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4629" w:rsidRPr="00CB0CF1" w:rsidRDefault="00474629" w:rsidP="00474629">
      <w:pPr>
        <w:spacing w:after="0" w:line="240" w:lineRule="auto"/>
        <w:jc w:val="center"/>
        <w:rPr>
          <w:rFonts w:ascii="Times New Roman" w:hAnsi="Times New Roman"/>
          <w:sz w:val="28"/>
          <w:szCs w:val="28"/>
        </w:rPr>
      </w:pPr>
      <w:r w:rsidRPr="00CB0CF1">
        <w:rPr>
          <w:rFonts w:ascii="Times New Roman" w:hAnsi="Times New Roman"/>
          <w:sz w:val="28"/>
          <w:szCs w:val="28"/>
        </w:rPr>
        <w:t xml:space="preserve">Областное государственное бюджетное </w:t>
      </w:r>
    </w:p>
    <w:p w:rsidR="00474629" w:rsidRPr="00CB0CF1" w:rsidRDefault="00474629" w:rsidP="00474629">
      <w:pPr>
        <w:spacing w:after="0" w:line="240" w:lineRule="auto"/>
        <w:jc w:val="center"/>
        <w:rPr>
          <w:rFonts w:ascii="Times New Roman" w:hAnsi="Times New Roman"/>
          <w:sz w:val="28"/>
          <w:szCs w:val="28"/>
        </w:rPr>
      </w:pPr>
      <w:r w:rsidRPr="00CB0CF1">
        <w:rPr>
          <w:rFonts w:ascii="Times New Roman" w:hAnsi="Times New Roman"/>
          <w:sz w:val="28"/>
          <w:szCs w:val="28"/>
        </w:rPr>
        <w:t xml:space="preserve">профессиональное образовательное учреждение </w:t>
      </w:r>
    </w:p>
    <w:p w:rsidR="00474629" w:rsidRPr="00CB0CF1" w:rsidRDefault="00474629" w:rsidP="00474629">
      <w:pPr>
        <w:spacing w:after="0" w:line="240" w:lineRule="auto"/>
        <w:jc w:val="center"/>
        <w:rPr>
          <w:rFonts w:ascii="Times New Roman" w:hAnsi="Times New Roman"/>
          <w:sz w:val="28"/>
          <w:szCs w:val="28"/>
        </w:rPr>
      </w:pPr>
      <w:r w:rsidRPr="00CB0CF1">
        <w:rPr>
          <w:rFonts w:ascii="Times New Roman" w:hAnsi="Times New Roman"/>
          <w:sz w:val="28"/>
          <w:szCs w:val="28"/>
        </w:rPr>
        <w:t>«Томский политехнический техникум»</w:t>
      </w:r>
    </w:p>
    <w:p w:rsidR="00474629" w:rsidRPr="00474629" w:rsidRDefault="00474629" w:rsidP="00474629">
      <w:pPr>
        <w:pStyle w:val="af2"/>
        <w:widowControl w:val="0"/>
        <w:spacing w:after="0"/>
        <w:jc w:val="center"/>
        <w:rPr>
          <w:rFonts w:ascii="Times New Roman" w:hAnsi="Times New Roman" w:cs="Times New Roman"/>
          <w:caps/>
          <w:sz w:val="28"/>
          <w:szCs w:val="28"/>
        </w:rPr>
      </w:pPr>
      <w:r w:rsidRPr="00474629">
        <w:rPr>
          <w:rFonts w:ascii="Times New Roman" w:hAnsi="Times New Roman" w:cs="Times New Roman"/>
          <w:sz w:val="28"/>
          <w:szCs w:val="28"/>
        </w:rPr>
        <w:t>(ОГБПОУ «ТПТ»)</w:t>
      </w:r>
    </w:p>
    <w:p w:rsidR="006A5ACB" w:rsidRPr="00666C43" w:rsidRDefault="006A5ACB" w:rsidP="006A5ACB">
      <w:pPr>
        <w:autoSpaceDE w:val="0"/>
        <w:autoSpaceDN w:val="0"/>
        <w:adjustRightInd w:val="0"/>
        <w:spacing w:after="0" w:line="360" w:lineRule="auto"/>
        <w:ind w:firstLine="708"/>
        <w:jc w:val="center"/>
        <w:rPr>
          <w:rFonts w:ascii="Times New Roman" w:eastAsia="Times New Roman" w:hAnsi="Times New Roman" w:cs="Times New Roman"/>
          <w:b/>
          <w:bCs/>
          <w:sz w:val="24"/>
          <w:szCs w:val="24"/>
        </w:rPr>
      </w:pPr>
    </w:p>
    <w:p w:rsidR="006A5ACB" w:rsidRPr="00666C43" w:rsidRDefault="006A5ACB" w:rsidP="006A5ACB">
      <w:pPr>
        <w:autoSpaceDE w:val="0"/>
        <w:autoSpaceDN w:val="0"/>
        <w:adjustRightInd w:val="0"/>
        <w:spacing w:after="0" w:line="360" w:lineRule="auto"/>
        <w:ind w:firstLine="708"/>
        <w:jc w:val="center"/>
        <w:rPr>
          <w:rFonts w:ascii="Times New Roman" w:eastAsia="Times New Roman" w:hAnsi="Times New Roman" w:cs="Times New Roman"/>
          <w:b/>
          <w:bCs/>
          <w:sz w:val="24"/>
          <w:szCs w:val="24"/>
        </w:rPr>
      </w:pPr>
    </w:p>
    <w:p w:rsidR="008D44C5" w:rsidRDefault="008D44C5" w:rsidP="00AE253D">
      <w:pPr>
        <w:shd w:val="clear" w:color="auto" w:fill="FFFFFF"/>
        <w:rPr>
          <w:rFonts w:ascii="Times New Roman" w:eastAsia="Times New Roman" w:hAnsi="Times New Roman" w:cs="Times New Roman"/>
          <w:sz w:val="24"/>
          <w:szCs w:val="24"/>
        </w:rPr>
      </w:pPr>
    </w:p>
    <w:p w:rsidR="0067344C" w:rsidRDefault="0067344C" w:rsidP="00AE253D">
      <w:pPr>
        <w:shd w:val="clear" w:color="auto" w:fill="FFFFFF"/>
        <w:rPr>
          <w:rFonts w:ascii="Times New Roman" w:eastAsia="Times New Roman" w:hAnsi="Times New Roman" w:cs="Times New Roman"/>
          <w:sz w:val="24"/>
          <w:szCs w:val="24"/>
        </w:rPr>
      </w:pPr>
    </w:p>
    <w:p w:rsidR="0067344C" w:rsidRPr="00666C43" w:rsidRDefault="0067344C" w:rsidP="00AE253D">
      <w:pPr>
        <w:shd w:val="clear" w:color="auto" w:fill="FFFFFF"/>
        <w:rPr>
          <w:rFonts w:ascii="Times New Roman" w:eastAsia="Times New Roman" w:hAnsi="Times New Roman" w:cs="Times New Roman"/>
          <w:sz w:val="24"/>
          <w:szCs w:val="24"/>
        </w:rPr>
      </w:pPr>
    </w:p>
    <w:p w:rsidR="006A5ACB" w:rsidRPr="00474629" w:rsidRDefault="00773C93" w:rsidP="00B7480B">
      <w:pPr>
        <w:widowControl w:val="0"/>
        <w:spacing w:after="0" w:line="360" w:lineRule="auto"/>
        <w:jc w:val="center"/>
        <w:outlineLvl w:val="0"/>
        <w:rPr>
          <w:rFonts w:ascii="Times New Roman" w:eastAsia="Times New Roman" w:hAnsi="Times New Roman" w:cs="Times New Roman"/>
          <w:b/>
          <w:sz w:val="28"/>
          <w:szCs w:val="28"/>
        </w:rPr>
      </w:pPr>
      <w:r w:rsidRPr="00474629">
        <w:rPr>
          <w:rFonts w:ascii="Times New Roman" w:eastAsia="Times New Roman" w:hAnsi="Times New Roman" w:cs="Times New Roman"/>
          <w:b/>
          <w:sz w:val="28"/>
          <w:szCs w:val="28"/>
        </w:rPr>
        <w:t>ПАСПОРТ</w:t>
      </w:r>
    </w:p>
    <w:p w:rsidR="006A5ACB" w:rsidRPr="00474629" w:rsidRDefault="006A5ACB" w:rsidP="006A5ACB">
      <w:pPr>
        <w:widowControl w:val="0"/>
        <w:spacing w:after="0" w:line="360" w:lineRule="auto"/>
        <w:jc w:val="center"/>
        <w:rPr>
          <w:rFonts w:ascii="Times New Roman" w:hAnsi="Times New Roman" w:cs="Times New Roman"/>
          <w:b/>
          <w:sz w:val="28"/>
          <w:szCs w:val="28"/>
        </w:rPr>
      </w:pPr>
      <w:r w:rsidRPr="00474629">
        <w:rPr>
          <w:rFonts w:ascii="Times New Roman" w:hAnsi="Times New Roman" w:cs="Times New Roman"/>
          <w:b/>
          <w:sz w:val="28"/>
          <w:szCs w:val="28"/>
        </w:rPr>
        <w:t>КОМПЛЕКТ</w:t>
      </w:r>
      <w:r w:rsidR="00773C93" w:rsidRPr="00474629">
        <w:rPr>
          <w:rFonts w:ascii="Times New Roman" w:hAnsi="Times New Roman" w:cs="Times New Roman"/>
          <w:b/>
          <w:sz w:val="28"/>
          <w:szCs w:val="28"/>
        </w:rPr>
        <w:t>А</w:t>
      </w:r>
      <w:r w:rsidR="00A00E72" w:rsidRPr="00474629">
        <w:rPr>
          <w:rFonts w:ascii="Times New Roman" w:hAnsi="Times New Roman" w:cs="Times New Roman"/>
          <w:b/>
          <w:sz w:val="28"/>
          <w:szCs w:val="28"/>
        </w:rPr>
        <w:t xml:space="preserve"> </w:t>
      </w:r>
      <w:r w:rsidR="009862F8" w:rsidRPr="00474629">
        <w:rPr>
          <w:rFonts w:ascii="Times New Roman" w:hAnsi="Times New Roman" w:cs="Times New Roman"/>
          <w:b/>
          <w:caps/>
          <w:sz w:val="28"/>
          <w:szCs w:val="28"/>
        </w:rPr>
        <w:t>контрольно</w:t>
      </w:r>
      <w:r w:rsidR="009862F8" w:rsidRPr="00474629">
        <w:rPr>
          <w:rFonts w:ascii="Times New Roman" w:hAnsi="Times New Roman" w:cs="Times New Roman"/>
          <w:b/>
          <w:sz w:val="28"/>
          <w:szCs w:val="28"/>
        </w:rPr>
        <w:t>-</w:t>
      </w:r>
      <w:r w:rsidRPr="00474629">
        <w:rPr>
          <w:rFonts w:ascii="Times New Roman" w:hAnsi="Times New Roman" w:cs="Times New Roman"/>
          <w:b/>
          <w:sz w:val="28"/>
          <w:szCs w:val="28"/>
        </w:rPr>
        <w:t xml:space="preserve">ОЦЕНОЧНЫХ СРЕДСТВ </w:t>
      </w:r>
    </w:p>
    <w:p w:rsidR="006A5ACB" w:rsidRPr="00474629" w:rsidRDefault="006A5ACB" w:rsidP="006A5ACB">
      <w:pPr>
        <w:widowControl w:val="0"/>
        <w:spacing w:after="0" w:line="360" w:lineRule="auto"/>
        <w:jc w:val="center"/>
        <w:rPr>
          <w:rFonts w:ascii="Times New Roman" w:hAnsi="Times New Roman" w:cs="Times New Roman"/>
          <w:b/>
          <w:sz w:val="28"/>
          <w:szCs w:val="28"/>
        </w:rPr>
      </w:pPr>
      <w:r w:rsidRPr="00474629">
        <w:rPr>
          <w:rFonts w:ascii="Times New Roman" w:hAnsi="Times New Roman" w:cs="Times New Roman"/>
          <w:b/>
          <w:sz w:val="28"/>
          <w:szCs w:val="28"/>
        </w:rPr>
        <w:t>по учебной дисциплине</w:t>
      </w:r>
    </w:p>
    <w:p w:rsidR="00B671BF" w:rsidRPr="00474629" w:rsidRDefault="00B671BF" w:rsidP="00B671BF">
      <w:pPr>
        <w:jc w:val="center"/>
        <w:rPr>
          <w:rFonts w:ascii="Times New Roman" w:hAnsi="Times New Roman" w:cs="Times New Roman"/>
          <w:b/>
          <w:sz w:val="28"/>
          <w:szCs w:val="28"/>
          <w:u w:val="single"/>
        </w:rPr>
      </w:pPr>
      <w:r w:rsidRPr="00474629">
        <w:rPr>
          <w:rFonts w:ascii="Times New Roman" w:hAnsi="Times New Roman" w:cs="Times New Roman"/>
          <w:b/>
          <w:sz w:val="28"/>
          <w:szCs w:val="28"/>
          <w:u w:val="single"/>
        </w:rPr>
        <w:t xml:space="preserve">ЕН.03 </w:t>
      </w:r>
      <w:r w:rsidR="00474629" w:rsidRPr="00474629">
        <w:rPr>
          <w:rFonts w:ascii="Times New Roman" w:hAnsi="Times New Roman" w:cs="Times New Roman"/>
          <w:b/>
          <w:sz w:val="28"/>
          <w:szCs w:val="28"/>
          <w:u w:val="single"/>
        </w:rPr>
        <w:t>ИНФОРМАТИКА</w:t>
      </w:r>
    </w:p>
    <w:p w:rsidR="006A5ACB" w:rsidRPr="00474629" w:rsidRDefault="006A5ACB" w:rsidP="006A5ACB">
      <w:pPr>
        <w:widowControl w:val="0"/>
        <w:spacing w:after="0" w:line="360" w:lineRule="auto"/>
        <w:jc w:val="center"/>
        <w:rPr>
          <w:rFonts w:ascii="Times New Roman" w:eastAsia="Times New Roman" w:hAnsi="Times New Roman" w:cs="Times New Roman"/>
          <w:sz w:val="28"/>
          <w:szCs w:val="28"/>
        </w:rPr>
      </w:pPr>
      <w:r w:rsidRPr="00474629">
        <w:rPr>
          <w:rFonts w:ascii="Times New Roman" w:eastAsia="Times New Roman" w:hAnsi="Times New Roman" w:cs="Times New Roman"/>
          <w:sz w:val="28"/>
          <w:szCs w:val="28"/>
        </w:rPr>
        <w:t xml:space="preserve">основной профессиональной образовательной программы (ОПОП) </w:t>
      </w:r>
    </w:p>
    <w:p w:rsidR="006A5ACB" w:rsidRPr="00474629" w:rsidRDefault="00A00E72" w:rsidP="006A5ACB">
      <w:pPr>
        <w:widowControl w:val="0"/>
        <w:spacing w:after="0" w:line="360" w:lineRule="auto"/>
        <w:jc w:val="center"/>
        <w:rPr>
          <w:rFonts w:ascii="Times New Roman" w:eastAsia="Times New Roman" w:hAnsi="Times New Roman" w:cs="Times New Roman"/>
          <w:sz w:val="28"/>
          <w:szCs w:val="28"/>
        </w:rPr>
      </w:pPr>
      <w:r w:rsidRPr="00474629">
        <w:rPr>
          <w:rFonts w:ascii="Times New Roman" w:eastAsia="Times New Roman" w:hAnsi="Times New Roman" w:cs="Times New Roman"/>
          <w:sz w:val="28"/>
          <w:szCs w:val="28"/>
        </w:rPr>
        <w:t>по специальностям</w:t>
      </w:r>
      <w:r w:rsidR="00474629">
        <w:rPr>
          <w:rFonts w:ascii="Times New Roman" w:eastAsia="Times New Roman" w:hAnsi="Times New Roman" w:cs="Times New Roman"/>
          <w:sz w:val="28"/>
          <w:szCs w:val="28"/>
        </w:rPr>
        <w:t xml:space="preserve"> СПО:</w:t>
      </w:r>
    </w:p>
    <w:p w:rsidR="00666C43" w:rsidRPr="00474629" w:rsidRDefault="00FE724F" w:rsidP="00FE724F">
      <w:pPr>
        <w:pStyle w:val="ConsPlusNormal"/>
        <w:rPr>
          <w:rFonts w:ascii="Times New Roman" w:hAnsi="Times New Roman" w:cs="Times New Roman"/>
          <w:bCs/>
          <w:sz w:val="28"/>
          <w:szCs w:val="28"/>
        </w:rPr>
      </w:pPr>
      <w:r w:rsidRPr="00474629">
        <w:rPr>
          <w:rFonts w:ascii="Times New Roman" w:hAnsi="Times New Roman" w:cs="Times New Roman"/>
          <w:bCs/>
          <w:i/>
          <w:sz w:val="28"/>
          <w:szCs w:val="28"/>
        </w:rPr>
        <w:t xml:space="preserve">  </w:t>
      </w:r>
      <w:r w:rsidR="00666C43" w:rsidRPr="00474629">
        <w:rPr>
          <w:rFonts w:ascii="Times New Roman" w:hAnsi="Times New Roman" w:cs="Times New Roman"/>
          <w:bCs/>
          <w:sz w:val="28"/>
          <w:szCs w:val="28"/>
        </w:rPr>
        <w:t xml:space="preserve"> </w:t>
      </w:r>
      <w:r w:rsidR="00474629">
        <w:rPr>
          <w:rFonts w:ascii="Times New Roman" w:hAnsi="Times New Roman" w:cs="Times New Roman"/>
          <w:bCs/>
          <w:sz w:val="28"/>
          <w:szCs w:val="28"/>
        </w:rPr>
        <w:t xml:space="preserve">  </w:t>
      </w:r>
    </w:p>
    <w:tbl>
      <w:tblPr>
        <w:tblW w:w="9747" w:type="dxa"/>
        <w:tblLook w:val="04A0"/>
      </w:tblPr>
      <w:tblGrid>
        <w:gridCol w:w="9747"/>
      </w:tblGrid>
      <w:tr w:rsidR="00474629" w:rsidRPr="00474629" w:rsidTr="007F0645">
        <w:trPr>
          <w:trHeight w:val="533"/>
        </w:trPr>
        <w:tc>
          <w:tcPr>
            <w:tcW w:w="9747" w:type="dxa"/>
          </w:tcPr>
          <w:p w:rsidR="00474629" w:rsidRPr="007F0645" w:rsidRDefault="007F0645" w:rsidP="00FE724F">
            <w:pPr>
              <w:spacing w:after="0" w:line="240" w:lineRule="auto"/>
              <w:rPr>
                <w:rFonts w:ascii="Times New Roman" w:hAnsi="Times New Roman" w:cs="Times New Roman"/>
                <w:sz w:val="28"/>
                <w:szCs w:val="28"/>
                <w:u w:val="single"/>
              </w:rPr>
            </w:pPr>
            <w:r w:rsidRPr="007F0645">
              <w:rPr>
                <w:rFonts w:ascii="Times New Roman" w:hAnsi="Times New Roman" w:cs="Times New Roman"/>
                <w:bCs/>
                <w:color w:val="330033"/>
                <w:sz w:val="28"/>
                <w:szCs w:val="28"/>
                <w:u w:val="single"/>
                <w:shd w:val="clear" w:color="auto" w:fill="FFFFFF"/>
              </w:rPr>
              <w:t xml:space="preserve">21.02.02 </w:t>
            </w:r>
            <w:r w:rsidR="00474629" w:rsidRPr="007F0645">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00474629" w:rsidRPr="007F0645">
              <w:rPr>
                <w:rFonts w:ascii="Times New Roman" w:hAnsi="Times New Roman" w:cs="Times New Roman"/>
                <w:sz w:val="28"/>
                <w:szCs w:val="28"/>
                <w:u w:val="single"/>
              </w:rPr>
              <w:t>Бурение нефтяных и газовых скважин;</w:t>
            </w:r>
          </w:p>
        </w:tc>
      </w:tr>
      <w:tr w:rsidR="00474629" w:rsidRPr="00474629" w:rsidTr="007F0645">
        <w:trPr>
          <w:trHeight w:val="555"/>
        </w:trPr>
        <w:tc>
          <w:tcPr>
            <w:tcW w:w="9747" w:type="dxa"/>
          </w:tcPr>
          <w:p w:rsidR="00474629" w:rsidRPr="007F0645" w:rsidRDefault="007F0645" w:rsidP="00FE724F">
            <w:pPr>
              <w:spacing w:after="0" w:line="240" w:lineRule="auto"/>
              <w:rPr>
                <w:rFonts w:ascii="Times New Roman" w:hAnsi="Times New Roman" w:cs="Times New Roman"/>
                <w:sz w:val="28"/>
                <w:szCs w:val="28"/>
                <w:u w:val="single"/>
              </w:rPr>
            </w:pPr>
            <w:r w:rsidRPr="007F0645">
              <w:rPr>
                <w:rFonts w:ascii="Times New Roman" w:hAnsi="Times New Roman" w:cs="Times New Roman"/>
                <w:bCs/>
                <w:color w:val="330033"/>
                <w:sz w:val="28"/>
                <w:szCs w:val="28"/>
                <w:u w:val="single"/>
                <w:shd w:val="clear" w:color="auto" w:fill="FFFFFF"/>
              </w:rPr>
              <w:t>21.02.01</w:t>
            </w:r>
            <w:r w:rsidRPr="007F0645">
              <w:rPr>
                <w:rStyle w:val="apple-converted-space"/>
                <w:rFonts w:ascii="Times New Roman" w:hAnsi="Times New Roman" w:cs="Times New Roman"/>
                <w:bCs/>
                <w:color w:val="330033"/>
                <w:sz w:val="28"/>
                <w:szCs w:val="28"/>
                <w:u w:val="single"/>
                <w:shd w:val="clear" w:color="auto" w:fill="FFFFFF"/>
              </w:rPr>
              <w:t> </w:t>
            </w:r>
            <w:r w:rsidR="00474629" w:rsidRPr="007F0645">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00474629" w:rsidRPr="007F0645">
              <w:rPr>
                <w:rFonts w:ascii="Times New Roman" w:hAnsi="Times New Roman" w:cs="Times New Roman"/>
                <w:sz w:val="28"/>
                <w:szCs w:val="28"/>
                <w:u w:val="single"/>
              </w:rPr>
              <w:t>Разработка и эксплуатация нефтяных и газовых месторождений;</w:t>
            </w:r>
          </w:p>
        </w:tc>
      </w:tr>
      <w:tr w:rsidR="00474629" w:rsidRPr="00474629" w:rsidTr="007F0645">
        <w:tc>
          <w:tcPr>
            <w:tcW w:w="9747" w:type="dxa"/>
          </w:tcPr>
          <w:p w:rsidR="00474629" w:rsidRPr="007F0645" w:rsidRDefault="007F0645" w:rsidP="0067344C">
            <w:pPr>
              <w:spacing w:after="0" w:line="240" w:lineRule="auto"/>
              <w:rPr>
                <w:rFonts w:ascii="Times New Roman" w:hAnsi="Times New Roman" w:cs="Times New Roman"/>
                <w:sz w:val="28"/>
                <w:szCs w:val="28"/>
                <w:u w:val="single"/>
              </w:rPr>
            </w:pPr>
            <w:r w:rsidRPr="007F0645">
              <w:rPr>
                <w:rFonts w:ascii="Times New Roman" w:hAnsi="Times New Roman" w:cs="Times New Roman"/>
                <w:bCs/>
                <w:color w:val="330033"/>
                <w:sz w:val="28"/>
                <w:szCs w:val="28"/>
                <w:u w:val="single"/>
                <w:shd w:val="clear" w:color="auto" w:fill="FFFFFF"/>
              </w:rPr>
              <w:t xml:space="preserve">21.02.11   </w:t>
            </w:r>
            <w:r>
              <w:rPr>
                <w:rFonts w:ascii="Times New Roman" w:hAnsi="Times New Roman" w:cs="Times New Roman"/>
                <w:bCs/>
                <w:color w:val="330033"/>
                <w:sz w:val="28"/>
                <w:szCs w:val="28"/>
                <w:u w:val="single"/>
                <w:shd w:val="clear" w:color="auto" w:fill="FFFFFF"/>
              </w:rPr>
              <w:t xml:space="preserve">  </w:t>
            </w:r>
            <w:r w:rsidR="00474629" w:rsidRPr="007F0645">
              <w:rPr>
                <w:rFonts w:ascii="Times New Roman" w:hAnsi="Times New Roman" w:cs="Times New Roman"/>
                <w:bCs/>
                <w:sz w:val="28"/>
                <w:szCs w:val="28"/>
                <w:u w:val="single"/>
              </w:rPr>
              <w:t>Геофизические методы поисков и разведки месторождений полезных ископаемых</w:t>
            </w:r>
            <w:r>
              <w:rPr>
                <w:rFonts w:ascii="Times New Roman" w:hAnsi="Times New Roman" w:cs="Times New Roman"/>
                <w:bCs/>
                <w:sz w:val="28"/>
                <w:szCs w:val="28"/>
                <w:u w:val="single"/>
              </w:rPr>
              <w:t>.</w:t>
            </w:r>
          </w:p>
        </w:tc>
      </w:tr>
    </w:tbl>
    <w:p w:rsidR="006A5ACB" w:rsidRPr="00666C43" w:rsidRDefault="006A5ACB" w:rsidP="006A5ACB">
      <w:pPr>
        <w:widowControl w:val="0"/>
        <w:spacing w:after="0" w:line="360" w:lineRule="auto"/>
        <w:jc w:val="both"/>
        <w:rPr>
          <w:rFonts w:ascii="Times New Roman" w:eastAsia="Times New Roman" w:hAnsi="Times New Roman" w:cs="Times New Roman"/>
          <w:b/>
          <w:sz w:val="24"/>
          <w:szCs w:val="24"/>
        </w:rPr>
      </w:pPr>
    </w:p>
    <w:p w:rsidR="009862F8" w:rsidRPr="00666C43" w:rsidRDefault="009862F8" w:rsidP="006A5ACB">
      <w:pPr>
        <w:widowControl w:val="0"/>
        <w:spacing w:after="0" w:line="360" w:lineRule="auto"/>
        <w:jc w:val="both"/>
        <w:rPr>
          <w:rFonts w:ascii="Times New Roman" w:eastAsia="Times New Roman" w:hAnsi="Times New Roman" w:cs="Times New Roman"/>
          <w:b/>
          <w:sz w:val="24"/>
          <w:szCs w:val="24"/>
        </w:rPr>
      </w:pPr>
    </w:p>
    <w:p w:rsidR="009862F8" w:rsidRPr="00666C43" w:rsidRDefault="009862F8" w:rsidP="006A5ACB">
      <w:pPr>
        <w:widowControl w:val="0"/>
        <w:spacing w:after="0" w:line="360" w:lineRule="auto"/>
        <w:jc w:val="both"/>
        <w:rPr>
          <w:rFonts w:ascii="Times New Roman" w:eastAsia="Times New Roman" w:hAnsi="Times New Roman" w:cs="Times New Roman"/>
          <w:b/>
          <w:sz w:val="24"/>
          <w:szCs w:val="24"/>
        </w:rPr>
      </w:pPr>
    </w:p>
    <w:p w:rsidR="006A5ACB" w:rsidRPr="00666C43" w:rsidRDefault="006A5ACB" w:rsidP="006A5ACB">
      <w:pPr>
        <w:widowControl w:val="0"/>
        <w:spacing w:after="0" w:line="360" w:lineRule="auto"/>
        <w:jc w:val="both"/>
        <w:rPr>
          <w:rFonts w:ascii="Times New Roman" w:eastAsia="Times New Roman" w:hAnsi="Times New Roman" w:cs="Times New Roman"/>
          <w:b/>
          <w:sz w:val="24"/>
          <w:szCs w:val="24"/>
        </w:rPr>
      </w:pPr>
    </w:p>
    <w:p w:rsidR="006A5ACB" w:rsidRPr="00666C43" w:rsidRDefault="006A5ACB" w:rsidP="006A5ACB">
      <w:pPr>
        <w:widowControl w:val="0"/>
        <w:spacing w:after="0" w:line="360" w:lineRule="auto"/>
        <w:jc w:val="center"/>
        <w:rPr>
          <w:rFonts w:ascii="Times New Roman" w:eastAsia="Times New Roman" w:hAnsi="Times New Roman" w:cs="Times New Roman"/>
          <w:b/>
          <w:sz w:val="24"/>
          <w:szCs w:val="24"/>
        </w:rPr>
      </w:pPr>
    </w:p>
    <w:p w:rsidR="006A5ACB" w:rsidRPr="00666C43" w:rsidRDefault="006A5ACB" w:rsidP="006A5ACB">
      <w:pPr>
        <w:widowControl w:val="0"/>
        <w:spacing w:after="0" w:line="360" w:lineRule="auto"/>
        <w:jc w:val="center"/>
        <w:rPr>
          <w:rFonts w:ascii="Times New Roman" w:eastAsia="Times New Roman" w:hAnsi="Times New Roman" w:cs="Times New Roman"/>
          <w:b/>
          <w:sz w:val="24"/>
          <w:szCs w:val="24"/>
        </w:rPr>
      </w:pPr>
    </w:p>
    <w:p w:rsidR="003D7B5A" w:rsidRPr="00666C43" w:rsidRDefault="003D7B5A" w:rsidP="006A5ACB">
      <w:pPr>
        <w:autoSpaceDE w:val="0"/>
        <w:autoSpaceDN w:val="0"/>
        <w:adjustRightInd w:val="0"/>
        <w:spacing w:after="0" w:line="360" w:lineRule="auto"/>
        <w:jc w:val="center"/>
        <w:rPr>
          <w:rFonts w:ascii="Times New Roman" w:eastAsia="Times New Roman" w:hAnsi="Times New Roman" w:cs="Times New Roman"/>
          <w:sz w:val="24"/>
          <w:szCs w:val="24"/>
        </w:rPr>
      </w:pPr>
    </w:p>
    <w:p w:rsidR="009862F8" w:rsidRPr="00666C43" w:rsidRDefault="009862F8" w:rsidP="006A5ACB">
      <w:pPr>
        <w:autoSpaceDE w:val="0"/>
        <w:autoSpaceDN w:val="0"/>
        <w:adjustRightInd w:val="0"/>
        <w:spacing w:after="0" w:line="360" w:lineRule="auto"/>
        <w:jc w:val="center"/>
        <w:rPr>
          <w:rFonts w:ascii="Times New Roman" w:eastAsia="Times New Roman" w:hAnsi="Times New Roman" w:cs="Times New Roman"/>
          <w:sz w:val="24"/>
          <w:szCs w:val="24"/>
        </w:rPr>
      </w:pPr>
    </w:p>
    <w:p w:rsidR="00FE724F" w:rsidRDefault="00FE724F" w:rsidP="006A5ACB">
      <w:pPr>
        <w:autoSpaceDE w:val="0"/>
        <w:autoSpaceDN w:val="0"/>
        <w:adjustRightInd w:val="0"/>
        <w:spacing w:after="0" w:line="360" w:lineRule="auto"/>
        <w:jc w:val="center"/>
        <w:rPr>
          <w:rFonts w:ascii="Times New Roman" w:eastAsia="Times New Roman" w:hAnsi="Times New Roman" w:cs="Times New Roman"/>
          <w:sz w:val="24"/>
          <w:szCs w:val="24"/>
        </w:rPr>
      </w:pPr>
    </w:p>
    <w:p w:rsidR="00FE724F" w:rsidRDefault="00FE724F" w:rsidP="006A5ACB">
      <w:pPr>
        <w:autoSpaceDE w:val="0"/>
        <w:autoSpaceDN w:val="0"/>
        <w:adjustRightInd w:val="0"/>
        <w:spacing w:after="0" w:line="360" w:lineRule="auto"/>
        <w:jc w:val="center"/>
        <w:rPr>
          <w:rFonts w:ascii="Times New Roman" w:eastAsia="Times New Roman" w:hAnsi="Times New Roman" w:cs="Times New Roman"/>
          <w:sz w:val="24"/>
          <w:szCs w:val="24"/>
        </w:rPr>
      </w:pPr>
    </w:p>
    <w:p w:rsidR="00FE724F" w:rsidRDefault="00FE724F" w:rsidP="006A5ACB">
      <w:pPr>
        <w:autoSpaceDE w:val="0"/>
        <w:autoSpaceDN w:val="0"/>
        <w:adjustRightInd w:val="0"/>
        <w:spacing w:after="0" w:line="360" w:lineRule="auto"/>
        <w:jc w:val="center"/>
        <w:rPr>
          <w:rFonts w:ascii="Times New Roman" w:eastAsia="Times New Roman" w:hAnsi="Times New Roman" w:cs="Times New Roman"/>
          <w:sz w:val="24"/>
          <w:szCs w:val="24"/>
        </w:rPr>
      </w:pPr>
    </w:p>
    <w:p w:rsidR="00FE724F" w:rsidRDefault="00FE724F" w:rsidP="006A5ACB">
      <w:pPr>
        <w:autoSpaceDE w:val="0"/>
        <w:autoSpaceDN w:val="0"/>
        <w:adjustRightInd w:val="0"/>
        <w:spacing w:after="0" w:line="360" w:lineRule="auto"/>
        <w:jc w:val="center"/>
        <w:rPr>
          <w:rFonts w:ascii="Times New Roman" w:eastAsia="Times New Roman" w:hAnsi="Times New Roman" w:cs="Times New Roman"/>
          <w:sz w:val="24"/>
          <w:szCs w:val="24"/>
        </w:rPr>
      </w:pPr>
    </w:p>
    <w:p w:rsidR="00FE724F" w:rsidRDefault="00FE724F" w:rsidP="006A5ACB">
      <w:pPr>
        <w:autoSpaceDE w:val="0"/>
        <w:autoSpaceDN w:val="0"/>
        <w:adjustRightInd w:val="0"/>
        <w:spacing w:after="0" w:line="360" w:lineRule="auto"/>
        <w:jc w:val="center"/>
        <w:rPr>
          <w:rFonts w:ascii="Times New Roman" w:eastAsia="Times New Roman" w:hAnsi="Times New Roman" w:cs="Times New Roman"/>
          <w:sz w:val="24"/>
          <w:szCs w:val="24"/>
        </w:rPr>
      </w:pPr>
    </w:p>
    <w:p w:rsidR="00FE724F" w:rsidRPr="00474629" w:rsidRDefault="00A00E72" w:rsidP="00474629">
      <w:pPr>
        <w:autoSpaceDE w:val="0"/>
        <w:autoSpaceDN w:val="0"/>
        <w:adjustRightInd w:val="0"/>
        <w:spacing w:after="0" w:line="360" w:lineRule="auto"/>
        <w:jc w:val="center"/>
        <w:rPr>
          <w:rFonts w:ascii="Times New Roman" w:eastAsia="Times New Roman" w:hAnsi="Times New Roman" w:cs="Times New Roman"/>
          <w:sz w:val="28"/>
          <w:szCs w:val="28"/>
        </w:rPr>
      </w:pPr>
      <w:r w:rsidRPr="00474629">
        <w:rPr>
          <w:rFonts w:ascii="Times New Roman" w:eastAsia="Times New Roman" w:hAnsi="Times New Roman" w:cs="Times New Roman"/>
          <w:sz w:val="28"/>
          <w:szCs w:val="28"/>
        </w:rPr>
        <w:t>г. Томск</w:t>
      </w:r>
      <w:r w:rsidR="0067344C">
        <w:rPr>
          <w:rFonts w:ascii="Times New Roman" w:eastAsia="Times New Roman" w:hAnsi="Times New Roman" w:cs="Times New Roman"/>
          <w:sz w:val="28"/>
          <w:szCs w:val="28"/>
        </w:rPr>
        <w:t xml:space="preserve">, </w:t>
      </w:r>
      <w:r w:rsidR="006A5ACB" w:rsidRPr="00474629">
        <w:rPr>
          <w:rFonts w:ascii="Times New Roman" w:eastAsia="Times New Roman" w:hAnsi="Times New Roman" w:cs="Times New Roman"/>
          <w:sz w:val="28"/>
          <w:szCs w:val="28"/>
        </w:rPr>
        <w:t>201</w:t>
      </w:r>
      <w:r w:rsidR="00835F15">
        <w:rPr>
          <w:rFonts w:ascii="Times New Roman" w:eastAsia="Times New Roman" w:hAnsi="Times New Roman" w:cs="Times New Roman"/>
          <w:sz w:val="28"/>
          <w:szCs w:val="28"/>
        </w:rPr>
        <w:t>8</w:t>
      </w:r>
    </w:p>
    <w:p w:rsidR="00FE724F" w:rsidRDefault="00FE724F" w:rsidP="00A00E72">
      <w:pPr>
        <w:autoSpaceDE w:val="0"/>
        <w:autoSpaceDN w:val="0"/>
        <w:adjustRightInd w:val="0"/>
        <w:spacing w:after="0" w:line="240" w:lineRule="auto"/>
        <w:jc w:val="both"/>
        <w:rPr>
          <w:rFonts w:ascii="Times New Roman" w:eastAsia="Times New Roman" w:hAnsi="Times New Roman" w:cs="Times New Roman"/>
          <w:sz w:val="24"/>
          <w:szCs w:val="24"/>
        </w:rPr>
      </w:pPr>
    </w:p>
    <w:p w:rsidR="007F0645" w:rsidRDefault="00474629" w:rsidP="00474629">
      <w:pPr>
        <w:spacing w:after="0" w:line="240" w:lineRule="auto"/>
        <w:ind w:firstLine="709"/>
        <w:jc w:val="both"/>
        <w:rPr>
          <w:rFonts w:ascii="Times New Roman" w:hAnsi="Times New Roman"/>
          <w:i/>
          <w:sz w:val="28"/>
          <w:szCs w:val="28"/>
        </w:rPr>
      </w:pPr>
      <w:r w:rsidRPr="003D7B5A">
        <w:rPr>
          <w:rFonts w:ascii="Times New Roman" w:hAnsi="Times New Roman"/>
          <w:sz w:val="28"/>
          <w:szCs w:val="28"/>
        </w:rPr>
        <w:lastRenderedPageBreak/>
        <w:t>Комплект контрольно-оценочных средств разработан на основе Федерального государственного образовательного стандарта среднего профессионального образования по специальност</w:t>
      </w:r>
      <w:r>
        <w:rPr>
          <w:rFonts w:ascii="Times New Roman" w:hAnsi="Times New Roman"/>
          <w:sz w:val="28"/>
          <w:szCs w:val="28"/>
        </w:rPr>
        <w:t>ям:</w:t>
      </w:r>
      <w:r w:rsidRPr="003D7B5A">
        <w:rPr>
          <w:rFonts w:ascii="Times New Roman" w:hAnsi="Times New Roman"/>
          <w:sz w:val="28"/>
          <w:szCs w:val="28"/>
        </w:rPr>
        <w:t xml:space="preserve"> </w:t>
      </w:r>
    </w:p>
    <w:tbl>
      <w:tblPr>
        <w:tblW w:w="9354" w:type="dxa"/>
        <w:tblLook w:val="04A0"/>
      </w:tblPr>
      <w:tblGrid>
        <w:gridCol w:w="1550"/>
        <w:gridCol w:w="7804"/>
      </w:tblGrid>
      <w:tr w:rsidR="007F0645" w:rsidRPr="00A20CFD" w:rsidTr="007F0645">
        <w:trPr>
          <w:trHeight w:val="309"/>
        </w:trPr>
        <w:tc>
          <w:tcPr>
            <w:tcW w:w="1417" w:type="dxa"/>
          </w:tcPr>
          <w:p w:rsidR="007F0645" w:rsidRPr="00835F15" w:rsidRDefault="007F0645" w:rsidP="007F0645">
            <w:pPr>
              <w:spacing w:after="0"/>
              <w:ind w:left="284"/>
              <w:rPr>
                <w:rFonts w:ascii="Times New Roman" w:hAnsi="Times New Roman" w:cs="Times New Roman"/>
                <w:i/>
                <w:sz w:val="28"/>
                <w:szCs w:val="28"/>
              </w:rPr>
            </w:pPr>
            <w:r w:rsidRPr="00835F15">
              <w:rPr>
                <w:rFonts w:ascii="Times New Roman" w:hAnsi="Times New Roman" w:cs="Times New Roman"/>
                <w:bCs/>
                <w:i/>
                <w:sz w:val="28"/>
                <w:szCs w:val="28"/>
                <w:shd w:val="clear" w:color="auto" w:fill="FFFFFF"/>
              </w:rPr>
              <w:t>21.02.02</w:t>
            </w:r>
          </w:p>
        </w:tc>
        <w:tc>
          <w:tcPr>
            <w:tcW w:w="7937" w:type="dxa"/>
          </w:tcPr>
          <w:p w:rsidR="007F0645" w:rsidRPr="00835F15" w:rsidRDefault="007F0645" w:rsidP="007F0645">
            <w:pPr>
              <w:spacing w:after="0"/>
              <w:ind w:left="284"/>
              <w:rPr>
                <w:rFonts w:ascii="Times New Roman" w:hAnsi="Times New Roman" w:cs="Times New Roman"/>
                <w:i/>
                <w:sz w:val="28"/>
                <w:szCs w:val="28"/>
              </w:rPr>
            </w:pPr>
            <w:r w:rsidRPr="00835F15">
              <w:rPr>
                <w:rFonts w:ascii="Times New Roman" w:hAnsi="Times New Roman" w:cs="Times New Roman"/>
                <w:i/>
                <w:sz w:val="28"/>
                <w:szCs w:val="28"/>
              </w:rPr>
              <w:t>Бурение нефтяных и газовых скважин;</w:t>
            </w:r>
          </w:p>
        </w:tc>
      </w:tr>
      <w:tr w:rsidR="007F0645" w:rsidRPr="00A20CFD" w:rsidTr="0067344C">
        <w:tc>
          <w:tcPr>
            <w:tcW w:w="1417" w:type="dxa"/>
          </w:tcPr>
          <w:p w:rsidR="007F0645" w:rsidRPr="00835F15" w:rsidRDefault="007F0645" w:rsidP="007F0645">
            <w:pPr>
              <w:spacing w:after="0"/>
              <w:ind w:left="284"/>
              <w:rPr>
                <w:rFonts w:ascii="Times New Roman" w:hAnsi="Times New Roman" w:cs="Times New Roman"/>
                <w:i/>
                <w:sz w:val="28"/>
                <w:szCs w:val="28"/>
              </w:rPr>
            </w:pPr>
            <w:r w:rsidRPr="00835F15">
              <w:rPr>
                <w:rFonts w:ascii="Times New Roman" w:hAnsi="Times New Roman" w:cs="Times New Roman"/>
                <w:bCs/>
                <w:i/>
                <w:sz w:val="28"/>
                <w:szCs w:val="28"/>
                <w:shd w:val="clear" w:color="auto" w:fill="FFFFFF"/>
              </w:rPr>
              <w:t>21.02.01</w:t>
            </w:r>
            <w:r w:rsidRPr="00835F15">
              <w:rPr>
                <w:rStyle w:val="apple-converted-space"/>
                <w:rFonts w:ascii="Times New Roman" w:hAnsi="Times New Roman" w:cs="Times New Roman"/>
                <w:bCs/>
                <w:i/>
                <w:sz w:val="28"/>
                <w:szCs w:val="28"/>
                <w:shd w:val="clear" w:color="auto" w:fill="FFFFFF"/>
              </w:rPr>
              <w:t> </w:t>
            </w:r>
          </w:p>
        </w:tc>
        <w:tc>
          <w:tcPr>
            <w:tcW w:w="7937" w:type="dxa"/>
          </w:tcPr>
          <w:p w:rsidR="007F0645" w:rsidRPr="00835F15" w:rsidRDefault="007F0645" w:rsidP="007F0645">
            <w:pPr>
              <w:spacing w:after="0"/>
              <w:ind w:left="284"/>
              <w:rPr>
                <w:rFonts w:ascii="Times New Roman" w:hAnsi="Times New Roman" w:cs="Times New Roman"/>
                <w:i/>
                <w:sz w:val="28"/>
                <w:szCs w:val="28"/>
              </w:rPr>
            </w:pPr>
            <w:r w:rsidRPr="00835F15">
              <w:rPr>
                <w:rFonts w:ascii="Times New Roman" w:hAnsi="Times New Roman" w:cs="Times New Roman"/>
                <w:i/>
                <w:sz w:val="28"/>
                <w:szCs w:val="28"/>
              </w:rPr>
              <w:t>Разработка и эксплуатация нефтяных и газовых месторождений.</w:t>
            </w:r>
          </w:p>
        </w:tc>
      </w:tr>
      <w:tr w:rsidR="007F0645" w:rsidRPr="00A20CFD" w:rsidTr="007F0645">
        <w:trPr>
          <w:trHeight w:val="515"/>
        </w:trPr>
        <w:tc>
          <w:tcPr>
            <w:tcW w:w="1417" w:type="dxa"/>
          </w:tcPr>
          <w:p w:rsidR="007F0645" w:rsidRPr="00835F15" w:rsidRDefault="007F0645" w:rsidP="007F0645">
            <w:pPr>
              <w:spacing w:after="0"/>
              <w:ind w:left="284"/>
              <w:rPr>
                <w:rFonts w:ascii="Times New Roman" w:hAnsi="Times New Roman" w:cs="Times New Roman"/>
                <w:bCs/>
                <w:i/>
                <w:sz w:val="28"/>
                <w:szCs w:val="28"/>
                <w:shd w:val="clear" w:color="auto" w:fill="FFFFFF"/>
              </w:rPr>
            </w:pPr>
            <w:r w:rsidRPr="00835F15">
              <w:rPr>
                <w:rFonts w:ascii="Times New Roman" w:hAnsi="Times New Roman" w:cs="Times New Roman"/>
                <w:bCs/>
                <w:i/>
                <w:sz w:val="28"/>
                <w:szCs w:val="28"/>
                <w:shd w:val="clear" w:color="auto" w:fill="FFFFFF"/>
              </w:rPr>
              <w:t>21.02.11</w:t>
            </w:r>
          </w:p>
        </w:tc>
        <w:tc>
          <w:tcPr>
            <w:tcW w:w="7937" w:type="dxa"/>
          </w:tcPr>
          <w:p w:rsidR="007F0645" w:rsidRPr="00835F15" w:rsidRDefault="007F0645" w:rsidP="007F0645">
            <w:pPr>
              <w:spacing w:after="0"/>
              <w:ind w:left="284"/>
              <w:rPr>
                <w:rFonts w:ascii="Times New Roman" w:hAnsi="Times New Roman" w:cs="Times New Roman"/>
                <w:i/>
                <w:sz w:val="28"/>
                <w:szCs w:val="28"/>
              </w:rPr>
            </w:pPr>
            <w:r w:rsidRPr="00835F15">
              <w:rPr>
                <w:rFonts w:ascii="Times New Roman" w:hAnsi="Times New Roman" w:cs="Times New Roman"/>
                <w:bCs/>
                <w:i/>
                <w:sz w:val="28"/>
                <w:szCs w:val="28"/>
                <w:shd w:val="clear" w:color="auto" w:fill="FFFFFF"/>
              </w:rPr>
              <w:t>Геофизические методы поисков и разведки месторождений полезных ископаемых</w:t>
            </w:r>
            <w:r w:rsidRPr="00835F15">
              <w:rPr>
                <w:rStyle w:val="apple-converted-space"/>
                <w:rFonts w:ascii="Times New Roman" w:hAnsi="Times New Roman" w:cs="Times New Roman"/>
                <w:bCs/>
                <w:i/>
                <w:sz w:val="28"/>
                <w:szCs w:val="28"/>
                <w:shd w:val="clear" w:color="auto" w:fill="FFFFFF"/>
              </w:rPr>
              <w:t> </w:t>
            </w:r>
          </w:p>
        </w:tc>
      </w:tr>
    </w:tbl>
    <w:p w:rsidR="00474629" w:rsidRPr="003B1210" w:rsidRDefault="00474629" w:rsidP="007F0645">
      <w:pPr>
        <w:spacing w:after="0" w:line="240" w:lineRule="auto"/>
        <w:jc w:val="both"/>
        <w:rPr>
          <w:rFonts w:ascii="Times New Roman" w:hAnsi="Times New Roman"/>
          <w:i/>
          <w:sz w:val="28"/>
          <w:szCs w:val="28"/>
        </w:rPr>
      </w:pPr>
      <w:r w:rsidRPr="003B1210">
        <w:rPr>
          <w:rFonts w:ascii="Times New Roman" w:hAnsi="Times New Roman"/>
          <w:i/>
          <w:sz w:val="28"/>
          <w:szCs w:val="28"/>
        </w:rPr>
        <w:t xml:space="preserve"> </w:t>
      </w:r>
      <w:r w:rsidRPr="003B1210">
        <w:rPr>
          <w:rFonts w:ascii="Times New Roman" w:hAnsi="Times New Roman"/>
          <w:sz w:val="28"/>
          <w:szCs w:val="28"/>
        </w:rPr>
        <w:t>и рабочей</w:t>
      </w:r>
      <w:r w:rsidRPr="003B1210">
        <w:rPr>
          <w:rFonts w:ascii="Times New Roman" w:hAnsi="Times New Roman"/>
          <w:i/>
          <w:sz w:val="28"/>
          <w:szCs w:val="28"/>
        </w:rPr>
        <w:t xml:space="preserve"> </w:t>
      </w:r>
      <w:r w:rsidRPr="003D7B5A">
        <w:rPr>
          <w:rFonts w:ascii="Times New Roman" w:hAnsi="Times New Roman"/>
          <w:sz w:val="28"/>
          <w:szCs w:val="28"/>
        </w:rPr>
        <w:t xml:space="preserve">программы учебной дисциплины </w:t>
      </w:r>
      <w:r>
        <w:rPr>
          <w:rFonts w:ascii="Times New Roman" w:hAnsi="Times New Roman"/>
          <w:i/>
          <w:sz w:val="28"/>
          <w:szCs w:val="28"/>
        </w:rPr>
        <w:t>ЕН</w:t>
      </w:r>
      <w:r w:rsidRPr="003B1210">
        <w:rPr>
          <w:rFonts w:ascii="Times New Roman" w:hAnsi="Times New Roman"/>
          <w:i/>
          <w:sz w:val="28"/>
          <w:szCs w:val="28"/>
        </w:rPr>
        <w:t>.0</w:t>
      </w:r>
      <w:r>
        <w:rPr>
          <w:rFonts w:ascii="Times New Roman" w:hAnsi="Times New Roman"/>
          <w:i/>
          <w:sz w:val="28"/>
          <w:szCs w:val="28"/>
        </w:rPr>
        <w:t>3</w:t>
      </w:r>
      <w:r w:rsidRPr="003B1210">
        <w:rPr>
          <w:rFonts w:ascii="Times New Roman" w:hAnsi="Times New Roman"/>
          <w:i/>
          <w:sz w:val="28"/>
          <w:szCs w:val="28"/>
        </w:rPr>
        <w:t xml:space="preserve">. </w:t>
      </w:r>
      <w:r>
        <w:rPr>
          <w:rFonts w:ascii="Times New Roman" w:hAnsi="Times New Roman"/>
          <w:i/>
          <w:sz w:val="28"/>
          <w:szCs w:val="28"/>
        </w:rPr>
        <w:t>ИНФОРМАТИКА</w:t>
      </w:r>
    </w:p>
    <w:p w:rsidR="00474629" w:rsidRDefault="00474629" w:rsidP="00474629">
      <w:pPr>
        <w:spacing w:after="0" w:line="240" w:lineRule="auto"/>
        <w:ind w:firstLine="709"/>
        <w:jc w:val="both"/>
        <w:rPr>
          <w:rFonts w:ascii="Times New Roman" w:hAnsi="Times New Roman"/>
          <w:i/>
          <w:sz w:val="24"/>
          <w:szCs w:val="24"/>
        </w:rPr>
      </w:pPr>
    </w:p>
    <w:p w:rsidR="00474629" w:rsidRDefault="00474629" w:rsidP="00474629">
      <w:pPr>
        <w:spacing w:after="0" w:line="240" w:lineRule="auto"/>
        <w:ind w:firstLine="709"/>
        <w:jc w:val="both"/>
        <w:rPr>
          <w:rFonts w:ascii="Times New Roman" w:hAnsi="Times New Roman"/>
          <w:i/>
          <w:sz w:val="24"/>
          <w:szCs w:val="24"/>
        </w:rPr>
      </w:pPr>
    </w:p>
    <w:p w:rsidR="00474629" w:rsidRDefault="00474629" w:rsidP="00474629">
      <w:pPr>
        <w:spacing w:after="0" w:line="240" w:lineRule="auto"/>
        <w:ind w:firstLine="709"/>
        <w:jc w:val="both"/>
        <w:rPr>
          <w:rFonts w:ascii="Times New Roman" w:hAnsi="Times New Roman"/>
          <w:i/>
          <w:sz w:val="24"/>
          <w:szCs w:val="24"/>
        </w:rPr>
      </w:pPr>
    </w:p>
    <w:p w:rsidR="00474629" w:rsidRPr="00115D23" w:rsidRDefault="00474629" w:rsidP="00835F15">
      <w:pPr>
        <w:spacing w:after="0" w:line="360" w:lineRule="auto"/>
        <w:ind w:left="5529"/>
        <w:outlineLvl w:val="0"/>
        <w:rPr>
          <w:rFonts w:ascii="Times New Roman" w:hAnsi="Times New Roman"/>
          <w:color w:val="000000"/>
          <w:sz w:val="28"/>
          <w:szCs w:val="28"/>
        </w:rPr>
      </w:pPr>
      <w:r w:rsidRPr="00115D23">
        <w:rPr>
          <w:rFonts w:ascii="Times New Roman" w:hAnsi="Times New Roman"/>
          <w:color w:val="000000"/>
          <w:sz w:val="28"/>
          <w:szCs w:val="28"/>
        </w:rPr>
        <w:t>УТВЕРЖДАЮ</w:t>
      </w:r>
    </w:p>
    <w:p w:rsidR="00474629" w:rsidRPr="00115D23" w:rsidRDefault="00474629" w:rsidP="00835F15">
      <w:pPr>
        <w:spacing w:after="0" w:line="240" w:lineRule="auto"/>
        <w:ind w:left="5529"/>
        <w:rPr>
          <w:rFonts w:ascii="Times New Roman" w:hAnsi="Times New Roman"/>
          <w:color w:val="000000"/>
          <w:sz w:val="28"/>
          <w:szCs w:val="28"/>
        </w:rPr>
      </w:pPr>
      <w:r>
        <w:rPr>
          <w:rFonts w:ascii="Times New Roman" w:hAnsi="Times New Roman"/>
          <w:color w:val="000000"/>
          <w:sz w:val="28"/>
          <w:szCs w:val="28"/>
        </w:rPr>
        <w:t>Зам. д</w:t>
      </w:r>
      <w:r w:rsidRPr="00115D23">
        <w:rPr>
          <w:rFonts w:ascii="Times New Roman" w:hAnsi="Times New Roman"/>
          <w:color w:val="000000"/>
          <w:sz w:val="28"/>
          <w:szCs w:val="28"/>
        </w:rPr>
        <w:t>иректор</w:t>
      </w:r>
      <w:r>
        <w:rPr>
          <w:rFonts w:ascii="Times New Roman" w:hAnsi="Times New Roman"/>
          <w:color w:val="000000"/>
          <w:sz w:val="28"/>
          <w:szCs w:val="28"/>
        </w:rPr>
        <w:t xml:space="preserve">а  по УМР </w:t>
      </w:r>
      <w:r w:rsidRPr="00115D23">
        <w:rPr>
          <w:rFonts w:ascii="Times New Roman" w:hAnsi="Times New Roman"/>
          <w:color w:val="000000"/>
          <w:sz w:val="28"/>
          <w:szCs w:val="28"/>
        </w:rPr>
        <w:t>____</w:t>
      </w:r>
      <w:r>
        <w:rPr>
          <w:rFonts w:ascii="Times New Roman" w:hAnsi="Times New Roman"/>
          <w:color w:val="000000"/>
          <w:sz w:val="28"/>
          <w:szCs w:val="28"/>
        </w:rPr>
        <w:t>_</w:t>
      </w:r>
      <w:r w:rsidRPr="00A71838">
        <w:rPr>
          <w:rFonts w:ascii="Times New Roman" w:hAnsi="Times New Roman"/>
          <w:color w:val="000000"/>
          <w:sz w:val="28"/>
          <w:szCs w:val="28"/>
        </w:rPr>
        <w:t>__</w:t>
      </w:r>
      <w:r>
        <w:rPr>
          <w:rFonts w:ascii="Times New Roman" w:hAnsi="Times New Roman"/>
          <w:color w:val="000000"/>
          <w:sz w:val="28"/>
          <w:szCs w:val="28"/>
        </w:rPr>
        <w:t>__</w:t>
      </w:r>
      <w:r w:rsidRPr="00115D23">
        <w:rPr>
          <w:rFonts w:ascii="Times New Roman" w:hAnsi="Times New Roman"/>
          <w:color w:val="000000"/>
          <w:sz w:val="28"/>
          <w:szCs w:val="28"/>
        </w:rPr>
        <w:t>___</w:t>
      </w:r>
      <w:r w:rsidRPr="009862F8">
        <w:rPr>
          <w:rFonts w:ascii="Times New Roman" w:hAnsi="Times New Roman"/>
          <w:color w:val="000000"/>
          <w:sz w:val="28"/>
          <w:szCs w:val="28"/>
        </w:rPr>
        <w:t xml:space="preserve"> </w:t>
      </w:r>
      <w:r>
        <w:rPr>
          <w:rFonts w:ascii="Times New Roman" w:hAnsi="Times New Roman"/>
          <w:color w:val="000000"/>
          <w:sz w:val="28"/>
          <w:szCs w:val="28"/>
        </w:rPr>
        <w:t>Е.А.</w:t>
      </w:r>
      <w:r w:rsidR="00835F15">
        <w:rPr>
          <w:rFonts w:ascii="Times New Roman" w:hAnsi="Times New Roman"/>
          <w:color w:val="000000"/>
          <w:sz w:val="28"/>
          <w:szCs w:val="28"/>
        </w:rPr>
        <w:t xml:space="preserve"> </w:t>
      </w:r>
      <w:r>
        <w:rPr>
          <w:rFonts w:ascii="Times New Roman" w:hAnsi="Times New Roman"/>
          <w:color w:val="000000"/>
          <w:sz w:val="28"/>
          <w:szCs w:val="28"/>
        </w:rPr>
        <w:t>Метелькова</w:t>
      </w:r>
      <w:r w:rsidRPr="00115D23">
        <w:rPr>
          <w:rFonts w:ascii="Times New Roman" w:hAnsi="Times New Roman"/>
          <w:color w:val="000000"/>
          <w:sz w:val="28"/>
          <w:szCs w:val="28"/>
        </w:rPr>
        <w:t xml:space="preserve"> «___»  ___________  20___  г.</w:t>
      </w:r>
    </w:p>
    <w:p w:rsidR="00474629" w:rsidRDefault="00474629" w:rsidP="00835F15">
      <w:pPr>
        <w:spacing w:after="0" w:line="240" w:lineRule="auto"/>
        <w:ind w:left="5529" w:firstLine="709"/>
        <w:jc w:val="both"/>
        <w:rPr>
          <w:rFonts w:ascii="Times New Roman" w:hAnsi="Times New Roman"/>
          <w:i/>
          <w:sz w:val="24"/>
          <w:szCs w:val="24"/>
        </w:rPr>
      </w:pPr>
    </w:p>
    <w:p w:rsidR="009862F8" w:rsidRPr="00666C43" w:rsidRDefault="009862F8" w:rsidP="00FE724F">
      <w:pPr>
        <w:spacing w:after="0" w:line="240" w:lineRule="auto"/>
        <w:ind w:firstLine="709"/>
        <w:jc w:val="both"/>
        <w:rPr>
          <w:rFonts w:ascii="Times New Roman" w:eastAsia="Times New Roman" w:hAnsi="Times New Roman" w:cs="Times New Roman"/>
          <w:i/>
          <w:sz w:val="24"/>
          <w:szCs w:val="24"/>
        </w:rPr>
      </w:pPr>
    </w:p>
    <w:p w:rsidR="003B1210" w:rsidRPr="00666C43" w:rsidRDefault="003B1210" w:rsidP="00FE724F">
      <w:pPr>
        <w:spacing w:after="0" w:line="240" w:lineRule="auto"/>
        <w:ind w:firstLine="709"/>
        <w:jc w:val="both"/>
        <w:rPr>
          <w:rFonts w:ascii="Times New Roman" w:eastAsia="Times New Roman" w:hAnsi="Times New Roman" w:cs="Times New Roman"/>
          <w:i/>
          <w:sz w:val="24"/>
          <w:szCs w:val="24"/>
        </w:rPr>
      </w:pPr>
    </w:p>
    <w:p w:rsidR="003B1210" w:rsidRPr="00666C43" w:rsidRDefault="003B1210" w:rsidP="00FE724F">
      <w:pPr>
        <w:spacing w:after="0" w:line="240" w:lineRule="auto"/>
        <w:ind w:firstLine="709"/>
        <w:jc w:val="both"/>
        <w:rPr>
          <w:rFonts w:ascii="Times New Roman" w:eastAsia="Times New Roman" w:hAnsi="Times New Roman" w:cs="Times New Roman"/>
          <w:sz w:val="24"/>
          <w:szCs w:val="24"/>
        </w:rPr>
      </w:pPr>
    </w:p>
    <w:p w:rsidR="00835F15" w:rsidRPr="00666C43" w:rsidRDefault="00835F15" w:rsidP="00FE724F">
      <w:pPr>
        <w:keepNext/>
        <w:keepLines/>
        <w:suppressLineNumbers/>
        <w:suppressAutoHyphens/>
        <w:spacing w:after="0" w:line="240" w:lineRule="auto"/>
        <w:jc w:val="center"/>
        <w:rPr>
          <w:rFonts w:ascii="Times New Roman" w:eastAsia="Times New Roman" w:hAnsi="Times New Roman" w:cs="Times New Roman"/>
          <w:sz w:val="24"/>
          <w:szCs w:val="24"/>
        </w:rPr>
      </w:pPr>
    </w:p>
    <w:p w:rsidR="003D7B5A" w:rsidRPr="00666C43" w:rsidRDefault="003D7B5A" w:rsidP="00FE724F">
      <w:pPr>
        <w:keepNext/>
        <w:keepLines/>
        <w:suppressLineNumbers/>
        <w:suppressAutoHyphens/>
        <w:spacing w:after="0" w:line="240" w:lineRule="auto"/>
        <w:jc w:val="center"/>
        <w:rPr>
          <w:rFonts w:ascii="Times New Roman" w:eastAsia="Times New Roman" w:hAnsi="Times New Roman" w:cs="Times New Roman"/>
          <w:sz w:val="24"/>
          <w:szCs w:val="24"/>
        </w:rPr>
      </w:pPr>
    </w:p>
    <w:p w:rsidR="003B1210" w:rsidRPr="00474629" w:rsidRDefault="003B1210" w:rsidP="00FE724F">
      <w:pPr>
        <w:keepNext/>
        <w:keepLines/>
        <w:suppressLineNumbers/>
        <w:suppressAutoHyphens/>
        <w:spacing w:after="0" w:line="240" w:lineRule="auto"/>
        <w:jc w:val="both"/>
        <w:outlineLvl w:val="0"/>
        <w:rPr>
          <w:rFonts w:ascii="Times New Roman" w:eastAsia="Times New Roman" w:hAnsi="Times New Roman" w:cs="Times New Roman"/>
          <w:b/>
          <w:sz w:val="28"/>
          <w:szCs w:val="28"/>
        </w:rPr>
      </w:pPr>
      <w:r w:rsidRPr="00474629">
        <w:rPr>
          <w:rFonts w:ascii="Times New Roman" w:eastAsia="Times New Roman" w:hAnsi="Times New Roman" w:cs="Times New Roman"/>
          <w:b/>
          <w:sz w:val="28"/>
          <w:szCs w:val="28"/>
        </w:rPr>
        <w:t xml:space="preserve">Разработчик:  </w:t>
      </w:r>
      <w:r w:rsidR="00835F15">
        <w:rPr>
          <w:rFonts w:ascii="Times New Roman" w:eastAsia="Times New Roman" w:hAnsi="Times New Roman" w:cs="Times New Roman"/>
          <w:sz w:val="28"/>
          <w:szCs w:val="28"/>
        </w:rPr>
        <w:t>Самсонова О.</w:t>
      </w:r>
      <w:r w:rsidR="00835F15" w:rsidRPr="003B1210">
        <w:rPr>
          <w:rFonts w:ascii="Times New Roman" w:eastAsia="Times New Roman" w:hAnsi="Times New Roman" w:cs="Times New Roman"/>
          <w:sz w:val="28"/>
          <w:szCs w:val="28"/>
        </w:rPr>
        <w:t xml:space="preserve"> </w:t>
      </w:r>
      <w:r w:rsidR="00835F15">
        <w:rPr>
          <w:rFonts w:ascii="Times New Roman" w:eastAsia="Times New Roman" w:hAnsi="Times New Roman" w:cs="Times New Roman"/>
          <w:sz w:val="28"/>
          <w:szCs w:val="28"/>
        </w:rPr>
        <w:t xml:space="preserve">В., преподаватель </w:t>
      </w:r>
    </w:p>
    <w:p w:rsidR="003B1210" w:rsidRPr="00474629" w:rsidRDefault="003B1210" w:rsidP="00FE724F">
      <w:pPr>
        <w:keepNext/>
        <w:keepLines/>
        <w:suppressLineNumbers/>
        <w:suppressAutoHyphens/>
        <w:spacing w:after="0" w:line="240" w:lineRule="auto"/>
        <w:jc w:val="center"/>
        <w:rPr>
          <w:rFonts w:ascii="Times New Roman" w:eastAsia="Times New Roman" w:hAnsi="Times New Roman" w:cs="Times New Roman"/>
          <w:sz w:val="28"/>
          <w:szCs w:val="28"/>
        </w:rPr>
      </w:pPr>
    </w:p>
    <w:p w:rsidR="003B1210" w:rsidRPr="00474629" w:rsidRDefault="003B1210" w:rsidP="00FE724F">
      <w:pPr>
        <w:keepNext/>
        <w:keepLines/>
        <w:suppressLineNumbers/>
        <w:suppressAutoHyphens/>
        <w:spacing w:after="0" w:line="240" w:lineRule="auto"/>
        <w:jc w:val="center"/>
        <w:rPr>
          <w:rFonts w:ascii="Times New Roman" w:eastAsia="Times New Roman" w:hAnsi="Times New Roman" w:cs="Times New Roman"/>
          <w:sz w:val="28"/>
          <w:szCs w:val="28"/>
        </w:rPr>
      </w:pPr>
    </w:p>
    <w:p w:rsidR="003B1210" w:rsidRDefault="003B1210" w:rsidP="00FE724F">
      <w:pPr>
        <w:keepNext/>
        <w:keepLines/>
        <w:suppressLineNumbers/>
        <w:suppressAutoHyphens/>
        <w:spacing w:after="0" w:line="240" w:lineRule="auto"/>
        <w:jc w:val="center"/>
        <w:rPr>
          <w:rFonts w:ascii="Times New Roman" w:eastAsia="Times New Roman" w:hAnsi="Times New Roman" w:cs="Times New Roman"/>
          <w:sz w:val="28"/>
          <w:szCs w:val="28"/>
        </w:rPr>
      </w:pPr>
    </w:p>
    <w:p w:rsidR="00835F15" w:rsidRDefault="00835F15" w:rsidP="00FE724F">
      <w:pPr>
        <w:keepNext/>
        <w:keepLines/>
        <w:suppressLineNumbers/>
        <w:suppressAutoHyphens/>
        <w:spacing w:after="0" w:line="240" w:lineRule="auto"/>
        <w:jc w:val="center"/>
        <w:rPr>
          <w:rFonts w:ascii="Times New Roman" w:eastAsia="Times New Roman" w:hAnsi="Times New Roman" w:cs="Times New Roman"/>
          <w:sz w:val="28"/>
          <w:szCs w:val="28"/>
        </w:rPr>
      </w:pPr>
    </w:p>
    <w:p w:rsidR="00835F15" w:rsidRPr="00474629" w:rsidRDefault="00835F15" w:rsidP="00FE724F">
      <w:pPr>
        <w:keepNext/>
        <w:keepLines/>
        <w:suppressLineNumbers/>
        <w:suppressAutoHyphens/>
        <w:spacing w:after="0" w:line="240" w:lineRule="auto"/>
        <w:jc w:val="center"/>
        <w:rPr>
          <w:rFonts w:ascii="Times New Roman" w:eastAsia="Times New Roman" w:hAnsi="Times New Roman" w:cs="Times New Roman"/>
          <w:sz w:val="28"/>
          <w:szCs w:val="28"/>
        </w:rPr>
      </w:pPr>
    </w:p>
    <w:tbl>
      <w:tblPr>
        <w:tblW w:w="9806" w:type="dxa"/>
        <w:tblLook w:val="01E0"/>
      </w:tblPr>
      <w:tblGrid>
        <w:gridCol w:w="5637"/>
        <w:gridCol w:w="4169"/>
      </w:tblGrid>
      <w:tr w:rsidR="00835F15" w:rsidRPr="003D7B5A" w:rsidTr="00835F15">
        <w:tc>
          <w:tcPr>
            <w:tcW w:w="5637" w:type="dxa"/>
          </w:tcPr>
          <w:p w:rsidR="00835F15" w:rsidRPr="003D7B5A" w:rsidRDefault="00835F15" w:rsidP="00835F15">
            <w:pPr>
              <w:keepNext/>
              <w:keepLines/>
              <w:suppressLineNumbers/>
              <w:suppressAutoHyphens/>
              <w:spacing w:after="0" w:line="240" w:lineRule="auto"/>
              <w:rPr>
                <w:rFonts w:ascii="Times New Roman" w:eastAsia="Times New Roman" w:hAnsi="Times New Roman" w:cs="Times New Roman"/>
                <w:sz w:val="24"/>
                <w:szCs w:val="24"/>
              </w:rPr>
            </w:pPr>
            <w:r w:rsidRPr="003B1210">
              <w:rPr>
                <w:rFonts w:ascii="Times New Roman" w:eastAsia="Times New Roman" w:hAnsi="Times New Roman" w:cs="Times New Roman"/>
                <w:sz w:val="24"/>
                <w:szCs w:val="24"/>
              </w:rPr>
              <w:t>РАССМОТРЕНО</w:t>
            </w:r>
          </w:p>
          <w:p w:rsidR="00835F15" w:rsidRPr="003D7B5A" w:rsidRDefault="00835F15" w:rsidP="00835F15">
            <w:pPr>
              <w:keepNext/>
              <w:keepLines/>
              <w:suppressLineNumbers/>
              <w:suppressAutoHyphens/>
              <w:spacing w:after="0" w:line="240" w:lineRule="auto"/>
              <w:rPr>
                <w:rFonts w:ascii="Times New Roman" w:eastAsia="Times New Roman" w:hAnsi="Times New Roman" w:cs="Times New Roman"/>
                <w:sz w:val="28"/>
                <w:szCs w:val="28"/>
              </w:rPr>
            </w:pPr>
            <w:r w:rsidRPr="003D7B5A">
              <w:rPr>
                <w:rFonts w:ascii="Times New Roman" w:eastAsia="Times New Roman" w:hAnsi="Times New Roman" w:cs="Times New Roman"/>
                <w:sz w:val="28"/>
                <w:szCs w:val="28"/>
              </w:rPr>
              <w:t xml:space="preserve">на заседании </w:t>
            </w:r>
            <w:r>
              <w:rPr>
                <w:rFonts w:ascii="Times New Roman" w:eastAsia="Times New Roman" w:hAnsi="Times New Roman" w:cs="Times New Roman"/>
                <w:sz w:val="28"/>
                <w:szCs w:val="28"/>
              </w:rPr>
              <w:t>цикловой</w:t>
            </w:r>
          </w:p>
          <w:p w:rsidR="00835F15" w:rsidRPr="003D7B5A" w:rsidRDefault="00835F15" w:rsidP="00835F15">
            <w:pPr>
              <w:keepNext/>
              <w:keepLines/>
              <w:suppressLineNumbers/>
              <w:suppressAutoHyphen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методической </w:t>
            </w:r>
            <w:r w:rsidRPr="003D7B5A">
              <w:rPr>
                <w:rFonts w:ascii="Times New Roman" w:eastAsia="Times New Roman" w:hAnsi="Times New Roman" w:cs="Times New Roman"/>
                <w:sz w:val="28"/>
                <w:szCs w:val="28"/>
              </w:rPr>
              <w:t xml:space="preserve">комиссии </w:t>
            </w:r>
            <w:r>
              <w:rPr>
                <w:rFonts w:ascii="Times New Roman" w:eastAsia="Times New Roman" w:hAnsi="Times New Roman" w:cs="Times New Roman"/>
                <w:sz w:val="28"/>
                <w:szCs w:val="28"/>
              </w:rPr>
              <w:t>(ЦМК) естественнонаучных дисциплин</w:t>
            </w:r>
          </w:p>
          <w:p w:rsidR="00835F15" w:rsidRPr="003D7B5A" w:rsidRDefault="00835F15" w:rsidP="00835F15">
            <w:pPr>
              <w:keepNext/>
              <w:keepLines/>
              <w:suppressLineNumbers/>
              <w:suppressAutoHyphens/>
              <w:spacing w:after="0" w:line="240" w:lineRule="auto"/>
              <w:rPr>
                <w:rFonts w:ascii="Times New Roman" w:eastAsia="Times New Roman" w:hAnsi="Times New Roman" w:cs="Times New Roman"/>
                <w:sz w:val="28"/>
                <w:szCs w:val="28"/>
              </w:rPr>
            </w:pPr>
          </w:p>
        </w:tc>
        <w:tc>
          <w:tcPr>
            <w:tcW w:w="4169" w:type="dxa"/>
          </w:tcPr>
          <w:p w:rsidR="00835F15" w:rsidRPr="003D7B5A" w:rsidRDefault="00835F15" w:rsidP="00835F15">
            <w:pPr>
              <w:keepNext/>
              <w:keepLines/>
              <w:suppressLineNumbers/>
              <w:suppressAutoHyphens/>
              <w:spacing w:after="0" w:line="240" w:lineRule="auto"/>
              <w:rPr>
                <w:rFonts w:ascii="Times New Roman" w:eastAsia="Times New Roman" w:hAnsi="Times New Roman" w:cs="Times New Roman"/>
                <w:sz w:val="24"/>
                <w:szCs w:val="24"/>
              </w:rPr>
            </w:pPr>
          </w:p>
        </w:tc>
      </w:tr>
      <w:tr w:rsidR="00835F15" w:rsidRPr="003D7B5A" w:rsidTr="00835F15">
        <w:tc>
          <w:tcPr>
            <w:tcW w:w="5637" w:type="dxa"/>
          </w:tcPr>
          <w:p w:rsidR="00835F15" w:rsidRPr="003D7B5A" w:rsidRDefault="00835F15" w:rsidP="00835F15">
            <w:pPr>
              <w:keepNext/>
              <w:keepLines/>
              <w:suppressLineNumbers/>
              <w:suppressAutoHyphen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Протокол № ___ от «___» __________ 2018г.</w:t>
            </w:r>
          </w:p>
          <w:p w:rsidR="00835F15" w:rsidRDefault="00835F15" w:rsidP="00835F15">
            <w:pPr>
              <w:keepNext/>
              <w:keepLines/>
              <w:suppressLineNumbers/>
              <w:suppressAutoHyphens/>
              <w:spacing w:after="0" w:line="240" w:lineRule="auto"/>
              <w:rPr>
                <w:rFonts w:ascii="Times New Roman" w:eastAsia="Times New Roman" w:hAnsi="Times New Roman" w:cs="Times New Roman"/>
                <w:sz w:val="28"/>
                <w:szCs w:val="28"/>
              </w:rPr>
            </w:pPr>
          </w:p>
          <w:p w:rsidR="00835F15" w:rsidRPr="003D7B5A" w:rsidRDefault="00835F15" w:rsidP="00835F15">
            <w:pPr>
              <w:keepNext/>
              <w:keepLines/>
              <w:suppressLineNumbers/>
              <w:suppressAutoHyphens/>
              <w:spacing w:after="0" w:line="240" w:lineRule="auto"/>
              <w:rPr>
                <w:rFonts w:ascii="Times New Roman" w:eastAsia="Times New Roman" w:hAnsi="Times New Roman" w:cs="Times New Roman"/>
                <w:sz w:val="28"/>
                <w:szCs w:val="28"/>
              </w:rPr>
            </w:pPr>
            <w:r w:rsidRPr="003B1210">
              <w:rPr>
                <w:rFonts w:ascii="Times New Roman" w:eastAsia="Times New Roman" w:hAnsi="Times New Roman" w:cs="Times New Roman"/>
                <w:sz w:val="28"/>
                <w:szCs w:val="28"/>
              </w:rPr>
              <w:t>Председа</w:t>
            </w:r>
            <w:r w:rsidRPr="003D7B5A">
              <w:rPr>
                <w:rFonts w:ascii="Times New Roman" w:eastAsia="Times New Roman" w:hAnsi="Times New Roman" w:cs="Times New Roman"/>
                <w:sz w:val="28"/>
                <w:szCs w:val="28"/>
              </w:rPr>
              <w:t xml:space="preserve">тель </w:t>
            </w:r>
            <w:r>
              <w:rPr>
                <w:rFonts w:ascii="Times New Roman" w:eastAsia="Times New Roman" w:hAnsi="Times New Roman" w:cs="Times New Roman"/>
                <w:sz w:val="28"/>
                <w:szCs w:val="28"/>
              </w:rPr>
              <w:t>ЦМ</w:t>
            </w:r>
            <w:r w:rsidRPr="003D7B5A">
              <w:rPr>
                <w:rFonts w:ascii="Times New Roman" w:eastAsia="Times New Roman" w:hAnsi="Times New Roman" w:cs="Times New Roman"/>
                <w:sz w:val="28"/>
                <w:szCs w:val="28"/>
              </w:rPr>
              <w:t xml:space="preserve">К </w:t>
            </w:r>
          </w:p>
          <w:p w:rsidR="00835F15" w:rsidRDefault="00835F15" w:rsidP="00835F15">
            <w:pPr>
              <w:keepNext/>
              <w:keepLines/>
              <w:suppressLineNumbers/>
              <w:suppressAutoHyphens/>
              <w:spacing w:after="0" w:line="240" w:lineRule="auto"/>
              <w:rPr>
                <w:rFonts w:ascii="Times New Roman" w:eastAsia="Times New Roman" w:hAnsi="Times New Roman" w:cs="Times New Roman"/>
                <w:sz w:val="28"/>
                <w:szCs w:val="28"/>
              </w:rPr>
            </w:pPr>
            <w:r w:rsidRPr="003D7B5A">
              <w:rPr>
                <w:rFonts w:ascii="Times New Roman" w:eastAsia="Times New Roman" w:hAnsi="Times New Roman" w:cs="Times New Roman"/>
                <w:sz w:val="28"/>
                <w:szCs w:val="28"/>
              </w:rPr>
              <w:t>______________</w:t>
            </w:r>
            <w:r w:rsidRPr="003B1210">
              <w:rPr>
                <w:rFonts w:ascii="Times New Roman" w:eastAsia="Times New Roman" w:hAnsi="Times New Roman" w:cs="Times New Roman"/>
                <w:sz w:val="28"/>
                <w:szCs w:val="28"/>
              </w:rPr>
              <w:t>___</w:t>
            </w:r>
            <w:r>
              <w:rPr>
                <w:rFonts w:ascii="Times New Roman" w:eastAsia="Times New Roman" w:hAnsi="Times New Roman" w:cs="Times New Roman"/>
                <w:sz w:val="28"/>
                <w:szCs w:val="28"/>
              </w:rPr>
              <w:t xml:space="preserve"> А.И. Бикмухаметова</w:t>
            </w:r>
          </w:p>
          <w:p w:rsidR="00835F15" w:rsidRDefault="00835F15" w:rsidP="00835F15">
            <w:pPr>
              <w:keepNext/>
              <w:keepLines/>
              <w:suppressLineNumbers/>
              <w:suppressAutoHyphens/>
              <w:spacing w:after="0" w:line="240" w:lineRule="auto"/>
              <w:rPr>
                <w:rFonts w:ascii="Times New Roman" w:eastAsia="Times New Roman" w:hAnsi="Times New Roman" w:cs="Times New Roman"/>
                <w:sz w:val="28"/>
                <w:szCs w:val="28"/>
              </w:rPr>
            </w:pPr>
          </w:p>
          <w:p w:rsidR="00835F15" w:rsidRPr="003D7B5A" w:rsidRDefault="00835F15" w:rsidP="00835F15">
            <w:pPr>
              <w:keepNext/>
              <w:keepLines/>
              <w:suppressLineNumbers/>
              <w:suppressAutoHyphens/>
              <w:spacing w:after="0" w:line="240" w:lineRule="auto"/>
              <w:rPr>
                <w:rFonts w:ascii="Times New Roman" w:eastAsia="Times New Roman" w:hAnsi="Times New Roman" w:cs="Times New Roman"/>
                <w:sz w:val="28"/>
                <w:szCs w:val="28"/>
              </w:rPr>
            </w:pPr>
          </w:p>
        </w:tc>
        <w:tc>
          <w:tcPr>
            <w:tcW w:w="4169" w:type="dxa"/>
          </w:tcPr>
          <w:p w:rsidR="00835F15" w:rsidRPr="003D7B5A" w:rsidRDefault="00835F15" w:rsidP="00835F15">
            <w:pPr>
              <w:keepNext/>
              <w:keepLines/>
              <w:suppressLineNumbers/>
              <w:suppressAutoHyphens/>
              <w:spacing w:after="0" w:line="240" w:lineRule="auto"/>
              <w:rPr>
                <w:rFonts w:ascii="Times New Roman" w:eastAsia="Times New Roman" w:hAnsi="Times New Roman" w:cs="Times New Roman"/>
                <w:sz w:val="24"/>
                <w:szCs w:val="24"/>
              </w:rPr>
            </w:pPr>
          </w:p>
        </w:tc>
      </w:tr>
    </w:tbl>
    <w:p w:rsidR="003B1210" w:rsidRPr="00474629" w:rsidRDefault="003B1210" w:rsidP="00835F15">
      <w:pPr>
        <w:keepNext/>
        <w:keepLines/>
        <w:suppressLineNumbers/>
        <w:suppressAutoHyphens/>
        <w:spacing w:after="0" w:line="240" w:lineRule="auto"/>
        <w:rPr>
          <w:rFonts w:ascii="Times New Roman" w:eastAsia="Times New Roman" w:hAnsi="Times New Roman" w:cs="Times New Roman"/>
          <w:sz w:val="28"/>
          <w:szCs w:val="28"/>
        </w:rPr>
      </w:pPr>
    </w:p>
    <w:p w:rsidR="003D7B5A" w:rsidRPr="00474629" w:rsidRDefault="003D7B5A" w:rsidP="00FE724F">
      <w:pPr>
        <w:keepNext/>
        <w:keepLines/>
        <w:suppressLineNumbers/>
        <w:suppressAutoHyphens/>
        <w:spacing w:after="0" w:line="240" w:lineRule="auto"/>
        <w:jc w:val="center"/>
        <w:rPr>
          <w:rFonts w:ascii="Times New Roman" w:eastAsia="Times New Roman" w:hAnsi="Times New Roman" w:cs="Times New Roman"/>
          <w:sz w:val="28"/>
          <w:szCs w:val="28"/>
        </w:rPr>
      </w:pPr>
    </w:p>
    <w:p w:rsidR="003D7B5A" w:rsidRPr="00666C43" w:rsidRDefault="003D7B5A" w:rsidP="00FE724F">
      <w:pPr>
        <w:rPr>
          <w:rFonts w:ascii="Times New Roman" w:eastAsia="Times New Roman" w:hAnsi="Times New Roman" w:cs="Times New Roman"/>
          <w:sz w:val="24"/>
          <w:szCs w:val="24"/>
        </w:rPr>
        <w:sectPr w:rsidR="003D7B5A" w:rsidRPr="00666C43" w:rsidSect="00835F15">
          <w:footerReference w:type="even" r:id="rId8"/>
          <w:footerReference w:type="default" r:id="rId9"/>
          <w:pgSz w:w="11906" w:h="16838"/>
          <w:pgMar w:top="993" w:right="851" w:bottom="719" w:left="1701" w:header="709" w:footer="709" w:gutter="0"/>
          <w:pgNumType w:start="1"/>
          <w:cols w:space="708"/>
          <w:titlePg/>
          <w:docGrid w:linePitch="360"/>
        </w:sectPr>
      </w:pPr>
    </w:p>
    <w:p w:rsidR="00742850" w:rsidRPr="007F0645" w:rsidRDefault="00742850" w:rsidP="00FE724F">
      <w:pPr>
        <w:keepNext/>
        <w:keepLines/>
        <w:suppressLineNumbers/>
        <w:suppressAutoHyphens/>
        <w:spacing w:after="0" w:line="312" w:lineRule="auto"/>
        <w:ind w:left="284"/>
        <w:outlineLvl w:val="0"/>
        <w:rPr>
          <w:rFonts w:ascii="Times New Roman" w:eastAsia="Times New Roman" w:hAnsi="Times New Roman" w:cs="Times New Roman"/>
          <w:b/>
          <w:sz w:val="28"/>
          <w:szCs w:val="28"/>
        </w:rPr>
      </w:pPr>
      <w:r w:rsidRPr="007F0645">
        <w:rPr>
          <w:rFonts w:ascii="Times New Roman" w:eastAsia="Times New Roman" w:hAnsi="Times New Roman" w:cs="Times New Roman"/>
          <w:b/>
          <w:sz w:val="28"/>
          <w:szCs w:val="28"/>
        </w:rPr>
        <w:lastRenderedPageBreak/>
        <w:t>1. Общие положения</w:t>
      </w:r>
    </w:p>
    <w:p w:rsidR="00B671BF" w:rsidRPr="007F0645" w:rsidRDefault="00742850" w:rsidP="007F0645">
      <w:pPr>
        <w:spacing w:after="0" w:line="240" w:lineRule="auto"/>
        <w:ind w:firstLine="567"/>
        <w:rPr>
          <w:rFonts w:ascii="Times New Roman" w:hAnsi="Times New Roman" w:cs="Times New Roman"/>
          <w:sz w:val="28"/>
          <w:szCs w:val="28"/>
        </w:rPr>
      </w:pPr>
      <w:r w:rsidRPr="007F0645">
        <w:rPr>
          <w:rFonts w:ascii="Times New Roman" w:eastAsia="Times New Roman" w:hAnsi="Times New Roman" w:cs="Times New Roman"/>
          <w:sz w:val="28"/>
          <w:szCs w:val="28"/>
        </w:rPr>
        <w:t>Контрольно-оценочные средства (КОС) предназначены для контроля и оценки образовательных достижений обучающихся, освоивших программу учебной дисциплины</w:t>
      </w:r>
      <w:r w:rsidR="007F0645">
        <w:rPr>
          <w:rFonts w:ascii="Times New Roman" w:eastAsia="Times New Roman" w:hAnsi="Times New Roman" w:cs="Times New Roman"/>
          <w:sz w:val="28"/>
          <w:szCs w:val="28"/>
        </w:rPr>
        <w:t xml:space="preserve"> </w:t>
      </w:r>
      <w:r w:rsidRPr="007F0645">
        <w:rPr>
          <w:rFonts w:ascii="Times New Roman" w:eastAsia="Times New Roman" w:hAnsi="Times New Roman" w:cs="Times New Roman"/>
          <w:sz w:val="28"/>
          <w:szCs w:val="28"/>
        </w:rPr>
        <w:t xml:space="preserve"> </w:t>
      </w:r>
      <w:r w:rsidR="00B671BF" w:rsidRPr="007F0645">
        <w:rPr>
          <w:rFonts w:ascii="Times New Roman" w:hAnsi="Times New Roman" w:cs="Times New Roman"/>
          <w:i/>
          <w:sz w:val="28"/>
          <w:szCs w:val="28"/>
        </w:rPr>
        <w:t>ЕН.03 Информатика</w:t>
      </w:r>
      <w:r w:rsidR="007F0645">
        <w:rPr>
          <w:rFonts w:ascii="Times New Roman" w:hAnsi="Times New Roman" w:cs="Times New Roman"/>
          <w:sz w:val="28"/>
          <w:szCs w:val="28"/>
        </w:rPr>
        <w:t>.</w:t>
      </w:r>
      <w:r w:rsidR="00B671BF" w:rsidRPr="007F0645">
        <w:rPr>
          <w:rFonts w:ascii="Times New Roman" w:hAnsi="Times New Roman" w:cs="Times New Roman"/>
          <w:sz w:val="28"/>
          <w:szCs w:val="28"/>
        </w:rPr>
        <w:t xml:space="preserve"> </w:t>
      </w:r>
    </w:p>
    <w:p w:rsidR="00742850" w:rsidRPr="007F0645" w:rsidRDefault="00742850" w:rsidP="007F0645">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F0645">
        <w:rPr>
          <w:rFonts w:ascii="Times New Roman" w:eastAsia="Times New Roman" w:hAnsi="Times New Roman" w:cs="Times New Roman"/>
          <w:sz w:val="28"/>
          <w:szCs w:val="28"/>
        </w:rPr>
        <w:t xml:space="preserve">КОС включают контрольные материалы для проведения текущего контроля и промежуточной аттестации в форме </w:t>
      </w:r>
      <w:r w:rsidR="00A00E72" w:rsidRPr="007F0645">
        <w:rPr>
          <w:rFonts w:ascii="Times New Roman" w:eastAsia="Times New Roman" w:hAnsi="Times New Roman" w:cs="Times New Roman"/>
          <w:i/>
          <w:sz w:val="28"/>
          <w:szCs w:val="28"/>
        </w:rPr>
        <w:t>дифференцированного зачёта</w:t>
      </w:r>
      <w:r w:rsidRPr="007F0645">
        <w:rPr>
          <w:rFonts w:ascii="Times New Roman" w:eastAsia="Times New Roman" w:hAnsi="Times New Roman" w:cs="Times New Roman"/>
          <w:i/>
          <w:sz w:val="28"/>
          <w:szCs w:val="28"/>
        </w:rPr>
        <w:t>.</w:t>
      </w:r>
    </w:p>
    <w:p w:rsidR="00742850" w:rsidRPr="007F0645" w:rsidRDefault="00742850" w:rsidP="007F0645">
      <w:pPr>
        <w:keepNext/>
        <w:keepLines/>
        <w:suppressLineNumbers/>
        <w:suppressAutoHyphens/>
        <w:spacing w:after="0" w:line="240" w:lineRule="auto"/>
        <w:ind w:firstLine="567"/>
        <w:jc w:val="both"/>
        <w:rPr>
          <w:rFonts w:ascii="Times New Roman" w:eastAsia="Times New Roman" w:hAnsi="Times New Roman" w:cs="Times New Roman"/>
          <w:sz w:val="28"/>
          <w:szCs w:val="28"/>
        </w:rPr>
      </w:pPr>
      <w:r w:rsidRPr="007F0645">
        <w:rPr>
          <w:rFonts w:ascii="Times New Roman" w:eastAsia="Times New Roman" w:hAnsi="Times New Roman" w:cs="Times New Roman"/>
          <w:sz w:val="28"/>
          <w:szCs w:val="28"/>
        </w:rPr>
        <w:t>КОС разработаны на основании положений:</w:t>
      </w:r>
    </w:p>
    <w:p w:rsidR="009339CE" w:rsidRPr="007F0645" w:rsidRDefault="00742850" w:rsidP="007F0645">
      <w:pPr>
        <w:keepNext/>
        <w:keepLines/>
        <w:suppressLineNumbers/>
        <w:suppressAutoHyphens/>
        <w:spacing w:after="0" w:line="240" w:lineRule="auto"/>
        <w:jc w:val="both"/>
        <w:rPr>
          <w:rFonts w:ascii="Times New Roman" w:eastAsia="Times New Roman" w:hAnsi="Times New Roman" w:cs="Times New Roman"/>
          <w:sz w:val="28"/>
          <w:szCs w:val="28"/>
        </w:rPr>
      </w:pPr>
      <w:r w:rsidRPr="007F0645">
        <w:rPr>
          <w:rFonts w:ascii="Times New Roman" w:eastAsia="Times New Roman" w:hAnsi="Times New Roman" w:cs="Times New Roman"/>
          <w:sz w:val="28"/>
          <w:szCs w:val="28"/>
        </w:rPr>
        <w:t>основной профессиональной образовательной программы по специальност</w:t>
      </w:r>
      <w:r w:rsidR="009339CE" w:rsidRPr="007F0645">
        <w:rPr>
          <w:rFonts w:ascii="Times New Roman" w:eastAsia="Times New Roman" w:hAnsi="Times New Roman" w:cs="Times New Roman"/>
          <w:sz w:val="28"/>
          <w:szCs w:val="28"/>
        </w:rPr>
        <w:t>ям</w:t>
      </w:r>
      <w:r w:rsidR="007F0645">
        <w:rPr>
          <w:rFonts w:ascii="Times New Roman" w:eastAsia="Times New Roman" w:hAnsi="Times New Roman" w:cs="Times New Roman"/>
          <w:sz w:val="28"/>
          <w:szCs w:val="28"/>
        </w:rPr>
        <w:t>:</w:t>
      </w:r>
      <w:r w:rsidRPr="007F0645">
        <w:rPr>
          <w:rFonts w:ascii="Times New Roman" w:eastAsia="Times New Roman" w:hAnsi="Times New Roman" w:cs="Times New Roman"/>
          <w:sz w:val="28"/>
          <w:szCs w:val="28"/>
        </w:rPr>
        <w:t xml:space="preserve"> </w:t>
      </w:r>
    </w:p>
    <w:tbl>
      <w:tblPr>
        <w:tblW w:w="9354" w:type="dxa"/>
        <w:tblLook w:val="04A0"/>
      </w:tblPr>
      <w:tblGrid>
        <w:gridCol w:w="1550"/>
        <w:gridCol w:w="7804"/>
      </w:tblGrid>
      <w:tr w:rsidR="007F0645" w:rsidRPr="00A20CFD" w:rsidTr="0067344C">
        <w:trPr>
          <w:trHeight w:val="309"/>
        </w:trPr>
        <w:tc>
          <w:tcPr>
            <w:tcW w:w="1417" w:type="dxa"/>
          </w:tcPr>
          <w:p w:rsidR="007F0645" w:rsidRPr="00835F15" w:rsidRDefault="007F0645" w:rsidP="0067344C">
            <w:pPr>
              <w:spacing w:after="0"/>
              <w:ind w:left="284"/>
              <w:rPr>
                <w:rFonts w:ascii="Times New Roman" w:hAnsi="Times New Roman" w:cs="Times New Roman"/>
                <w:i/>
                <w:sz w:val="28"/>
                <w:szCs w:val="28"/>
              </w:rPr>
            </w:pPr>
            <w:r w:rsidRPr="00835F15">
              <w:rPr>
                <w:rFonts w:ascii="Times New Roman" w:hAnsi="Times New Roman" w:cs="Times New Roman"/>
                <w:bCs/>
                <w:i/>
                <w:sz w:val="28"/>
                <w:szCs w:val="28"/>
                <w:shd w:val="clear" w:color="auto" w:fill="FFFFFF"/>
              </w:rPr>
              <w:t>21.02.02</w:t>
            </w:r>
          </w:p>
        </w:tc>
        <w:tc>
          <w:tcPr>
            <w:tcW w:w="7937" w:type="dxa"/>
          </w:tcPr>
          <w:p w:rsidR="007F0645" w:rsidRPr="00835F15" w:rsidRDefault="007F0645" w:rsidP="0067344C">
            <w:pPr>
              <w:spacing w:after="0"/>
              <w:ind w:left="284"/>
              <w:rPr>
                <w:rFonts w:ascii="Times New Roman" w:hAnsi="Times New Roman" w:cs="Times New Roman"/>
                <w:i/>
                <w:sz w:val="28"/>
                <w:szCs w:val="28"/>
              </w:rPr>
            </w:pPr>
            <w:r w:rsidRPr="00835F15">
              <w:rPr>
                <w:rFonts w:ascii="Times New Roman" w:hAnsi="Times New Roman" w:cs="Times New Roman"/>
                <w:i/>
                <w:sz w:val="28"/>
                <w:szCs w:val="28"/>
              </w:rPr>
              <w:t>Бурение нефтяных и газовых скважин;</w:t>
            </w:r>
          </w:p>
        </w:tc>
      </w:tr>
      <w:tr w:rsidR="007F0645" w:rsidRPr="00A20CFD" w:rsidTr="0067344C">
        <w:tc>
          <w:tcPr>
            <w:tcW w:w="1417" w:type="dxa"/>
          </w:tcPr>
          <w:p w:rsidR="007F0645" w:rsidRPr="00835F15" w:rsidRDefault="007F0645" w:rsidP="0067344C">
            <w:pPr>
              <w:spacing w:after="0"/>
              <w:ind w:left="284"/>
              <w:rPr>
                <w:rFonts w:ascii="Times New Roman" w:hAnsi="Times New Roman" w:cs="Times New Roman"/>
                <w:i/>
                <w:sz w:val="28"/>
                <w:szCs w:val="28"/>
              </w:rPr>
            </w:pPr>
            <w:r w:rsidRPr="00835F15">
              <w:rPr>
                <w:rFonts w:ascii="Times New Roman" w:hAnsi="Times New Roman" w:cs="Times New Roman"/>
                <w:bCs/>
                <w:i/>
                <w:sz w:val="28"/>
                <w:szCs w:val="28"/>
                <w:shd w:val="clear" w:color="auto" w:fill="FFFFFF"/>
              </w:rPr>
              <w:t>21.02.01</w:t>
            </w:r>
            <w:r w:rsidRPr="00835F15">
              <w:rPr>
                <w:rStyle w:val="apple-converted-space"/>
                <w:rFonts w:ascii="Times New Roman" w:hAnsi="Times New Roman" w:cs="Times New Roman"/>
                <w:bCs/>
                <w:i/>
                <w:sz w:val="28"/>
                <w:szCs w:val="28"/>
                <w:shd w:val="clear" w:color="auto" w:fill="FFFFFF"/>
              </w:rPr>
              <w:t> </w:t>
            </w:r>
          </w:p>
        </w:tc>
        <w:tc>
          <w:tcPr>
            <w:tcW w:w="7937" w:type="dxa"/>
          </w:tcPr>
          <w:p w:rsidR="007F0645" w:rsidRPr="00835F15" w:rsidRDefault="007F0645" w:rsidP="0067344C">
            <w:pPr>
              <w:spacing w:after="0"/>
              <w:ind w:left="284"/>
              <w:rPr>
                <w:rFonts w:ascii="Times New Roman" w:hAnsi="Times New Roman" w:cs="Times New Roman"/>
                <w:i/>
                <w:sz w:val="28"/>
                <w:szCs w:val="28"/>
              </w:rPr>
            </w:pPr>
            <w:r w:rsidRPr="00835F15">
              <w:rPr>
                <w:rFonts w:ascii="Times New Roman" w:hAnsi="Times New Roman" w:cs="Times New Roman"/>
                <w:i/>
                <w:sz w:val="28"/>
                <w:szCs w:val="28"/>
              </w:rPr>
              <w:t>Разработка и эксплуатация нефтяных и газовых месторождений.</w:t>
            </w:r>
          </w:p>
        </w:tc>
      </w:tr>
      <w:tr w:rsidR="007F0645" w:rsidRPr="00A20CFD" w:rsidTr="0067344C">
        <w:trPr>
          <w:trHeight w:val="515"/>
        </w:trPr>
        <w:tc>
          <w:tcPr>
            <w:tcW w:w="1417" w:type="dxa"/>
          </w:tcPr>
          <w:p w:rsidR="007F0645" w:rsidRPr="00835F15" w:rsidRDefault="007F0645" w:rsidP="0067344C">
            <w:pPr>
              <w:spacing w:after="0"/>
              <w:ind w:left="284"/>
              <w:rPr>
                <w:rFonts w:ascii="Times New Roman" w:hAnsi="Times New Roman" w:cs="Times New Roman"/>
                <w:bCs/>
                <w:i/>
                <w:sz w:val="28"/>
                <w:szCs w:val="28"/>
                <w:shd w:val="clear" w:color="auto" w:fill="FFFFFF"/>
              </w:rPr>
            </w:pPr>
            <w:r w:rsidRPr="00835F15">
              <w:rPr>
                <w:rFonts w:ascii="Times New Roman" w:hAnsi="Times New Roman" w:cs="Times New Roman"/>
                <w:bCs/>
                <w:i/>
                <w:sz w:val="28"/>
                <w:szCs w:val="28"/>
                <w:shd w:val="clear" w:color="auto" w:fill="FFFFFF"/>
              </w:rPr>
              <w:t>21.02.11</w:t>
            </w:r>
          </w:p>
        </w:tc>
        <w:tc>
          <w:tcPr>
            <w:tcW w:w="7937" w:type="dxa"/>
          </w:tcPr>
          <w:p w:rsidR="007F0645" w:rsidRPr="00835F15" w:rsidRDefault="007F0645" w:rsidP="0067344C">
            <w:pPr>
              <w:spacing w:after="0"/>
              <w:ind w:left="284"/>
              <w:rPr>
                <w:rFonts w:ascii="Times New Roman" w:hAnsi="Times New Roman" w:cs="Times New Roman"/>
                <w:i/>
                <w:sz w:val="28"/>
                <w:szCs w:val="28"/>
              </w:rPr>
            </w:pPr>
            <w:r w:rsidRPr="00835F15">
              <w:rPr>
                <w:rFonts w:ascii="Times New Roman" w:hAnsi="Times New Roman" w:cs="Times New Roman"/>
                <w:bCs/>
                <w:i/>
                <w:sz w:val="28"/>
                <w:szCs w:val="28"/>
                <w:shd w:val="clear" w:color="auto" w:fill="FFFFFF"/>
              </w:rPr>
              <w:t>Геофизические методы поисков и разведки месторождений полезных ископаемых</w:t>
            </w:r>
            <w:r w:rsidRPr="00835F15">
              <w:rPr>
                <w:rStyle w:val="apple-converted-space"/>
                <w:rFonts w:ascii="Times New Roman" w:hAnsi="Times New Roman" w:cs="Times New Roman"/>
                <w:bCs/>
                <w:i/>
                <w:sz w:val="28"/>
                <w:szCs w:val="28"/>
                <w:shd w:val="clear" w:color="auto" w:fill="FFFFFF"/>
              </w:rPr>
              <w:t> </w:t>
            </w:r>
          </w:p>
        </w:tc>
      </w:tr>
    </w:tbl>
    <w:p w:rsidR="007F0645" w:rsidRPr="003B1210" w:rsidRDefault="007F0645" w:rsidP="007F0645">
      <w:pPr>
        <w:spacing w:after="0" w:line="240" w:lineRule="auto"/>
        <w:jc w:val="both"/>
        <w:rPr>
          <w:rFonts w:ascii="Times New Roman" w:hAnsi="Times New Roman"/>
          <w:i/>
          <w:sz w:val="28"/>
          <w:szCs w:val="28"/>
        </w:rPr>
      </w:pPr>
      <w:r w:rsidRPr="003B1210">
        <w:rPr>
          <w:rFonts w:ascii="Times New Roman" w:hAnsi="Times New Roman"/>
          <w:i/>
          <w:sz w:val="28"/>
          <w:szCs w:val="28"/>
        </w:rPr>
        <w:t xml:space="preserve"> </w:t>
      </w:r>
      <w:r w:rsidRPr="003B1210">
        <w:rPr>
          <w:rFonts w:ascii="Times New Roman" w:hAnsi="Times New Roman"/>
          <w:sz w:val="28"/>
          <w:szCs w:val="28"/>
        </w:rPr>
        <w:t>и рабочей</w:t>
      </w:r>
      <w:r w:rsidRPr="003B1210">
        <w:rPr>
          <w:rFonts w:ascii="Times New Roman" w:hAnsi="Times New Roman"/>
          <w:i/>
          <w:sz w:val="28"/>
          <w:szCs w:val="28"/>
        </w:rPr>
        <w:t xml:space="preserve"> </w:t>
      </w:r>
      <w:r w:rsidRPr="003D7B5A">
        <w:rPr>
          <w:rFonts w:ascii="Times New Roman" w:hAnsi="Times New Roman"/>
          <w:sz w:val="28"/>
          <w:szCs w:val="28"/>
        </w:rPr>
        <w:t xml:space="preserve">программы учебной дисциплины </w:t>
      </w:r>
      <w:r>
        <w:rPr>
          <w:rFonts w:ascii="Times New Roman" w:hAnsi="Times New Roman"/>
          <w:i/>
          <w:sz w:val="28"/>
          <w:szCs w:val="28"/>
        </w:rPr>
        <w:t>ЕН</w:t>
      </w:r>
      <w:r w:rsidRPr="003B1210">
        <w:rPr>
          <w:rFonts w:ascii="Times New Roman" w:hAnsi="Times New Roman"/>
          <w:i/>
          <w:sz w:val="28"/>
          <w:szCs w:val="28"/>
        </w:rPr>
        <w:t>.0</w:t>
      </w:r>
      <w:r>
        <w:rPr>
          <w:rFonts w:ascii="Times New Roman" w:hAnsi="Times New Roman"/>
          <w:i/>
          <w:sz w:val="28"/>
          <w:szCs w:val="28"/>
        </w:rPr>
        <w:t>3</w:t>
      </w:r>
      <w:r w:rsidRPr="003B1210">
        <w:rPr>
          <w:rFonts w:ascii="Times New Roman" w:hAnsi="Times New Roman"/>
          <w:i/>
          <w:sz w:val="28"/>
          <w:szCs w:val="28"/>
        </w:rPr>
        <w:t xml:space="preserve">. </w:t>
      </w:r>
      <w:r>
        <w:rPr>
          <w:rFonts w:ascii="Times New Roman" w:hAnsi="Times New Roman"/>
          <w:i/>
          <w:sz w:val="28"/>
          <w:szCs w:val="28"/>
        </w:rPr>
        <w:t>ИНФОРМАТИКА</w:t>
      </w:r>
    </w:p>
    <w:p w:rsidR="007F0645" w:rsidRDefault="007F0645" w:rsidP="007F0645">
      <w:pPr>
        <w:keepNext/>
        <w:keepLines/>
        <w:suppressLineNumbers/>
        <w:suppressAutoHyphens/>
        <w:spacing w:after="0" w:line="360" w:lineRule="auto"/>
        <w:jc w:val="both"/>
        <w:outlineLvl w:val="0"/>
        <w:rPr>
          <w:rFonts w:ascii="Times New Roman" w:eastAsia="Times New Roman" w:hAnsi="Times New Roman" w:cs="Times New Roman"/>
          <w:b/>
          <w:sz w:val="24"/>
          <w:szCs w:val="24"/>
        </w:rPr>
      </w:pPr>
    </w:p>
    <w:p w:rsidR="00742850" w:rsidRPr="007F0645" w:rsidRDefault="00742850" w:rsidP="007F0645">
      <w:pPr>
        <w:keepNext/>
        <w:keepLines/>
        <w:suppressLineNumbers/>
        <w:suppressAutoHyphens/>
        <w:spacing w:after="0" w:line="360" w:lineRule="auto"/>
        <w:ind w:firstLine="284"/>
        <w:jc w:val="both"/>
        <w:outlineLvl w:val="0"/>
        <w:rPr>
          <w:rFonts w:ascii="Times New Roman" w:eastAsia="Times New Roman" w:hAnsi="Times New Roman" w:cs="Times New Roman"/>
          <w:b/>
          <w:sz w:val="28"/>
          <w:szCs w:val="28"/>
        </w:rPr>
      </w:pPr>
      <w:r w:rsidRPr="007F0645">
        <w:rPr>
          <w:rFonts w:ascii="Times New Roman" w:eastAsia="Times New Roman" w:hAnsi="Times New Roman" w:cs="Times New Roman"/>
          <w:b/>
          <w:sz w:val="28"/>
          <w:szCs w:val="28"/>
        </w:rPr>
        <w:t>2. Результаты освоения дисциплины, подлежащие проверке</w:t>
      </w:r>
    </w:p>
    <w:tbl>
      <w:tblPr>
        <w:tblW w:w="967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20"/>
      </w:tblPr>
      <w:tblGrid>
        <w:gridCol w:w="4997"/>
        <w:gridCol w:w="4678"/>
      </w:tblGrid>
      <w:tr w:rsidR="00C04203" w:rsidRPr="00666C43" w:rsidTr="007F0645">
        <w:trPr>
          <w:trHeight w:val="585"/>
        </w:trPr>
        <w:tc>
          <w:tcPr>
            <w:tcW w:w="9675" w:type="dxa"/>
            <w:gridSpan w:val="2"/>
          </w:tcPr>
          <w:p w:rsidR="00C04203" w:rsidRPr="00666C43" w:rsidRDefault="00C04203" w:rsidP="00773C93">
            <w:pPr>
              <w:keepNext/>
              <w:keepLines/>
              <w:suppressLineNumbers/>
              <w:suppressAutoHyphens/>
              <w:spacing w:after="0" w:line="240" w:lineRule="auto"/>
              <w:jc w:val="center"/>
              <w:rPr>
                <w:rFonts w:ascii="Times New Roman" w:eastAsia="Times New Roman" w:hAnsi="Times New Roman" w:cs="Times New Roman"/>
                <w:b/>
                <w:bCs/>
                <w:kern w:val="24"/>
                <w:sz w:val="24"/>
                <w:szCs w:val="24"/>
              </w:rPr>
            </w:pPr>
            <w:r w:rsidRPr="00666C43">
              <w:rPr>
                <w:rFonts w:ascii="Times New Roman" w:eastAsia="Times New Roman" w:hAnsi="Times New Roman" w:cs="Times New Roman"/>
                <w:b/>
                <w:bCs/>
                <w:kern w:val="24"/>
                <w:sz w:val="24"/>
                <w:szCs w:val="24"/>
              </w:rPr>
              <w:t>Результаты обучения</w:t>
            </w:r>
          </w:p>
          <w:p w:rsidR="00C04203" w:rsidRPr="00666C43" w:rsidRDefault="00C04203" w:rsidP="00773C93">
            <w:pPr>
              <w:keepNext/>
              <w:keepLines/>
              <w:suppressLineNumbers/>
              <w:suppressAutoHyphens/>
              <w:spacing w:after="0" w:line="240" w:lineRule="auto"/>
              <w:jc w:val="center"/>
              <w:rPr>
                <w:rFonts w:ascii="Times New Roman" w:eastAsia="Times New Roman" w:hAnsi="Times New Roman" w:cs="Times New Roman"/>
                <w:b/>
                <w:bCs/>
                <w:kern w:val="24"/>
                <w:sz w:val="24"/>
                <w:szCs w:val="24"/>
              </w:rPr>
            </w:pPr>
            <w:r w:rsidRPr="00666C43">
              <w:rPr>
                <w:rFonts w:ascii="Times New Roman" w:eastAsia="Times New Roman" w:hAnsi="Times New Roman" w:cs="Times New Roman"/>
                <w:b/>
                <w:bCs/>
                <w:kern w:val="24"/>
                <w:sz w:val="24"/>
                <w:szCs w:val="24"/>
              </w:rPr>
              <w:t>(освоенные умения, усвоенные знания)</w:t>
            </w:r>
          </w:p>
        </w:tc>
      </w:tr>
      <w:tr w:rsidR="00C04203" w:rsidRPr="00666C43" w:rsidTr="007F0645">
        <w:trPr>
          <w:trHeight w:val="599"/>
        </w:trPr>
        <w:tc>
          <w:tcPr>
            <w:tcW w:w="4997" w:type="dxa"/>
          </w:tcPr>
          <w:p w:rsidR="00A00E72" w:rsidRPr="00666C43" w:rsidRDefault="00A00E72" w:rsidP="00A00E72">
            <w:pPr>
              <w:widowControl w:val="0"/>
              <w:spacing w:after="0" w:line="240" w:lineRule="auto"/>
              <w:jc w:val="center"/>
              <w:rPr>
                <w:rFonts w:ascii="Times New Roman" w:hAnsi="Times New Roman" w:cs="Times New Roman"/>
                <w:b/>
                <w:bCs/>
                <w:kern w:val="24"/>
                <w:sz w:val="24"/>
                <w:szCs w:val="24"/>
              </w:rPr>
            </w:pPr>
            <w:r w:rsidRPr="00666C43">
              <w:rPr>
                <w:rFonts w:ascii="Times New Roman" w:hAnsi="Times New Roman" w:cs="Times New Roman"/>
                <w:b/>
                <w:bCs/>
                <w:kern w:val="24"/>
                <w:sz w:val="24"/>
                <w:szCs w:val="24"/>
              </w:rPr>
              <w:t>Код</w:t>
            </w:r>
          </w:p>
          <w:p w:rsidR="00C8568F" w:rsidRPr="00666C43" w:rsidRDefault="00A00E72" w:rsidP="00A00E72">
            <w:pPr>
              <w:widowControl w:val="0"/>
              <w:spacing w:after="0" w:line="240" w:lineRule="auto"/>
              <w:jc w:val="center"/>
              <w:rPr>
                <w:rFonts w:ascii="Times New Roman" w:hAnsi="Times New Roman" w:cs="Times New Roman"/>
                <w:sz w:val="24"/>
                <w:szCs w:val="24"/>
                <w:vertAlign w:val="superscript"/>
              </w:rPr>
            </w:pPr>
            <w:r w:rsidRPr="00666C43">
              <w:rPr>
                <w:rFonts w:ascii="Times New Roman" w:hAnsi="Times New Roman" w:cs="Times New Roman"/>
                <w:b/>
                <w:bCs/>
                <w:kern w:val="24"/>
                <w:sz w:val="24"/>
                <w:szCs w:val="24"/>
              </w:rPr>
              <w:t xml:space="preserve"> и наименование умений</w:t>
            </w:r>
          </w:p>
        </w:tc>
        <w:tc>
          <w:tcPr>
            <w:tcW w:w="4678" w:type="dxa"/>
          </w:tcPr>
          <w:p w:rsidR="00A00E72" w:rsidRPr="00666C43" w:rsidRDefault="00A00E72" w:rsidP="00A00E72">
            <w:pPr>
              <w:widowControl w:val="0"/>
              <w:spacing w:after="0" w:line="240" w:lineRule="auto"/>
              <w:jc w:val="center"/>
              <w:rPr>
                <w:rFonts w:ascii="Times New Roman" w:hAnsi="Times New Roman" w:cs="Times New Roman"/>
                <w:sz w:val="24"/>
                <w:szCs w:val="24"/>
              </w:rPr>
            </w:pPr>
            <w:r w:rsidRPr="00666C43">
              <w:rPr>
                <w:rFonts w:ascii="Times New Roman" w:hAnsi="Times New Roman" w:cs="Times New Roman"/>
                <w:b/>
                <w:bCs/>
                <w:kern w:val="24"/>
                <w:sz w:val="24"/>
                <w:szCs w:val="24"/>
              </w:rPr>
              <w:t xml:space="preserve">Код </w:t>
            </w:r>
          </w:p>
          <w:p w:rsidR="00C8568F" w:rsidRPr="00666C43" w:rsidRDefault="00A00E72" w:rsidP="00A00E72">
            <w:pPr>
              <w:widowControl w:val="0"/>
              <w:spacing w:after="0" w:line="240" w:lineRule="auto"/>
              <w:jc w:val="center"/>
              <w:rPr>
                <w:rFonts w:ascii="Times New Roman" w:hAnsi="Times New Roman" w:cs="Times New Roman"/>
                <w:sz w:val="24"/>
                <w:szCs w:val="24"/>
                <w:vertAlign w:val="superscript"/>
              </w:rPr>
            </w:pPr>
            <w:r w:rsidRPr="00666C43">
              <w:rPr>
                <w:rFonts w:ascii="Times New Roman" w:hAnsi="Times New Roman" w:cs="Times New Roman"/>
                <w:b/>
                <w:bCs/>
                <w:kern w:val="24"/>
                <w:sz w:val="24"/>
                <w:szCs w:val="24"/>
              </w:rPr>
              <w:t>и наименование знаний</w:t>
            </w:r>
          </w:p>
        </w:tc>
      </w:tr>
      <w:tr w:rsidR="00835F15" w:rsidRPr="00666C43" w:rsidTr="007F0645">
        <w:trPr>
          <w:trHeight w:val="599"/>
        </w:trPr>
        <w:tc>
          <w:tcPr>
            <w:tcW w:w="4997" w:type="dxa"/>
          </w:tcPr>
          <w:p w:rsidR="00835F15" w:rsidRPr="00D246CD" w:rsidRDefault="00835F15" w:rsidP="00835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 w:right="113"/>
              <w:jc w:val="both"/>
              <w:rPr>
                <w:rFonts w:ascii="Times New Roman" w:hAnsi="Times New Roman"/>
                <w:sz w:val="24"/>
                <w:szCs w:val="24"/>
              </w:rPr>
            </w:pPr>
            <w:r>
              <w:rPr>
                <w:rFonts w:ascii="Times New Roman" w:hAnsi="Times New Roman"/>
                <w:sz w:val="24"/>
                <w:szCs w:val="24"/>
              </w:rPr>
              <w:t>У1</w:t>
            </w:r>
            <w:r w:rsidRPr="00442FAE">
              <w:rPr>
                <w:rFonts w:ascii="Times New Roman" w:hAnsi="Times New Roman"/>
                <w:sz w:val="24"/>
                <w:szCs w:val="24"/>
              </w:rPr>
              <w:t>.</w:t>
            </w:r>
            <w:r>
              <w:rPr>
                <w:rFonts w:ascii="Times New Roman" w:hAnsi="Times New Roman"/>
                <w:sz w:val="24"/>
                <w:szCs w:val="24"/>
              </w:rPr>
              <w:t xml:space="preserve"> Умение </w:t>
            </w:r>
            <w:r w:rsidRPr="00871057">
              <w:rPr>
                <w:rFonts w:ascii="Times New Roman" w:hAnsi="Times New Roman"/>
                <w:sz w:val="24"/>
                <w:szCs w:val="24"/>
              </w:rPr>
              <w:t>обрабатывать текстовую и табличную информацию</w:t>
            </w:r>
            <w:r w:rsidRPr="00D246CD">
              <w:rPr>
                <w:rFonts w:ascii="Times New Roman" w:hAnsi="Times New Roman"/>
                <w:sz w:val="24"/>
                <w:szCs w:val="24"/>
              </w:rPr>
              <w:t xml:space="preserve">; </w:t>
            </w:r>
          </w:p>
          <w:p w:rsidR="00835F15" w:rsidRPr="00D246CD" w:rsidRDefault="00835F15" w:rsidP="00835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13" w:right="113"/>
              <w:jc w:val="both"/>
              <w:rPr>
                <w:rFonts w:ascii="Times New Roman" w:hAnsi="Times New Roman"/>
                <w:sz w:val="24"/>
                <w:szCs w:val="24"/>
              </w:rPr>
            </w:pPr>
            <w:r>
              <w:rPr>
                <w:rFonts w:ascii="Times New Roman" w:hAnsi="Times New Roman"/>
                <w:sz w:val="24"/>
                <w:szCs w:val="24"/>
              </w:rPr>
              <w:t>У2</w:t>
            </w:r>
            <w:r w:rsidRPr="00442FAE">
              <w:rPr>
                <w:rFonts w:ascii="Times New Roman" w:hAnsi="Times New Roman"/>
                <w:sz w:val="24"/>
                <w:szCs w:val="24"/>
              </w:rPr>
              <w:t>.</w:t>
            </w:r>
            <w:r>
              <w:rPr>
                <w:rFonts w:ascii="Times New Roman" w:hAnsi="Times New Roman"/>
                <w:sz w:val="24"/>
                <w:szCs w:val="24"/>
              </w:rPr>
              <w:t xml:space="preserve"> Умение </w:t>
            </w:r>
            <w:r w:rsidRPr="00871057">
              <w:rPr>
                <w:rFonts w:ascii="Times New Roman" w:hAnsi="Times New Roman"/>
                <w:sz w:val="24"/>
                <w:szCs w:val="24"/>
              </w:rPr>
              <w:t>применять графические редакторы для создания и редактирования изображений</w:t>
            </w:r>
            <w:r w:rsidRPr="00D246CD">
              <w:rPr>
                <w:rFonts w:ascii="Times New Roman" w:hAnsi="Times New Roman"/>
                <w:sz w:val="24"/>
                <w:szCs w:val="24"/>
              </w:rPr>
              <w:t>;</w:t>
            </w:r>
          </w:p>
          <w:p w:rsidR="00835F15" w:rsidRPr="00442FAE" w:rsidRDefault="00835F15" w:rsidP="00835F15">
            <w:pPr>
              <w:pStyle w:val="Style26"/>
              <w:widowControl/>
              <w:spacing w:line="274" w:lineRule="exact"/>
              <w:ind w:left="113" w:right="113"/>
            </w:pPr>
            <w:r>
              <w:t>У3</w:t>
            </w:r>
            <w:r w:rsidRPr="00442FAE">
              <w:t>.</w:t>
            </w:r>
            <w:r>
              <w:t xml:space="preserve"> Умение </w:t>
            </w:r>
            <w:r w:rsidRPr="00871057">
              <w:t>применять компьютерные программы для составления и оформления документов и презентаций по специальности</w:t>
            </w:r>
            <w:r w:rsidRPr="00442FAE">
              <w:t>;</w:t>
            </w:r>
          </w:p>
          <w:p w:rsidR="00835F15" w:rsidRPr="00442FAE" w:rsidRDefault="00835F15" w:rsidP="00835F15">
            <w:pPr>
              <w:pStyle w:val="Style26"/>
              <w:widowControl/>
              <w:spacing w:line="274" w:lineRule="exact"/>
              <w:ind w:left="113" w:right="113"/>
            </w:pPr>
            <w:r>
              <w:t>У4</w:t>
            </w:r>
            <w:r w:rsidRPr="00442FAE">
              <w:t>.</w:t>
            </w:r>
            <w:r>
              <w:t xml:space="preserve"> Умение </w:t>
            </w:r>
            <w:r w:rsidRPr="00871057">
              <w:t>использовать сеть Интернет и ее возможности для поиска информации по специальности</w:t>
            </w:r>
            <w:r w:rsidRPr="00442FAE">
              <w:t xml:space="preserve">;  </w:t>
            </w:r>
          </w:p>
          <w:p w:rsidR="00835F15" w:rsidRPr="00442FAE" w:rsidRDefault="00835F15" w:rsidP="00835F15">
            <w:pPr>
              <w:pStyle w:val="Style26"/>
              <w:widowControl/>
              <w:spacing w:line="274" w:lineRule="exact"/>
              <w:ind w:left="113" w:right="113"/>
            </w:pPr>
            <w:r>
              <w:t>У5</w:t>
            </w:r>
            <w:r w:rsidRPr="00442FAE">
              <w:t>.</w:t>
            </w:r>
            <w:r>
              <w:t xml:space="preserve"> Умение </w:t>
            </w:r>
            <w:r w:rsidRPr="00871057">
              <w:t>получать информацию в локальных компьютерных сетях</w:t>
            </w:r>
            <w:r w:rsidRPr="00442FAE">
              <w:t xml:space="preserve">.     </w:t>
            </w:r>
          </w:p>
          <w:p w:rsidR="00835F15" w:rsidRPr="00442FAE" w:rsidRDefault="00835F15" w:rsidP="00835F15">
            <w:pPr>
              <w:tabs>
                <w:tab w:val="left" w:pos="567"/>
                <w:tab w:val="left" w:pos="9160"/>
                <w:tab w:val="left" w:pos="10076"/>
                <w:tab w:val="left" w:pos="10992"/>
                <w:tab w:val="left" w:pos="11908"/>
                <w:tab w:val="left" w:pos="12824"/>
                <w:tab w:val="left" w:pos="13740"/>
                <w:tab w:val="left" w:pos="14656"/>
              </w:tabs>
              <w:spacing w:after="0" w:line="312" w:lineRule="auto"/>
              <w:ind w:left="113" w:right="113"/>
              <w:jc w:val="both"/>
              <w:rPr>
                <w:rFonts w:ascii="Times New Roman" w:hAnsi="Times New Roman"/>
                <w:sz w:val="24"/>
                <w:szCs w:val="24"/>
              </w:rPr>
            </w:pPr>
          </w:p>
        </w:tc>
        <w:tc>
          <w:tcPr>
            <w:tcW w:w="4678" w:type="dxa"/>
          </w:tcPr>
          <w:p w:rsidR="00835F15" w:rsidRPr="00442FAE" w:rsidRDefault="00835F15" w:rsidP="00835F15">
            <w:pPr>
              <w:tabs>
                <w:tab w:val="left" w:pos="569"/>
                <w:tab w:val="left" w:pos="9160"/>
                <w:tab w:val="left" w:pos="10076"/>
                <w:tab w:val="left" w:pos="10992"/>
                <w:tab w:val="left" w:pos="11908"/>
                <w:tab w:val="left" w:pos="12824"/>
                <w:tab w:val="left" w:pos="13740"/>
                <w:tab w:val="left" w:pos="14656"/>
              </w:tabs>
              <w:spacing w:after="0" w:line="240" w:lineRule="auto"/>
              <w:ind w:left="144" w:right="113"/>
              <w:jc w:val="both"/>
              <w:rPr>
                <w:rFonts w:ascii="Times New Roman" w:hAnsi="Times New Roman"/>
                <w:sz w:val="24"/>
                <w:szCs w:val="24"/>
              </w:rPr>
            </w:pPr>
            <w:r w:rsidRPr="005E7D77">
              <w:rPr>
                <w:rFonts w:ascii="Times New Roman" w:hAnsi="Times New Roman"/>
                <w:sz w:val="24"/>
                <w:szCs w:val="24"/>
              </w:rPr>
              <w:t>З</w:t>
            </w:r>
            <w:r>
              <w:rPr>
                <w:rFonts w:ascii="Times New Roman" w:hAnsi="Times New Roman"/>
                <w:sz w:val="24"/>
                <w:szCs w:val="24"/>
              </w:rPr>
              <w:t xml:space="preserve">1. Знание    </w:t>
            </w:r>
            <w:r w:rsidRPr="007439CC">
              <w:rPr>
                <w:rFonts w:ascii="Times New Roman" w:hAnsi="Times New Roman"/>
                <w:sz w:val="24"/>
                <w:szCs w:val="24"/>
              </w:rPr>
              <w:t>понятия</w:t>
            </w:r>
            <w:r>
              <w:rPr>
                <w:rFonts w:ascii="Times New Roman" w:hAnsi="Times New Roman"/>
                <w:sz w:val="24"/>
                <w:szCs w:val="24"/>
              </w:rPr>
              <w:t xml:space="preserve">  </w:t>
            </w:r>
            <w:r w:rsidRPr="007439CC">
              <w:rPr>
                <w:rFonts w:ascii="Times New Roman" w:hAnsi="Times New Roman"/>
                <w:sz w:val="24"/>
                <w:szCs w:val="24"/>
              </w:rPr>
              <w:t xml:space="preserve"> </w:t>
            </w:r>
            <w:r>
              <w:rPr>
                <w:rFonts w:ascii="Times New Roman" w:hAnsi="Times New Roman"/>
                <w:sz w:val="24"/>
                <w:szCs w:val="24"/>
              </w:rPr>
              <w:t xml:space="preserve"> </w:t>
            </w:r>
            <w:r w:rsidRPr="007439CC">
              <w:rPr>
                <w:rFonts w:ascii="Times New Roman" w:hAnsi="Times New Roman"/>
                <w:sz w:val="24"/>
                <w:szCs w:val="24"/>
              </w:rPr>
              <w:t xml:space="preserve">информации </w:t>
            </w:r>
            <w:r>
              <w:rPr>
                <w:rFonts w:ascii="Times New Roman" w:hAnsi="Times New Roman"/>
                <w:sz w:val="24"/>
                <w:szCs w:val="24"/>
              </w:rPr>
              <w:t xml:space="preserve">  </w:t>
            </w:r>
            <w:r w:rsidRPr="007439CC">
              <w:rPr>
                <w:rFonts w:ascii="Times New Roman" w:hAnsi="Times New Roman"/>
                <w:sz w:val="24"/>
                <w:szCs w:val="24"/>
              </w:rPr>
              <w:t>и информационного процесса</w:t>
            </w:r>
            <w:r w:rsidRPr="00442FAE">
              <w:rPr>
                <w:rFonts w:ascii="Times New Roman" w:hAnsi="Times New Roman"/>
                <w:sz w:val="24"/>
                <w:szCs w:val="24"/>
              </w:rPr>
              <w:t>;</w:t>
            </w:r>
          </w:p>
          <w:p w:rsidR="00835F15" w:rsidRPr="00442FAE" w:rsidRDefault="00835F15" w:rsidP="00835F15">
            <w:pPr>
              <w:tabs>
                <w:tab w:val="left" w:pos="567"/>
                <w:tab w:val="left" w:pos="9160"/>
                <w:tab w:val="left" w:pos="10076"/>
                <w:tab w:val="left" w:pos="10992"/>
                <w:tab w:val="left" w:pos="11908"/>
                <w:tab w:val="left" w:pos="12824"/>
                <w:tab w:val="left" w:pos="13740"/>
                <w:tab w:val="left" w:pos="14656"/>
              </w:tabs>
              <w:spacing w:after="0" w:line="240" w:lineRule="auto"/>
              <w:ind w:left="144" w:right="113"/>
              <w:jc w:val="both"/>
              <w:rPr>
                <w:rFonts w:ascii="Times New Roman" w:hAnsi="Times New Roman"/>
                <w:sz w:val="24"/>
                <w:szCs w:val="24"/>
              </w:rPr>
            </w:pPr>
            <w:r>
              <w:rPr>
                <w:rFonts w:ascii="Times New Roman" w:hAnsi="Times New Roman"/>
                <w:sz w:val="24"/>
                <w:szCs w:val="24"/>
              </w:rPr>
              <w:t xml:space="preserve">З2. Знание </w:t>
            </w:r>
            <w:r w:rsidRPr="007439CC">
              <w:rPr>
                <w:rFonts w:ascii="Times New Roman" w:hAnsi="Times New Roman"/>
                <w:sz w:val="24"/>
                <w:szCs w:val="24"/>
              </w:rPr>
              <w:t>значени</w:t>
            </w:r>
            <w:r>
              <w:rPr>
                <w:rFonts w:ascii="Times New Roman" w:hAnsi="Times New Roman"/>
                <w:sz w:val="24"/>
                <w:szCs w:val="24"/>
              </w:rPr>
              <w:t>я</w:t>
            </w:r>
            <w:r w:rsidRPr="007439CC">
              <w:rPr>
                <w:rFonts w:ascii="Times New Roman" w:hAnsi="Times New Roman"/>
                <w:sz w:val="24"/>
                <w:szCs w:val="24"/>
              </w:rPr>
              <w:t xml:space="preserve"> информатики в профессиональной деятельности</w:t>
            </w:r>
            <w:r w:rsidRPr="00442FAE">
              <w:rPr>
                <w:rFonts w:ascii="Times New Roman" w:hAnsi="Times New Roman"/>
                <w:sz w:val="24"/>
                <w:szCs w:val="24"/>
              </w:rPr>
              <w:t>;</w:t>
            </w:r>
          </w:p>
          <w:p w:rsidR="00835F15" w:rsidRPr="00442FAE" w:rsidRDefault="00835F15" w:rsidP="00835F15">
            <w:pPr>
              <w:tabs>
                <w:tab w:val="left" w:pos="567"/>
                <w:tab w:val="left" w:pos="9160"/>
                <w:tab w:val="left" w:pos="10076"/>
                <w:tab w:val="left" w:pos="10992"/>
                <w:tab w:val="left" w:pos="11908"/>
                <w:tab w:val="left" w:pos="12824"/>
                <w:tab w:val="left" w:pos="13740"/>
                <w:tab w:val="left" w:pos="14656"/>
              </w:tabs>
              <w:spacing w:after="0" w:line="240" w:lineRule="auto"/>
              <w:ind w:left="144" w:right="113"/>
              <w:jc w:val="both"/>
              <w:rPr>
                <w:rFonts w:ascii="Times New Roman" w:hAnsi="Times New Roman"/>
                <w:sz w:val="24"/>
                <w:szCs w:val="24"/>
              </w:rPr>
            </w:pPr>
            <w:r>
              <w:rPr>
                <w:rFonts w:ascii="Times New Roman" w:hAnsi="Times New Roman"/>
                <w:sz w:val="24"/>
                <w:szCs w:val="24"/>
              </w:rPr>
              <w:t xml:space="preserve">З3. Знание </w:t>
            </w:r>
            <w:r w:rsidRPr="007439CC">
              <w:rPr>
                <w:rFonts w:ascii="Times New Roman" w:hAnsi="Times New Roman"/>
                <w:sz w:val="24"/>
                <w:szCs w:val="24"/>
              </w:rPr>
              <w:t>файлов</w:t>
            </w:r>
            <w:r>
              <w:rPr>
                <w:rFonts w:ascii="Times New Roman" w:hAnsi="Times New Roman"/>
                <w:sz w:val="24"/>
                <w:szCs w:val="24"/>
              </w:rPr>
              <w:t>ой</w:t>
            </w:r>
            <w:r w:rsidRPr="007439CC">
              <w:rPr>
                <w:rFonts w:ascii="Times New Roman" w:hAnsi="Times New Roman"/>
                <w:sz w:val="24"/>
                <w:szCs w:val="24"/>
              </w:rPr>
              <w:t xml:space="preserve"> структур</w:t>
            </w:r>
            <w:r>
              <w:rPr>
                <w:rFonts w:ascii="Times New Roman" w:hAnsi="Times New Roman"/>
                <w:sz w:val="24"/>
                <w:szCs w:val="24"/>
              </w:rPr>
              <w:t>ы</w:t>
            </w:r>
            <w:r w:rsidRPr="007439CC">
              <w:rPr>
                <w:rFonts w:ascii="Times New Roman" w:hAnsi="Times New Roman"/>
                <w:sz w:val="24"/>
                <w:szCs w:val="24"/>
              </w:rPr>
              <w:t xml:space="preserve"> организации данных в компьютере</w:t>
            </w:r>
            <w:r w:rsidRPr="00442FAE">
              <w:rPr>
                <w:rFonts w:ascii="Times New Roman" w:hAnsi="Times New Roman"/>
                <w:sz w:val="24"/>
                <w:szCs w:val="24"/>
              </w:rPr>
              <w:t>;</w:t>
            </w:r>
          </w:p>
          <w:p w:rsidR="00835F15" w:rsidRPr="00442FAE" w:rsidRDefault="00835F15" w:rsidP="00835F15">
            <w:pPr>
              <w:tabs>
                <w:tab w:val="left" w:pos="567"/>
                <w:tab w:val="left" w:pos="9160"/>
                <w:tab w:val="left" w:pos="10076"/>
                <w:tab w:val="left" w:pos="10992"/>
                <w:tab w:val="left" w:pos="11908"/>
                <w:tab w:val="left" w:pos="12824"/>
                <w:tab w:val="left" w:pos="13740"/>
                <w:tab w:val="left" w:pos="14656"/>
              </w:tabs>
              <w:spacing w:after="0" w:line="240" w:lineRule="auto"/>
              <w:ind w:left="144" w:right="113"/>
              <w:jc w:val="both"/>
              <w:rPr>
                <w:rFonts w:ascii="Times New Roman" w:hAnsi="Times New Roman"/>
                <w:sz w:val="24"/>
                <w:szCs w:val="24"/>
              </w:rPr>
            </w:pPr>
            <w:r>
              <w:rPr>
                <w:rFonts w:ascii="Times New Roman" w:hAnsi="Times New Roman"/>
                <w:sz w:val="24"/>
                <w:szCs w:val="24"/>
              </w:rPr>
              <w:t xml:space="preserve">З4. Знание </w:t>
            </w:r>
            <w:r w:rsidRPr="007439CC">
              <w:rPr>
                <w:rFonts w:ascii="Times New Roman" w:hAnsi="Times New Roman"/>
                <w:sz w:val="24"/>
                <w:szCs w:val="24"/>
              </w:rPr>
              <w:t>общ</w:t>
            </w:r>
            <w:r>
              <w:rPr>
                <w:rFonts w:ascii="Times New Roman" w:hAnsi="Times New Roman"/>
                <w:sz w:val="24"/>
                <w:szCs w:val="24"/>
              </w:rPr>
              <w:t>его</w:t>
            </w:r>
            <w:r w:rsidRPr="007439CC">
              <w:rPr>
                <w:rFonts w:ascii="Times New Roman" w:hAnsi="Times New Roman"/>
                <w:sz w:val="24"/>
                <w:szCs w:val="24"/>
              </w:rPr>
              <w:t xml:space="preserve"> состав</w:t>
            </w:r>
            <w:r>
              <w:rPr>
                <w:rFonts w:ascii="Times New Roman" w:hAnsi="Times New Roman"/>
                <w:sz w:val="24"/>
                <w:szCs w:val="24"/>
              </w:rPr>
              <w:t>а</w:t>
            </w:r>
            <w:r w:rsidRPr="007439CC">
              <w:rPr>
                <w:rFonts w:ascii="Times New Roman" w:hAnsi="Times New Roman"/>
                <w:sz w:val="24"/>
                <w:szCs w:val="24"/>
              </w:rPr>
              <w:t xml:space="preserve"> и структур</w:t>
            </w:r>
            <w:r>
              <w:rPr>
                <w:rFonts w:ascii="Times New Roman" w:hAnsi="Times New Roman"/>
                <w:sz w:val="24"/>
                <w:szCs w:val="24"/>
              </w:rPr>
              <w:t xml:space="preserve">ы </w:t>
            </w:r>
            <w:r w:rsidRPr="007439CC">
              <w:rPr>
                <w:rFonts w:ascii="Times New Roman" w:hAnsi="Times New Roman"/>
                <w:sz w:val="24"/>
                <w:szCs w:val="24"/>
              </w:rPr>
              <w:t>персональных электронно-вычислительных машин (ПЭВМ)</w:t>
            </w:r>
            <w:r w:rsidRPr="00442FAE">
              <w:rPr>
                <w:rFonts w:ascii="Times New Roman" w:hAnsi="Times New Roman"/>
                <w:sz w:val="24"/>
                <w:szCs w:val="24"/>
              </w:rPr>
              <w:t>;</w:t>
            </w:r>
          </w:p>
          <w:p w:rsidR="00835F15" w:rsidRPr="00442FAE" w:rsidRDefault="00835F15" w:rsidP="00835F15">
            <w:pPr>
              <w:tabs>
                <w:tab w:val="left" w:pos="567"/>
                <w:tab w:val="left" w:pos="9160"/>
                <w:tab w:val="left" w:pos="10076"/>
                <w:tab w:val="left" w:pos="10992"/>
                <w:tab w:val="left" w:pos="11908"/>
                <w:tab w:val="left" w:pos="12824"/>
                <w:tab w:val="left" w:pos="13740"/>
                <w:tab w:val="left" w:pos="14656"/>
              </w:tabs>
              <w:spacing w:after="0" w:line="240" w:lineRule="auto"/>
              <w:ind w:left="144" w:right="113"/>
              <w:jc w:val="both"/>
              <w:rPr>
                <w:rFonts w:ascii="Times New Roman" w:hAnsi="Times New Roman"/>
                <w:sz w:val="24"/>
                <w:szCs w:val="24"/>
              </w:rPr>
            </w:pPr>
            <w:r>
              <w:rPr>
                <w:rFonts w:ascii="Times New Roman" w:hAnsi="Times New Roman"/>
                <w:sz w:val="24"/>
                <w:szCs w:val="24"/>
              </w:rPr>
              <w:t xml:space="preserve">З5. Знание </w:t>
            </w:r>
            <w:r w:rsidRPr="007439CC">
              <w:rPr>
                <w:rFonts w:ascii="Times New Roman" w:hAnsi="Times New Roman"/>
                <w:sz w:val="24"/>
                <w:szCs w:val="24"/>
              </w:rPr>
              <w:t>классификаци</w:t>
            </w:r>
            <w:r>
              <w:rPr>
                <w:rFonts w:ascii="Times New Roman" w:hAnsi="Times New Roman"/>
                <w:sz w:val="24"/>
                <w:szCs w:val="24"/>
              </w:rPr>
              <w:t>и</w:t>
            </w:r>
            <w:r w:rsidRPr="007439CC">
              <w:rPr>
                <w:rFonts w:ascii="Times New Roman" w:hAnsi="Times New Roman"/>
                <w:sz w:val="24"/>
                <w:szCs w:val="24"/>
              </w:rPr>
              <w:t xml:space="preserve"> программного обеспечения</w:t>
            </w:r>
            <w:r w:rsidRPr="00442FAE">
              <w:rPr>
                <w:rFonts w:ascii="Times New Roman" w:hAnsi="Times New Roman"/>
                <w:sz w:val="24"/>
                <w:szCs w:val="24"/>
              </w:rPr>
              <w:t>;</w:t>
            </w:r>
          </w:p>
          <w:p w:rsidR="00835F15" w:rsidRPr="00442FAE" w:rsidRDefault="00835F15" w:rsidP="00835F15">
            <w:pPr>
              <w:tabs>
                <w:tab w:val="left" w:pos="567"/>
                <w:tab w:val="left" w:pos="9160"/>
                <w:tab w:val="left" w:pos="10076"/>
                <w:tab w:val="left" w:pos="10992"/>
                <w:tab w:val="left" w:pos="11908"/>
                <w:tab w:val="left" w:pos="12824"/>
                <w:tab w:val="left" w:pos="13740"/>
                <w:tab w:val="left" w:pos="14656"/>
              </w:tabs>
              <w:spacing w:after="0" w:line="240" w:lineRule="auto"/>
              <w:ind w:left="144" w:right="113"/>
              <w:jc w:val="both"/>
              <w:rPr>
                <w:rFonts w:ascii="Times New Roman" w:hAnsi="Times New Roman"/>
                <w:sz w:val="24"/>
                <w:szCs w:val="24"/>
              </w:rPr>
            </w:pPr>
            <w:r>
              <w:rPr>
                <w:rFonts w:ascii="Times New Roman" w:hAnsi="Times New Roman"/>
                <w:sz w:val="24"/>
                <w:szCs w:val="24"/>
              </w:rPr>
              <w:t xml:space="preserve">З6. Знание </w:t>
            </w:r>
            <w:r w:rsidRPr="007439CC">
              <w:rPr>
                <w:rFonts w:ascii="Times New Roman" w:hAnsi="Times New Roman"/>
                <w:sz w:val="24"/>
                <w:szCs w:val="24"/>
              </w:rPr>
              <w:t>базовы</w:t>
            </w:r>
            <w:r>
              <w:rPr>
                <w:rFonts w:ascii="Times New Roman" w:hAnsi="Times New Roman"/>
                <w:sz w:val="24"/>
                <w:szCs w:val="24"/>
              </w:rPr>
              <w:t>х</w:t>
            </w:r>
            <w:r w:rsidRPr="007439CC">
              <w:rPr>
                <w:rFonts w:ascii="Times New Roman" w:hAnsi="Times New Roman"/>
                <w:sz w:val="24"/>
                <w:szCs w:val="24"/>
              </w:rPr>
              <w:t xml:space="preserve"> системны</w:t>
            </w:r>
            <w:r>
              <w:rPr>
                <w:rFonts w:ascii="Times New Roman" w:hAnsi="Times New Roman"/>
                <w:sz w:val="24"/>
                <w:szCs w:val="24"/>
              </w:rPr>
              <w:t>х</w:t>
            </w:r>
            <w:r w:rsidRPr="007439CC">
              <w:rPr>
                <w:rFonts w:ascii="Times New Roman" w:hAnsi="Times New Roman"/>
                <w:sz w:val="24"/>
                <w:szCs w:val="24"/>
              </w:rPr>
              <w:t xml:space="preserve"> программны</w:t>
            </w:r>
            <w:r>
              <w:rPr>
                <w:rFonts w:ascii="Times New Roman" w:hAnsi="Times New Roman"/>
                <w:sz w:val="24"/>
                <w:szCs w:val="24"/>
              </w:rPr>
              <w:t>х</w:t>
            </w:r>
            <w:r w:rsidRPr="007439CC">
              <w:rPr>
                <w:rFonts w:ascii="Times New Roman" w:hAnsi="Times New Roman"/>
                <w:sz w:val="24"/>
                <w:szCs w:val="24"/>
              </w:rPr>
              <w:t xml:space="preserve"> продукт</w:t>
            </w:r>
            <w:r>
              <w:rPr>
                <w:rFonts w:ascii="Times New Roman" w:hAnsi="Times New Roman"/>
                <w:sz w:val="24"/>
                <w:szCs w:val="24"/>
              </w:rPr>
              <w:t>ов</w:t>
            </w:r>
            <w:r w:rsidRPr="007439CC">
              <w:rPr>
                <w:rFonts w:ascii="Times New Roman" w:hAnsi="Times New Roman"/>
                <w:sz w:val="24"/>
                <w:szCs w:val="24"/>
              </w:rPr>
              <w:t xml:space="preserve"> и пакет</w:t>
            </w:r>
            <w:r>
              <w:rPr>
                <w:rFonts w:ascii="Times New Roman" w:hAnsi="Times New Roman"/>
                <w:sz w:val="24"/>
                <w:szCs w:val="24"/>
              </w:rPr>
              <w:t>ов</w:t>
            </w:r>
            <w:r w:rsidRPr="007439CC">
              <w:rPr>
                <w:rFonts w:ascii="Times New Roman" w:hAnsi="Times New Roman"/>
                <w:sz w:val="24"/>
                <w:szCs w:val="24"/>
              </w:rPr>
              <w:t xml:space="preserve"> прикладных программ (текстовые редакторы, электронные таблицы, системы управления базами данных, программы создания презентаций,  графические редакторы)</w:t>
            </w:r>
            <w:r w:rsidRPr="00442FAE">
              <w:rPr>
                <w:rFonts w:ascii="Times New Roman" w:hAnsi="Times New Roman"/>
                <w:sz w:val="24"/>
                <w:szCs w:val="24"/>
              </w:rPr>
              <w:t>;</w:t>
            </w:r>
          </w:p>
          <w:p w:rsidR="00835F15" w:rsidRPr="00442FAE" w:rsidRDefault="00835F15" w:rsidP="00835F15">
            <w:pPr>
              <w:tabs>
                <w:tab w:val="left" w:pos="567"/>
                <w:tab w:val="left" w:pos="9160"/>
                <w:tab w:val="left" w:pos="10076"/>
                <w:tab w:val="left" w:pos="10992"/>
                <w:tab w:val="left" w:pos="11908"/>
                <w:tab w:val="left" w:pos="12824"/>
                <w:tab w:val="left" w:pos="13740"/>
                <w:tab w:val="left" w:pos="14656"/>
              </w:tabs>
              <w:spacing w:after="0" w:line="240" w:lineRule="auto"/>
              <w:ind w:left="144" w:right="113"/>
              <w:jc w:val="both"/>
              <w:rPr>
                <w:rFonts w:ascii="Times New Roman" w:hAnsi="Times New Roman"/>
                <w:sz w:val="24"/>
                <w:szCs w:val="24"/>
              </w:rPr>
            </w:pPr>
            <w:r>
              <w:rPr>
                <w:rFonts w:ascii="Times New Roman" w:hAnsi="Times New Roman"/>
                <w:sz w:val="24"/>
                <w:szCs w:val="24"/>
              </w:rPr>
              <w:t xml:space="preserve">З7. Знание </w:t>
            </w:r>
            <w:r w:rsidRPr="005E7D77">
              <w:rPr>
                <w:rFonts w:ascii="Times New Roman" w:hAnsi="Times New Roman"/>
                <w:sz w:val="24"/>
                <w:szCs w:val="24"/>
              </w:rPr>
              <w:t>основ устройства  компьютерных сетей</w:t>
            </w:r>
            <w:r>
              <w:rPr>
                <w:rFonts w:ascii="Times New Roman" w:hAnsi="Times New Roman"/>
                <w:sz w:val="24"/>
                <w:szCs w:val="24"/>
              </w:rPr>
              <w:t>.</w:t>
            </w:r>
          </w:p>
        </w:tc>
      </w:tr>
    </w:tbl>
    <w:p w:rsidR="007F0645" w:rsidRDefault="007F0645" w:rsidP="00FE724F">
      <w:pPr>
        <w:widowControl w:val="0"/>
        <w:spacing w:after="0" w:line="240" w:lineRule="auto"/>
        <w:jc w:val="both"/>
        <w:outlineLvl w:val="0"/>
        <w:rPr>
          <w:rFonts w:ascii="Times New Roman" w:hAnsi="Times New Roman" w:cs="Times New Roman"/>
          <w:b/>
          <w:bCs/>
          <w:sz w:val="24"/>
          <w:szCs w:val="24"/>
        </w:rPr>
      </w:pPr>
    </w:p>
    <w:p w:rsidR="007F0645" w:rsidRDefault="007F0645" w:rsidP="00FE724F">
      <w:pPr>
        <w:widowControl w:val="0"/>
        <w:spacing w:after="0" w:line="240" w:lineRule="auto"/>
        <w:jc w:val="both"/>
        <w:outlineLvl w:val="0"/>
        <w:rPr>
          <w:rFonts w:ascii="Times New Roman" w:hAnsi="Times New Roman" w:cs="Times New Roman"/>
          <w:b/>
          <w:bCs/>
          <w:sz w:val="24"/>
          <w:szCs w:val="24"/>
        </w:rPr>
      </w:pPr>
    </w:p>
    <w:p w:rsidR="007F0645" w:rsidRDefault="007F0645" w:rsidP="00FE724F">
      <w:pPr>
        <w:widowControl w:val="0"/>
        <w:spacing w:after="0" w:line="240" w:lineRule="auto"/>
        <w:jc w:val="both"/>
        <w:outlineLvl w:val="0"/>
        <w:rPr>
          <w:rFonts w:ascii="Times New Roman" w:hAnsi="Times New Roman" w:cs="Times New Roman"/>
          <w:b/>
          <w:bCs/>
          <w:sz w:val="24"/>
          <w:szCs w:val="24"/>
        </w:rPr>
      </w:pPr>
    </w:p>
    <w:p w:rsidR="007F0645" w:rsidRDefault="007F0645" w:rsidP="00FE724F">
      <w:pPr>
        <w:widowControl w:val="0"/>
        <w:spacing w:after="0" w:line="240" w:lineRule="auto"/>
        <w:jc w:val="both"/>
        <w:outlineLvl w:val="0"/>
        <w:rPr>
          <w:rFonts w:ascii="Times New Roman" w:hAnsi="Times New Roman" w:cs="Times New Roman"/>
          <w:b/>
          <w:bCs/>
          <w:sz w:val="24"/>
          <w:szCs w:val="24"/>
        </w:rPr>
      </w:pPr>
    </w:p>
    <w:p w:rsidR="00835F15" w:rsidRDefault="00835F15" w:rsidP="00FE724F">
      <w:pPr>
        <w:widowControl w:val="0"/>
        <w:spacing w:after="0" w:line="240" w:lineRule="auto"/>
        <w:jc w:val="both"/>
        <w:outlineLvl w:val="0"/>
        <w:rPr>
          <w:rFonts w:ascii="Times New Roman" w:hAnsi="Times New Roman" w:cs="Times New Roman"/>
          <w:b/>
          <w:bCs/>
          <w:sz w:val="24"/>
          <w:szCs w:val="24"/>
        </w:rPr>
      </w:pPr>
    </w:p>
    <w:p w:rsidR="007F0645" w:rsidRDefault="007F0645" w:rsidP="00FE724F">
      <w:pPr>
        <w:widowControl w:val="0"/>
        <w:spacing w:after="0" w:line="240" w:lineRule="auto"/>
        <w:jc w:val="both"/>
        <w:outlineLvl w:val="0"/>
        <w:rPr>
          <w:rFonts w:ascii="Times New Roman" w:hAnsi="Times New Roman" w:cs="Times New Roman"/>
          <w:b/>
          <w:bCs/>
          <w:sz w:val="24"/>
          <w:szCs w:val="24"/>
        </w:rPr>
      </w:pPr>
    </w:p>
    <w:p w:rsidR="00B223FE" w:rsidRPr="007F0645" w:rsidRDefault="00B223FE" w:rsidP="007F0645">
      <w:pPr>
        <w:widowControl w:val="0"/>
        <w:spacing w:after="0" w:line="240" w:lineRule="auto"/>
        <w:ind w:firstLine="567"/>
        <w:jc w:val="both"/>
        <w:outlineLvl w:val="0"/>
        <w:rPr>
          <w:rFonts w:ascii="Times New Roman" w:hAnsi="Times New Roman" w:cs="Times New Roman"/>
          <w:b/>
          <w:bCs/>
          <w:sz w:val="28"/>
          <w:szCs w:val="28"/>
        </w:rPr>
      </w:pPr>
      <w:r w:rsidRPr="007F0645">
        <w:rPr>
          <w:rFonts w:ascii="Times New Roman" w:hAnsi="Times New Roman" w:cs="Times New Roman"/>
          <w:b/>
          <w:bCs/>
          <w:sz w:val="28"/>
          <w:szCs w:val="28"/>
        </w:rPr>
        <w:lastRenderedPageBreak/>
        <w:t xml:space="preserve">3. Распределение объектов контроля </w:t>
      </w:r>
      <w:r w:rsidR="00835F15" w:rsidRPr="00B223FE">
        <w:rPr>
          <w:rFonts w:ascii="Times New Roman" w:hAnsi="Times New Roman"/>
          <w:b/>
          <w:bCs/>
          <w:sz w:val="28"/>
          <w:szCs w:val="28"/>
        </w:rPr>
        <w:t xml:space="preserve">(знаний и умений) </w:t>
      </w:r>
      <w:r w:rsidRPr="007F0645">
        <w:rPr>
          <w:rFonts w:ascii="Times New Roman" w:hAnsi="Times New Roman" w:cs="Times New Roman"/>
          <w:b/>
          <w:bCs/>
          <w:sz w:val="28"/>
          <w:szCs w:val="28"/>
        </w:rPr>
        <w:t>на текущий контроль и промежуточную аттестацию</w:t>
      </w:r>
    </w:p>
    <w:p w:rsidR="00A240DC" w:rsidRPr="00666C43" w:rsidRDefault="00A240DC" w:rsidP="00FE724F">
      <w:pPr>
        <w:widowControl w:val="0"/>
        <w:spacing w:after="0" w:line="240" w:lineRule="auto"/>
        <w:jc w:val="both"/>
        <w:outlineLvl w:val="0"/>
        <w:rPr>
          <w:rFonts w:ascii="Times New Roman" w:hAnsi="Times New Roman" w:cs="Times New Roman"/>
          <w:b/>
          <w:bCs/>
          <w:sz w:val="24"/>
          <w:szCs w:val="24"/>
        </w:rPr>
      </w:pPr>
    </w:p>
    <w:p w:rsidR="00A240DC" w:rsidRPr="00666C43" w:rsidRDefault="00A240DC" w:rsidP="00FE724F">
      <w:pPr>
        <w:widowControl w:val="0"/>
        <w:spacing w:after="0" w:line="240" w:lineRule="auto"/>
        <w:jc w:val="both"/>
        <w:outlineLvl w:val="0"/>
        <w:rPr>
          <w:rFonts w:ascii="Times New Roman" w:hAnsi="Times New Roman" w:cs="Times New Roman"/>
          <w:b/>
          <w:bCs/>
          <w:sz w:val="24"/>
          <w:szCs w:val="24"/>
        </w:rPr>
      </w:pPr>
    </w:p>
    <w:tbl>
      <w:tblPr>
        <w:tblW w:w="8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33"/>
        <w:gridCol w:w="1239"/>
        <w:gridCol w:w="1865"/>
        <w:gridCol w:w="1208"/>
        <w:gridCol w:w="1181"/>
        <w:gridCol w:w="1865"/>
      </w:tblGrid>
      <w:tr w:rsidR="00835F15" w:rsidRPr="00D246CD" w:rsidTr="00835F15">
        <w:trPr>
          <w:trHeight w:val="238"/>
          <w:jc w:val="center"/>
        </w:trPr>
        <w:tc>
          <w:tcPr>
            <w:tcW w:w="1233" w:type="dxa"/>
            <w:vMerge w:val="restart"/>
            <w:tcBorders>
              <w:top w:val="single" w:sz="4" w:space="0" w:color="auto"/>
              <w:left w:val="single" w:sz="4" w:space="0" w:color="auto"/>
              <w:right w:val="single" w:sz="4" w:space="0" w:color="auto"/>
            </w:tcBorders>
          </w:tcPr>
          <w:p w:rsidR="00835F15" w:rsidRPr="00D246CD" w:rsidRDefault="00835F15" w:rsidP="00835F15">
            <w:pPr>
              <w:autoSpaceDE w:val="0"/>
              <w:autoSpaceDN w:val="0"/>
              <w:adjustRightInd w:val="0"/>
              <w:spacing w:after="0" w:line="240" w:lineRule="auto"/>
              <w:jc w:val="center"/>
              <w:rPr>
                <w:rFonts w:ascii="Times New Roman" w:hAnsi="Times New Roman"/>
                <w:b/>
                <w:bCs/>
                <w:sz w:val="24"/>
                <w:szCs w:val="24"/>
              </w:rPr>
            </w:pPr>
            <w:r w:rsidRPr="00D246CD">
              <w:rPr>
                <w:rFonts w:ascii="Times New Roman" w:hAnsi="Times New Roman"/>
                <w:b/>
                <w:bCs/>
                <w:sz w:val="24"/>
                <w:szCs w:val="24"/>
              </w:rPr>
              <w:t>Код элемента</w:t>
            </w:r>
          </w:p>
          <w:p w:rsidR="00835F15" w:rsidRPr="00D246CD" w:rsidRDefault="00835F15" w:rsidP="00835F15">
            <w:pPr>
              <w:autoSpaceDE w:val="0"/>
              <w:autoSpaceDN w:val="0"/>
              <w:adjustRightInd w:val="0"/>
              <w:spacing w:after="0" w:line="240" w:lineRule="auto"/>
              <w:jc w:val="center"/>
              <w:rPr>
                <w:rFonts w:ascii="Times New Roman" w:hAnsi="Times New Roman"/>
                <w:b/>
                <w:bCs/>
                <w:sz w:val="24"/>
                <w:szCs w:val="24"/>
              </w:rPr>
            </w:pPr>
            <w:r w:rsidRPr="00D246CD">
              <w:rPr>
                <w:rFonts w:ascii="Times New Roman" w:hAnsi="Times New Roman"/>
                <w:b/>
                <w:bCs/>
                <w:sz w:val="24"/>
                <w:szCs w:val="24"/>
              </w:rPr>
              <w:t xml:space="preserve">знаний </w:t>
            </w:r>
          </w:p>
        </w:tc>
        <w:tc>
          <w:tcPr>
            <w:tcW w:w="3104" w:type="dxa"/>
            <w:gridSpan w:val="2"/>
            <w:tcBorders>
              <w:top w:val="single" w:sz="4" w:space="0" w:color="auto"/>
              <w:left w:val="single" w:sz="4" w:space="0" w:color="auto"/>
              <w:bottom w:val="single" w:sz="4" w:space="0" w:color="auto"/>
              <w:right w:val="single" w:sz="4" w:space="0" w:color="auto"/>
            </w:tcBorders>
            <w:vAlign w:val="center"/>
          </w:tcPr>
          <w:p w:rsidR="00835F15" w:rsidRPr="00D246CD" w:rsidRDefault="00835F15" w:rsidP="00835F15">
            <w:pPr>
              <w:autoSpaceDE w:val="0"/>
              <w:autoSpaceDN w:val="0"/>
              <w:adjustRightInd w:val="0"/>
              <w:spacing w:after="0" w:line="240" w:lineRule="auto"/>
              <w:jc w:val="center"/>
              <w:rPr>
                <w:rFonts w:ascii="Times New Roman" w:hAnsi="Times New Roman"/>
                <w:b/>
                <w:bCs/>
                <w:sz w:val="24"/>
                <w:szCs w:val="24"/>
              </w:rPr>
            </w:pPr>
            <w:r w:rsidRPr="00D246CD">
              <w:rPr>
                <w:rFonts w:ascii="Times New Roman" w:hAnsi="Times New Roman"/>
                <w:b/>
                <w:bCs/>
                <w:sz w:val="24"/>
                <w:szCs w:val="24"/>
              </w:rPr>
              <w:t>Виды аттестации</w:t>
            </w:r>
          </w:p>
        </w:tc>
        <w:tc>
          <w:tcPr>
            <w:tcW w:w="1208" w:type="dxa"/>
            <w:vMerge w:val="restart"/>
            <w:tcBorders>
              <w:top w:val="single" w:sz="4" w:space="0" w:color="auto"/>
              <w:left w:val="single" w:sz="4" w:space="0" w:color="auto"/>
              <w:bottom w:val="single" w:sz="4" w:space="0" w:color="auto"/>
              <w:right w:val="single" w:sz="4" w:space="0" w:color="auto"/>
            </w:tcBorders>
          </w:tcPr>
          <w:p w:rsidR="00835F15" w:rsidRPr="00D246CD" w:rsidRDefault="00835F15" w:rsidP="00835F15">
            <w:pPr>
              <w:autoSpaceDE w:val="0"/>
              <w:autoSpaceDN w:val="0"/>
              <w:adjustRightInd w:val="0"/>
              <w:spacing w:after="0" w:line="240" w:lineRule="auto"/>
              <w:jc w:val="center"/>
              <w:rPr>
                <w:rFonts w:ascii="Times New Roman" w:hAnsi="Times New Roman"/>
                <w:b/>
                <w:bCs/>
                <w:sz w:val="24"/>
                <w:szCs w:val="24"/>
              </w:rPr>
            </w:pPr>
            <w:r w:rsidRPr="00D246CD">
              <w:rPr>
                <w:rFonts w:ascii="Times New Roman" w:hAnsi="Times New Roman"/>
                <w:b/>
                <w:bCs/>
                <w:sz w:val="24"/>
                <w:szCs w:val="24"/>
              </w:rPr>
              <w:t>Код элемента</w:t>
            </w:r>
          </w:p>
          <w:p w:rsidR="00835F15" w:rsidRPr="00D246CD" w:rsidRDefault="00835F15" w:rsidP="00835F15">
            <w:pPr>
              <w:autoSpaceDE w:val="0"/>
              <w:autoSpaceDN w:val="0"/>
              <w:adjustRightInd w:val="0"/>
              <w:spacing w:after="0" w:line="240" w:lineRule="auto"/>
              <w:jc w:val="center"/>
              <w:rPr>
                <w:rFonts w:ascii="Times New Roman" w:hAnsi="Times New Roman"/>
                <w:b/>
                <w:bCs/>
                <w:sz w:val="24"/>
                <w:szCs w:val="24"/>
              </w:rPr>
            </w:pPr>
            <w:r w:rsidRPr="00D246CD">
              <w:rPr>
                <w:rFonts w:ascii="Times New Roman" w:hAnsi="Times New Roman"/>
                <w:b/>
                <w:bCs/>
                <w:sz w:val="24"/>
                <w:szCs w:val="24"/>
              </w:rPr>
              <w:t>умений</w:t>
            </w:r>
          </w:p>
        </w:tc>
        <w:tc>
          <w:tcPr>
            <w:tcW w:w="3046" w:type="dxa"/>
            <w:gridSpan w:val="2"/>
            <w:tcBorders>
              <w:top w:val="single" w:sz="4" w:space="0" w:color="auto"/>
              <w:left w:val="single" w:sz="4" w:space="0" w:color="auto"/>
              <w:bottom w:val="single" w:sz="4" w:space="0" w:color="auto"/>
              <w:right w:val="single" w:sz="4" w:space="0" w:color="auto"/>
            </w:tcBorders>
            <w:vAlign w:val="center"/>
          </w:tcPr>
          <w:p w:rsidR="00835F15" w:rsidRPr="00D246CD" w:rsidRDefault="00835F15" w:rsidP="00835F15">
            <w:pPr>
              <w:keepNext/>
              <w:keepLines/>
              <w:suppressLineNumbers/>
              <w:suppressAutoHyphens/>
              <w:spacing w:after="0" w:line="360" w:lineRule="auto"/>
              <w:jc w:val="center"/>
              <w:rPr>
                <w:rFonts w:ascii="Times New Roman" w:hAnsi="Times New Roman"/>
                <w:sz w:val="24"/>
                <w:szCs w:val="24"/>
              </w:rPr>
            </w:pPr>
            <w:r w:rsidRPr="00D246CD">
              <w:rPr>
                <w:rFonts w:ascii="Times New Roman" w:hAnsi="Times New Roman"/>
                <w:b/>
                <w:bCs/>
                <w:sz w:val="24"/>
                <w:szCs w:val="24"/>
              </w:rPr>
              <w:t>Виды аттестации</w:t>
            </w:r>
          </w:p>
        </w:tc>
      </w:tr>
      <w:tr w:rsidR="00835F15" w:rsidRPr="00D246CD" w:rsidTr="00835F15">
        <w:trPr>
          <w:trHeight w:val="165"/>
          <w:jc w:val="center"/>
        </w:trPr>
        <w:tc>
          <w:tcPr>
            <w:tcW w:w="1233" w:type="dxa"/>
            <w:vMerge/>
            <w:tcBorders>
              <w:left w:val="single" w:sz="4" w:space="0" w:color="auto"/>
              <w:bottom w:val="single" w:sz="4" w:space="0" w:color="auto"/>
              <w:right w:val="single" w:sz="4" w:space="0" w:color="auto"/>
            </w:tcBorders>
          </w:tcPr>
          <w:p w:rsidR="00835F15" w:rsidRPr="00D246CD" w:rsidRDefault="00835F15" w:rsidP="00835F15">
            <w:pPr>
              <w:autoSpaceDE w:val="0"/>
              <w:autoSpaceDN w:val="0"/>
              <w:adjustRightInd w:val="0"/>
              <w:spacing w:after="0" w:line="360" w:lineRule="auto"/>
              <w:jc w:val="center"/>
              <w:rPr>
                <w:rFonts w:ascii="Times New Roman" w:hAnsi="Times New Roman"/>
                <w:sz w:val="24"/>
                <w:szCs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835F15" w:rsidRPr="00D246CD" w:rsidRDefault="00835F15" w:rsidP="00835F15">
            <w:pPr>
              <w:keepNext/>
              <w:keepLines/>
              <w:suppressLineNumbers/>
              <w:suppressAutoHyphens/>
              <w:spacing w:after="0" w:line="240" w:lineRule="auto"/>
              <w:jc w:val="center"/>
              <w:rPr>
                <w:rFonts w:ascii="Times New Roman" w:hAnsi="Times New Roman"/>
                <w:b/>
                <w:bCs/>
                <w:sz w:val="24"/>
                <w:szCs w:val="24"/>
              </w:rPr>
            </w:pPr>
            <w:r w:rsidRPr="00D246CD">
              <w:rPr>
                <w:rFonts w:ascii="Times New Roman" w:hAnsi="Times New Roman"/>
                <w:sz w:val="24"/>
                <w:szCs w:val="24"/>
              </w:rPr>
              <w:t>Текущий контроль</w:t>
            </w:r>
          </w:p>
        </w:tc>
        <w:tc>
          <w:tcPr>
            <w:tcW w:w="1865" w:type="dxa"/>
            <w:tcBorders>
              <w:top w:val="single" w:sz="4" w:space="0" w:color="auto"/>
              <w:left w:val="single" w:sz="4" w:space="0" w:color="auto"/>
              <w:bottom w:val="single" w:sz="4" w:space="0" w:color="auto"/>
              <w:right w:val="single" w:sz="4" w:space="0" w:color="auto"/>
            </w:tcBorders>
            <w:vAlign w:val="center"/>
          </w:tcPr>
          <w:p w:rsidR="00835F15" w:rsidRPr="00D246CD" w:rsidRDefault="00835F15" w:rsidP="00835F15">
            <w:pPr>
              <w:keepNext/>
              <w:keepLines/>
              <w:suppressLineNumbers/>
              <w:suppressAutoHyphens/>
              <w:spacing w:after="0" w:line="240" w:lineRule="auto"/>
              <w:jc w:val="center"/>
              <w:rPr>
                <w:rFonts w:ascii="Times New Roman" w:hAnsi="Times New Roman"/>
                <w:sz w:val="24"/>
                <w:szCs w:val="24"/>
              </w:rPr>
            </w:pPr>
            <w:r w:rsidRPr="00D246CD">
              <w:rPr>
                <w:rFonts w:ascii="Times New Roman" w:hAnsi="Times New Roman"/>
                <w:sz w:val="24"/>
                <w:szCs w:val="24"/>
              </w:rPr>
              <w:t xml:space="preserve">Промежуточная </w:t>
            </w:r>
          </w:p>
          <w:p w:rsidR="00835F15" w:rsidRPr="00D246CD" w:rsidRDefault="00835F15" w:rsidP="00835F15">
            <w:pPr>
              <w:keepNext/>
              <w:keepLines/>
              <w:suppressLineNumbers/>
              <w:suppressAutoHyphens/>
              <w:spacing w:after="0" w:line="240" w:lineRule="auto"/>
              <w:rPr>
                <w:rFonts w:ascii="Times New Roman" w:hAnsi="Times New Roman"/>
                <w:b/>
                <w:bCs/>
                <w:sz w:val="24"/>
                <w:szCs w:val="24"/>
              </w:rPr>
            </w:pPr>
            <w:r w:rsidRPr="00D246CD">
              <w:rPr>
                <w:rFonts w:ascii="Times New Roman" w:hAnsi="Times New Roman"/>
                <w:sz w:val="24"/>
                <w:szCs w:val="24"/>
              </w:rPr>
              <w:t>аттестация</w:t>
            </w:r>
          </w:p>
        </w:tc>
        <w:tc>
          <w:tcPr>
            <w:tcW w:w="1208" w:type="dxa"/>
            <w:vMerge/>
            <w:tcBorders>
              <w:top w:val="single" w:sz="4" w:space="0" w:color="auto"/>
              <w:left w:val="single" w:sz="4" w:space="0" w:color="auto"/>
              <w:bottom w:val="single" w:sz="4" w:space="0" w:color="auto"/>
              <w:right w:val="single" w:sz="4" w:space="0" w:color="auto"/>
            </w:tcBorders>
          </w:tcPr>
          <w:p w:rsidR="00835F15" w:rsidRPr="00D246CD" w:rsidRDefault="00835F15" w:rsidP="00835F15">
            <w:pPr>
              <w:autoSpaceDE w:val="0"/>
              <w:autoSpaceDN w:val="0"/>
              <w:adjustRightInd w:val="0"/>
              <w:spacing w:after="0" w:line="360" w:lineRule="auto"/>
              <w:jc w:val="center"/>
              <w:rPr>
                <w:rFonts w:ascii="Times New Roman" w:hAnsi="Times New Roman"/>
                <w:sz w:val="24"/>
                <w:szCs w:val="24"/>
              </w:rPr>
            </w:pPr>
          </w:p>
        </w:tc>
        <w:tc>
          <w:tcPr>
            <w:tcW w:w="1181" w:type="dxa"/>
            <w:tcBorders>
              <w:top w:val="single" w:sz="4" w:space="0" w:color="auto"/>
              <w:left w:val="single" w:sz="4" w:space="0" w:color="auto"/>
              <w:bottom w:val="single" w:sz="4" w:space="0" w:color="auto"/>
              <w:right w:val="single" w:sz="4" w:space="0" w:color="auto"/>
            </w:tcBorders>
            <w:vAlign w:val="center"/>
          </w:tcPr>
          <w:p w:rsidR="00835F15" w:rsidRPr="00D246CD" w:rsidRDefault="00835F15" w:rsidP="00835F15">
            <w:pPr>
              <w:keepNext/>
              <w:keepLines/>
              <w:suppressLineNumbers/>
              <w:suppressAutoHyphens/>
              <w:spacing w:after="0" w:line="240" w:lineRule="auto"/>
              <w:jc w:val="center"/>
              <w:rPr>
                <w:rFonts w:ascii="Times New Roman" w:hAnsi="Times New Roman"/>
                <w:b/>
                <w:bCs/>
                <w:sz w:val="24"/>
                <w:szCs w:val="24"/>
              </w:rPr>
            </w:pPr>
            <w:r w:rsidRPr="00D246CD">
              <w:rPr>
                <w:rFonts w:ascii="Times New Roman" w:hAnsi="Times New Roman"/>
                <w:sz w:val="24"/>
                <w:szCs w:val="24"/>
              </w:rPr>
              <w:t>Текущий контроль</w:t>
            </w:r>
          </w:p>
        </w:tc>
        <w:tc>
          <w:tcPr>
            <w:tcW w:w="1865" w:type="dxa"/>
            <w:tcBorders>
              <w:top w:val="single" w:sz="4" w:space="0" w:color="auto"/>
              <w:left w:val="single" w:sz="4" w:space="0" w:color="auto"/>
              <w:bottom w:val="single" w:sz="4" w:space="0" w:color="auto"/>
              <w:right w:val="single" w:sz="4" w:space="0" w:color="auto"/>
            </w:tcBorders>
            <w:vAlign w:val="center"/>
          </w:tcPr>
          <w:p w:rsidR="00835F15" w:rsidRPr="00D246CD" w:rsidRDefault="00835F15" w:rsidP="00835F15">
            <w:pPr>
              <w:keepNext/>
              <w:keepLines/>
              <w:suppressLineNumbers/>
              <w:suppressAutoHyphens/>
              <w:spacing w:after="0" w:line="240" w:lineRule="auto"/>
              <w:jc w:val="center"/>
              <w:rPr>
                <w:rFonts w:ascii="Times New Roman" w:hAnsi="Times New Roman"/>
                <w:sz w:val="24"/>
                <w:szCs w:val="24"/>
              </w:rPr>
            </w:pPr>
            <w:r w:rsidRPr="00D246CD">
              <w:rPr>
                <w:rFonts w:ascii="Times New Roman" w:hAnsi="Times New Roman"/>
                <w:sz w:val="24"/>
                <w:szCs w:val="24"/>
              </w:rPr>
              <w:t xml:space="preserve">Промежуточная </w:t>
            </w:r>
          </w:p>
          <w:p w:rsidR="00835F15" w:rsidRPr="00D246CD" w:rsidRDefault="00835F15" w:rsidP="00835F15">
            <w:pPr>
              <w:keepNext/>
              <w:keepLines/>
              <w:suppressLineNumbers/>
              <w:suppressAutoHyphens/>
              <w:spacing w:after="0" w:line="240" w:lineRule="auto"/>
              <w:rPr>
                <w:rFonts w:ascii="Times New Roman" w:hAnsi="Times New Roman"/>
                <w:b/>
                <w:bCs/>
                <w:sz w:val="24"/>
                <w:szCs w:val="24"/>
              </w:rPr>
            </w:pPr>
            <w:r w:rsidRPr="00D246CD">
              <w:rPr>
                <w:rFonts w:ascii="Times New Roman" w:hAnsi="Times New Roman"/>
                <w:sz w:val="24"/>
                <w:szCs w:val="24"/>
              </w:rPr>
              <w:t>аттестация</w:t>
            </w:r>
          </w:p>
        </w:tc>
      </w:tr>
      <w:tr w:rsidR="00835F15" w:rsidRPr="00D246CD" w:rsidTr="00835F15">
        <w:trPr>
          <w:trHeight w:val="230"/>
          <w:jc w:val="center"/>
        </w:trPr>
        <w:tc>
          <w:tcPr>
            <w:tcW w:w="1233" w:type="dxa"/>
            <w:tcBorders>
              <w:top w:val="single" w:sz="4" w:space="0" w:color="auto"/>
              <w:left w:val="single" w:sz="4" w:space="0" w:color="auto"/>
              <w:bottom w:val="single" w:sz="4" w:space="0" w:color="auto"/>
              <w:right w:val="single" w:sz="4" w:space="0" w:color="auto"/>
            </w:tcBorders>
          </w:tcPr>
          <w:p w:rsidR="00835F15" w:rsidRPr="00D246CD" w:rsidRDefault="00835F15" w:rsidP="00835F15">
            <w:pPr>
              <w:autoSpaceDE w:val="0"/>
              <w:autoSpaceDN w:val="0"/>
              <w:adjustRightInd w:val="0"/>
              <w:spacing w:after="0" w:line="360" w:lineRule="auto"/>
              <w:jc w:val="center"/>
              <w:rPr>
                <w:rFonts w:ascii="Times New Roman" w:hAnsi="Times New Roman"/>
                <w:sz w:val="24"/>
                <w:szCs w:val="24"/>
              </w:rPr>
            </w:pPr>
            <w:r w:rsidRPr="00D246CD">
              <w:rPr>
                <w:rFonts w:ascii="Times New Roman" w:hAnsi="Times New Roman"/>
                <w:sz w:val="24"/>
                <w:szCs w:val="24"/>
              </w:rPr>
              <w:t>З1</w:t>
            </w:r>
          </w:p>
        </w:tc>
        <w:tc>
          <w:tcPr>
            <w:tcW w:w="1239" w:type="dxa"/>
            <w:tcBorders>
              <w:top w:val="single" w:sz="4" w:space="0" w:color="auto"/>
              <w:left w:val="single" w:sz="4" w:space="0" w:color="auto"/>
              <w:bottom w:val="single" w:sz="4" w:space="0" w:color="auto"/>
              <w:right w:val="single" w:sz="4" w:space="0" w:color="auto"/>
            </w:tcBorders>
            <w:vAlign w:val="center"/>
          </w:tcPr>
          <w:p w:rsidR="00835F15" w:rsidRPr="00D246CD" w:rsidRDefault="00835F15" w:rsidP="00835F15">
            <w:pPr>
              <w:keepNext/>
              <w:keepLines/>
              <w:suppressLineNumbers/>
              <w:suppressAutoHyphens/>
              <w:spacing w:after="0" w:line="360" w:lineRule="auto"/>
              <w:jc w:val="center"/>
              <w:rPr>
                <w:rFonts w:ascii="Times New Roman" w:hAnsi="Times New Roman"/>
                <w:sz w:val="24"/>
                <w:szCs w:val="24"/>
              </w:rPr>
            </w:pPr>
            <w:r w:rsidRPr="00D246CD">
              <w:rPr>
                <w:rFonts w:ascii="Times New Roman" w:hAnsi="Times New Roman"/>
                <w:sz w:val="24"/>
                <w:szCs w:val="24"/>
              </w:rPr>
              <w:t>+</w:t>
            </w:r>
          </w:p>
        </w:tc>
        <w:tc>
          <w:tcPr>
            <w:tcW w:w="1865" w:type="dxa"/>
            <w:tcBorders>
              <w:top w:val="single" w:sz="4" w:space="0" w:color="auto"/>
              <w:left w:val="single" w:sz="4" w:space="0" w:color="auto"/>
              <w:bottom w:val="single" w:sz="4" w:space="0" w:color="auto"/>
              <w:right w:val="single" w:sz="4" w:space="0" w:color="auto"/>
            </w:tcBorders>
            <w:vAlign w:val="center"/>
          </w:tcPr>
          <w:p w:rsidR="00835F15" w:rsidRPr="00D246CD" w:rsidRDefault="00835F15" w:rsidP="00835F15">
            <w:pPr>
              <w:keepNext/>
              <w:keepLines/>
              <w:suppressLineNumbers/>
              <w:suppressAutoHyphens/>
              <w:spacing w:after="0" w:line="360" w:lineRule="auto"/>
              <w:jc w:val="center"/>
              <w:rPr>
                <w:rFonts w:ascii="Times New Roman" w:hAnsi="Times New Roman"/>
                <w:sz w:val="24"/>
                <w:szCs w:val="24"/>
              </w:rPr>
            </w:pPr>
            <w:r w:rsidRPr="00D246CD">
              <w:rPr>
                <w:rFonts w:ascii="Times New Roman" w:hAnsi="Times New Roman"/>
                <w:sz w:val="24"/>
                <w:szCs w:val="24"/>
              </w:rPr>
              <w:t>+</w:t>
            </w:r>
          </w:p>
        </w:tc>
        <w:tc>
          <w:tcPr>
            <w:tcW w:w="1208" w:type="dxa"/>
            <w:tcBorders>
              <w:top w:val="single" w:sz="4" w:space="0" w:color="auto"/>
              <w:left w:val="single" w:sz="4" w:space="0" w:color="auto"/>
              <w:bottom w:val="single" w:sz="4" w:space="0" w:color="auto"/>
              <w:right w:val="single" w:sz="4" w:space="0" w:color="auto"/>
            </w:tcBorders>
          </w:tcPr>
          <w:p w:rsidR="00835F15" w:rsidRPr="00D246CD" w:rsidRDefault="00835F15" w:rsidP="00835F15">
            <w:pPr>
              <w:autoSpaceDE w:val="0"/>
              <w:autoSpaceDN w:val="0"/>
              <w:adjustRightInd w:val="0"/>
              <w:spacing w:after="0" w:line="360" w:lineRule="auto"/>
              <w:jc w:val="center"/>
              <w:rPr>
                <w:rFonts w:ascii="Times New Roman" w:hAnsi="Times New Roman"/>
                <w:sz w:val="24"/>
                <w:szCs w:val="24"/>
              </w:rPr>
            </w:pPr>
            <w:r w:rsidRPr="00D246CD">
              <w:rPr>
                <w:rFonts w:ascii="Times New Roman" w:hAnsi="Times New Roman"/>
                <w:sz w:val="24"/>
                <w:szCs w:val="24"/>
              </w:rPr>
              <w:t>У1</w:t>
            </w:r>
          </w:p>
        </w:tc>
        <w:tc>
          <w:tcPr>
            <w:tcW w:w="1181" w:type="dxa"/>
            <w:tcBorders>
              <w:top w:val="single" w:sz="4" w:space="0" w:color="auto"/>
              <w:left w:val="single" w:sz="4" w:space="0" w:color="auto"/>
              <w:bottom w:val="single" w:sz="4" w:space="0" w:color="auto"/>
              <w:right w:val="single" w:sz="4" w:space="0" w:color="auto"/>
            </w:tcBorders>
            <w:vAlign w:val="center"/>
          </w:tcPr>
          <w:p w:rsidR="00835F15" w:rsidRPr="00D246CD" w:rsidRDefault="00835F15" w:rsidP="00835F15">
            <w:pPr>
              <w:keepNext/>
              <w:keepLines/>
              <w:suppressLineNumbers/>
              <w:suppressAutoHyphens/>
              <w:spacing w:after="0" w:line="360" w:lineRule="auto"/>
              <w:jc w:val="center"/>
              <w:rPr>
                <w:rFonts w:ascii="Times New Roman" w:hAnsi="Times New Roman"/>
                <w:sz w:val="24"/>
                <w:szCs w:val="24"/>
              </w:rPr>
            </w:pPr>
            <w:r w:rsidRPr="00D246CD">
              <w:rPr>
                <w:rFonts w:ascii="Times New Roman" w:hAnsi="Times New Roman"/>
                <w:sz w:val="24"/>
                <w:szCs w:val="24"/>
              </w:rPr>
              <w:t>+</w:t>
            </w:r>
          </w:p>
        </w:tc>
        <w:tc>
          <w:tcPr>
            <w:tcW w:w="1865" w:type="dxa"/>
            <w:tcBorders>
              <w:top w:val="single" w:sz="4" w:space="0" w:color="auto"/>
              <w:left w:val="single" w:sz="4" w:space="0" w:color="auto"/>
              <w:bottom w:val="single" w:sz="4" w:space="0" w:color="auto"/>
              <w:right w:val="single" w:sz="4" w:space="0" w:color="auto"/>
            </w:tcBorders>
            <w:vAlign w:val="center"/>
          </w:tcPr>
          <w:p w:rsidR="00835F15" w:rsidRPr="00D246CD" w:rsidRDefault="00835F15" w:rsidP="00835F15">
            <w:pPr>
              <w:keepNext/>
              <w:keepLines/>
              <w:suppressLineNumbers/>
              <w:suppressAutoHyphens/>
              <w:spacing w:after="0" w:line="360" w:lineRule="auto"/>
              <w:jc w:val="center"/>
              <w:rPr>
                <w:rFonts w:ascii="Times New Roman" w:hAnsi="Times New Roman"/>
                <w:sz w:val="24"/>
                <w:szCs w:val="24"/>
              </w:rPr>
            </w:pPr>
            <w:r w:rsidRPr="00D246CD">
              <w:rPr>
                <w:rFonts w:ascii="Times New Roman" w:hAnsi="Times New Roman"/>
                <w:sz w:val="24"/>
                <w:szCs w:val="24"/>
              </w:rPr>
              <w:t>+</w:t>
            </w:r>
          </w:p>
        </w:tc>
      </w:tr>
      <w:tr w:rsidR="00835F15" w:rsidRPr="00D246CD" w:rsidTr="00835F15">
        <w:trPr>
          <w:trHeight w:val="238"/>
          <w:jc w:val="center"/>
        </w:trPr>
        <w:tc>
          <w:tcPr>
            <w:tcW w:w="1233" w:type="dxa"/>
            <w:tcBorders>
              <w:top w:val="single" w:sz="4" w:space="0" w:color="auto"/>
              <w:left w:val="single" w:sz="4" w:space="0" w:color="auto"/>
              <w:bottom w:val="single" w:sz="4" w:space="0" w:color="auto"/>
              <w:right w:val="single" w:sz="4" w:space="0" w:color="auto"/>
            </w:tcBorders>
          </w:tcPr>
          <w:p w:rsidR="00835F15" w:rsidRPr="00D246CD" w:rsidRDefault="00835F15" w:rsidP="00835F15">
            <w:pPr>
              <w:autoSpaceDE w:val="0"/>
              <w:autoSpaceDN w:val="0"/>
              <w:adjustRightInd w:val="0"/>
              <w:spacing w:after="0" w:line="360" w:lineRule="auto"/>
              <w:jc w:val="center"/>
              <w:rPr>
                <w:rFonts w:ascii="Times New Roman" w:hAnsi="Times New Roman"/>
                <w:sz w:val="24"/>
                <w:szCs w:val="24"/>
              </w:rPr>
            </w:pPr>
            <w:r w:rsidRPr="00D246CD">
              <w:rPr>
                <w:rFonts w:ascii="Times New Roman" w:hAnsi="Times New Roman"/>
                <w:sz w:val="24"/>
                <w:szCs w:val="24"/>
              </w:rPr>
              <w:t>З2</w:t>
            </w:r>
          </w:p>
        </w:tc>
        <w:tc>
          <w:tcPr>
            <w:tcW w:w="1239" w:type="dxa"/>
            <w:tcBorders>
              <w:top w:val="single" w:sz="4" w:space="0" w:color="auto"/>
              <w:left w:val="single" w:sz="4" w:space="0" w:color="auto"/>
              <w:bottom w:val="single" w:sz="4" w:space="0" w:color="auto"/>
              <w:right w:val="single" w:sz="4" w:space="0" w:color="auto"/>
            </w:tcBorders>
            <w:vAlign w:val="center"/>
          </w:tcPr>
          <w:p w:rsidR="00835F15" w:rsidRPr="00D246CD" w:rsidRDefault="00835F15" w:rsidP="00835F15">
            <w:pPr>
              <w:keepNext/>
              <w:keepLines/>
              <w:suppressLineNumbers/>
              <w:suppressAutoHyphens/>
              <w:spacing w:after="0" w:line="360" w:lineRule="auto"/>
              <w:jc w:val="center"/>
              <w:rPr>
                <w:rFonts w:ascii="Times New Roman" w:hAnsi="Times New Roman"/>
                <w:sz w:val="24"/>
                <w:szCs w:val="24"/>
              </w:rPr>
            </w:pPr>
            <w:r w:rsidRPr="00D246CD">
              <w:rPr>
                <w:rFonts w:ascii="Times New Roman" w:hAnsi="Times New Roman"/>
                <w:sz w:val="24"/>
                <w:szCs w:val="24"/>
              </w:rPr>
              <w:t>+</w:t>
            </w:r>
          </w:p>
        </w:tc>
        <w:tc>
          <w:tcPr>
            <w:tcW w:w="1865" w:type="dxa"/>
            <w:tcBorders>
              <w:top w:val="single" w:sz="4" w:space="0" w:color="auto"/>
              <w:left w:val="single" w:sz="4" w:space="0" w:color="auto"/>
              <w:bottom w:val="single" w:sz="4" w:space="0" w:color="auto"/>
              <w:right w:val="single" w:sz="4" w:space="0" w:color="auto"/>
            </w:tcBorders>
            <w:vAlign w:val="center"/>
          </w:tcPr>
          <w:p w:rsidR="00835F15" w:rsidRPr="00D246CD" w:rsidRDefault="00835F15" w:rsidP="00835F15">
            <w:pPr>
              <w:keepNext/>
              <w:keepLines/>
              <w:suppressLineNumbers/>
              <w:suppressAutoHyphens/>
              <w:spacing w:after="0" w:line="360" w:lineRule="auto"/>
              <w:jc w:val="center"/>
              <w:rPr>
                <w:rFonts w:ascii="Times New Roman" w:hAnsi="Times New Roman"/>
                <w:sz w:val="24"/>
                <w:szCs w:val="24"/>
              </w:rPr>
            </w:pPr>
            <w:r w:rsidRPr="00D246CD">
              <w:rPr>
                <w:rFonts w:ascii="Times New Roman" w:hAnsi="Times New Roman"/>
                <w:sz w:val="24"/>
                <w:szCs w:val="24"/>
              </w:rPr>
              <w:t>+</w:t>
            </w:r>
          </w:p>
        </w:tc>
        <w:tc>
          <w:tcPr>
            <w:tcW w:w="1208" w:type="dxa"/>
            <w:tcBorders>
              <w:top w:val="single" w:sz="4" w:space="0" w:color="auto"/>
              <w:left w:val="single" w:sz="4" w:space="0" w:color="auto"/>
              <w:bottom w:val="single" w:sz="4" w:space="0" w:color="auto"/>
              <w:right w:val="single" w:sz="4" w:space="0" w:color="auto"/>
            </w:tcBorders>
          </w:tcPr>
          <w:p w:rsidR="00835F15" w:rsidRPr="00D246CD" w:rsidRDefault="00835F15" w:rsidP="00835F15">
            <w:pPr>
              <w:autoSpaceDE w:val="0"/>
              <w:autoSpaceDN w:val="0"/>
              <w:adjustRightInd w:val="0"/>
              <w:spacing w:after="0" w:line="360" w:lineRule="auto"/>
              <w:jc w:val="center"/>
              <w:rPr>
                <w:rFonts w:ascii="Times New Roman" w:hAnsi="Times New Roman"/>
                <w:sz w:val="24"/>
                <w:szCs w:val="24"/>
              </w:rPr>
            </w:pPr>
            <w:r w:rsidRPr="00D246CD">
              <w:rPr>
                <w:rFonts w:ascii="Times New Roman" w:hAnsi="Times New Roman"/>
                <w:sz w:val="24"/>
                <w:szCs w:val="24"/>
              </w:rPr>
              <w:t>У2</w:t>
            </w:r>
          </w:p>
        </w:tc>
        <w:tc>
          <w:tcPr>
            <w:tcW w:w="1181" w:type="dxa"/>
            <w:tcBorders>
              <w:top w:val="single" w:sz="4" w:space="0" w:color="auto"/>
              <w:left w:val="single" w:sz="4" w:space="0" w:color="auto"/>
              <w:bottom w:val="single" w:sz="4" w:space="0" w:color="auto"/>
              <w:right w:val="single" w:sz="4" w:space="0" w:color="auto"/>
            </w:tcBorders>
            <w:vAlign w:val="center"/>
          </w:tcPr>
          <w:p w:rsidR="00835F15" w:rsidRPr="00D246CD" w:rsidRDefault="00835F15" w:rsidP="00835F15">
            <w:pPr>
              <w:keepNext/>
              <w:keepLines/>
              <w:suppressLineNumbers/>
              <w:suppressAutoHyphens/>
              <w:spacing w:after="0" w:line="360" w:lineRule="auto"/>
              <w:jc w:val="center"/>
              <w:rPr>
                <w:rFonts w:ascii="Times New Roman" w:hAnsi="Times New Roman"/>
                <w:sz w:val="24"/>
                <w:szCs w:val="24"/>
              </w:rPr>
            </w:pPr>
            <w:r w:rsidRPr="00D246CD">
              <w:rPr>
                <w:rFonts w:ascii="Times New Roman" w:hAnsi="Times New Roman"/>
                <w:sz w:val="24"/>
                <w:szCs w:val="24"/>
              </w:rPr>
              <w:t>+</w:t>
            </w:r>
          </w:p>
        </w:tc>
        <w:tc>
          <w:tcPr>
            <w:tcW w:w="1865" w:type="dxa"/>
            <w:tcBorders>
              <w:top w:val="single" w:sz="4" w:space="0" w:color="auto"/>
              <w:left w:val="single" w:sz="4" w:space="0" w:color="auto"/>
              <w:bottom w:val="single" w:sz="4" w:space="0" w:color="auto"/>
              <w:right w:val="single" w:sz="4" w:space="0" w:color="auto"/>
            </w:tcBorders>
            <w:vAlign w:val="center"/>
          </w:tcPr>
          <w:p w:rsidR="00835F15" w:rsidRPr="00D246CD" w:rsidRDefault="00835F15" w:rsidP="00835F15">
            <w:pPr>
              <w:keepNext/>
              <w:keepLines/>
              <w:suppressLineNumbers/>
              <w:suppressAutoHyphens/>
              <w:spacing w:after="0" w:line="360" w:lineRule="auto"/>
              <w:jc w:val="center"/>
              <w:rPr>
                <w:rFonts w:ascii="Times New Roman" w:hAnsi="Times New Roman"/>
                <w:sz w:val="24"/>
                <w:szCs w:val="24"/>
              </w:rPr>
            </w:pPr>
            <w:r w:rsidRPr="00D246CD">
              <w:rPr>
                <w:rFonts w:ascii="Times New Roman" w:hAnsi="Times New Roman"/>
                <w:sz w:val="24"/>
                <w:szCs w:val="24"/>
              </w:rPr>
              <w:t>+</w:t>
            </w:r>
          </w:p>
        </w:tc>
      </w:tr>
      <w:tr w:rsidR="00835F15" w:rsidRPr="00D246CD" w:rsidTr="00835F15">
        <w:trPr>
          <w:trHeight w:val="230"/>
          <w:jc w:val="center"/>
        </w:trPr>
        <w:tc>
          <w:tcPr>
            <w:tcW w:w="1233" w:type="dxa"/>
            <w:tcBorders>
              <w:top w:val="single" w:sz="4" w:space="0" w:color="auto"/>
              <w:left w:val="single" w:sz="4" w:space="0" w:color="auto"/>
              <w:bottom w:val="single" w:sz="4" w:space="0" w:color="auto"/>
              <w:right w:val="single" w:sz="4" w:space="0" w:color="auto"/>
            </w:tcBorders>
          </w:tcPr>
          <w:p w:rsidR="00835F15" w:rsidRPr="00D246CD" w:rsidRDefault="00835F15" w:rsidP="00835F15">
            <w:pPr>
              <w:autoSpaceDE w:val="0"/>
              <w:autoSpaceDN w:val="0"/>
              <w:adjustRightInd w:val="0"/>
              <w:spacing w:after="0" w:line="360" w:lineRule="auto"/>
              <w:jc w:val="center"/>
              <w:rPr>
                <w:rFonts w:ascii="Times New Roman" w:hAnsi="Times New Roman"/>
                <w:sz w:val="24"/>
                <w:szCs w:val="24"/>
              </w:rPr>
            </w:pPr>
            <w:r w:rsidRPr="00D246CD">
              <w:rPr>
                <w:rFonts w:ascii="Times New Roman" w:hAnsi="Times New Roman"/>
                <w:sz w:val="24"/>
                <w:szCs w:val="24"/>
              </w:rPr>
              <w:t>З3</w:t>
            </w:r>
          </w:p>
        </w:tc>
        <w:tc>
          <w:tcPr>
            <w:tcW w:w="1239" w:type="dxa"/>
            <w:tcBorders>
              <w:top w:val="single" w:sz="4" w:space="0" w:color="auto"/>
              <w:left w:val="single" w:sz="4" w:space="0" w:color="auto"/>
              <w:bottom w:val="single" w:sz="4" w:space="0" w:color="auto"/>
              <w:right w:val="single" w:sz="4" w:space="0" w:color="auto"/>
            </w:tcBorders>
            <w:vAlign w:val="center"/>
          </w:tcPr>
          <w:p w:rsidR="00835F15" w:rsidRPr="00D246CD" w:rsidRDefault="00835F15" w:rsidP="00835F15">
            <w:pPr>
              <w:keepNext/>
              <w:keepLines/>
              <w:suppressLineNumbers/>
              <w:suppressAutoHyphens/>
              <w:spacing w:after="0" w:line="360" w:lineRule="auto"/>
              <w:jc w:val="center"/>
              <w:rPr>
                <w:rFonts w:ascii="Times New Roman" w:hAnsi="Times New Roman"/>
                <w:sz w:val="24"/>
                <w:szCs w:val="24"/>
              </w:rPr>
            </w:pPr>
            <w:r w:rsidRPr="00D246CD">
              <w:rPr>
                <w:rFonts w:ascii="Times New Roman" w:hAnsi="Times New Roman"/>
                <w:sz w:val="24"/>
                <w:szCs w:val="24"/>
              </w:rPr>
              <w:t>+</w:t>
            </w:r>
          </w:p>
        </w:tc>
        <w:tc>
          <w:tcPr>
            <w:tcW w:w="1865" w:type="dxa"/>
            <w:tcBorders>
              <w:top w:val="single" w:sz="4" w:space="0" w:color="auto"/>
              <w:left w:val="single" w:sz="4" w:space="0" w:color="auto"/>
              <w:bottom w:val="single" w:sz="4" w:space="0" w:color="auto"/>
              <w:right w:val="single" w:sz="4" w:space="0" w:color="auto"/>
            </w:tcBorders>
            <w:vAlign w:val="center"/>
          </w:tcPr>
          <w:p w:rsidR="00835F15" w:rsidRPr="00D246CD" w:rsidRDefault="00835F15" w:rsidP="00835F15">
            <w:pPr>
              <w:keepNext/>
              <w:keepLines/>
              <w:suppressLineNumbers/>
              <w:suppressAutoHyphens/>
              <w:spacing w:after="0" w:line="360" w:lineRule="auto"/>
              <w:jc w:val="center"/>
              <w:rPr>
                <w:rFonts w:ascii="Times New Roman" w:hAnsi="Times New Roman"/>
                <w:sz w:val="24"/>
                <w:szCs w:val="24"/>
              </w:rPr>
            </w:pPr>
            <w:r w:rsidRPr="00D246CD">
              <w:rPr>
                <w:rFonts w:ascii="Times New Roman" w:hAnsi="Times New Roman"/>
                <w:sz w:val="24"/>
                <w:szCs w:val="24"/>
              </w:rPr>
              <w:t>+</w:t>
            </w:r>
          </w:p>
        </w:tc>
        <w:tc>
          <w:tcPr>
            <w:tcW w:w="1208" w:type="dxa"/>
            <w:tcBorders>
              <w:top w:val="single" w:sz="4" w:space="0" w:color="auto"/>
              <w:left w:val="single" w:sz="4" w:space="0" w:color="auto"/>
              <w:bottom w:val="single" w:sz="4" w:space="0" w:color="auto"/>
              <w:right w:val="single" w:sz="4" w:space="0" w:color="auto"/>
            </w:tcBorders>
          </w:tcPr>
          <w:p w:rsidR="00835F15" w:rsidRPr="00D246CD" w:rsidRDefault="00835F15" w:rsidP="00835F15">
            <w:pPr>
              <w:autoSpaceDE w:val="0"/>
              <w:autoSpaceDN w:val="0"/>
              <w:adjustRightInd w:val="0"/>
              <w:spacing w:after="0" w:line="360" w:lineRule="auto"/>
              <w:jc w:val="center"/>
              <w:rPr>
                <w:rFonts w:ascii="Times New Roman" w:hAnsi="Times New Roman"/>
                <w:sz w:val="24"/>
                <w:szCs w:val="24"/>
              </w:rPr>
            </w:pPr>
            <w:r w:rsidRPr="00D246CD">
              <w:rPr>
                <w:rFonts w:ascii="Times New Roman" w:hAnsi="Times New Roman"/>
                <w:sz w:val="24"/>
                <w:szCs w:val="24"/>
              </w:rPr>
              <w:t>У3</w:t>
            </w:r>
          </w:p>
        </w:tc>
        <w:tc>
          <w:tcPr>
            <w:tcW w:w="1181" w:type="dxa"/>
            <w:tcBorders>
              <w:top w:val="single" w:sz="4" w:space="0" w:color="auto"/>
              <w:left w:val="single" w:sz="4" w:space="0" w:color="auto"/>
              <w:bottom w:val="single" w:sz="4" w:space="0" w:color="auto"/>
              <w:right w:val="single" w:sz="4" w:space="0" w:color="auto"/>
            </w:tcBorders>
            <w:vAlign w:val="center"/>
          </w:tcPr>
          <w:p w:rsidR="00835F15" w:rsidRPr="00D246CD" w:rsidRDefault="00835F15" w:rsidP="00835F15">
            <w:pPr>
              <w:keepNext/>
              <w:keepLines/>
              <w:suppressLineNumbers/>
              <w:suppressAutoHyphens/>
              <w:spacing w:after="0" w:line="360" w:lineRule="auto"/>
              <w:jc w:val="center"/>
              <w:rPr>
                <w:rFonts w:ascii="Times New Roman" w:hAnsi="Times New Roman"/>
                <w:sz w:val="24"/>
                <w:szCs w:val="24"/>
              </w:rPr>
            </w:pPr>
            <w:r w:rsidRPr="00D246CD">
              <w:rPr>
                <w:rFonts w:ascii="Times New Roman" w:hAnsi="Times New Roman"/>
                <w:sz w:val="24"/>
                <w:szCs w:val="24"/>
              </w:rPr>
              <w:t>+</w:t>
            </w:r>
          </w:p>
        </w:tc>
        <w:tc>
          <w:tcPr>
            <w:tcW w:w="1865" w:type="dxa"/>
            <w:tcBorders>
              <w:top w:val="single" w:sz="4" w:space="0" w:color="auto"/>
              <w:left w:val="single" w:sz="4" w:space="0" w:color="auto"/>
              <w:bottom w:val="single" w:sz="4" w:space="0" w:color="auto"/>
              <w:right w:val="single" w:sz="4" w:space="0" w:color="auto"/>
            </w:tcBorders>
            <w:vAlign w:val="center"/>
          </w:tcPr>
          <w:p w:rsidR="00835F15" w:rsidRPr="00D246CD" w:rsidRDefault="00835F15" w:rsidP="00835F15">
            <w:pPr>
              <w:keepNext/>
              <w:keepLines/>
              <w:suppressLineNumbers/>
              <w:suppressAutoHyphens/>
              <w:spacing w:after="0" w:line="360" w:lineRule="auto"/>
              <w:jc w:val="center"/>
              <w:rPr>
                <w:rFonts w:ascii="Times New Roman" w:hAnsi="Times New Roman"/>
                <w:sz w:val="24"/>
                <w:szCs w:val="24"/>
              </w:rPr>
            </w:pPr>
            <w:r w:rsidRPr="00D246CD">
              <w:rPr>
                <w:rFonts w:ascii="Times New Roman" w:hAnsi="Times New Roman"/>
                <w:sz w:val="24"/>
                <w:szCs w:val="24"/>
              </w:rPr>
              <w:t>+</w:t>
            </w:r>
          </w:p>
        </w:tc>
      </w:tr>
      <w:tr w:rsidR="00835F15" w:rsidRPr="00D246CD" w:rsidTr="00835F15">
        <w:trPr>
          <w:trHeight w:val="238"/>
          <w:jc w:val="center"/>
        </w:trPr>
        <w:tc>
          <w:tcPr>
            <w:tcW w:w="1233" w:type="dxa"/>
            <w:tcBorders>
              <w:top w:val="single" w:sz="4" w:space="0" w:color="auto"/>
              <w:left w:val="single" w:sz="4" w:space="0" w:color="auto"/>
              <w:bottom w:val="single" w:sz="4" w:space="0" w:color="auto"/>
              <w:right w:val="single" w:sz="4" w:space="0" w:color="auto"/>
            </w:tcBorders>
          </w:tcPr>
          <w:p w:rsidR="00835F15" w:rsidRPr="00D246CD" w:rsidRDefault="00835F15" w:rsidP="00835F15">
            <w:pPr>
              <w:autoSpaceDE w:val="0"/>
              <w:autoSpaceDN w:val="0"/>
              <w:adjustRightInd w:val="0"/>
              <w:spacing w:after="0" w:line="360" w:lineRule="auto"/>
              <w:jc w:val="center"/>
              <w:rPr>
                <w:rFonts w:ascii="Times New Roman" w:hAnsi="Times New Roman"/>
                <w:sz w:val="24"/>
                <w:szCs w:val="24"/>
              </w:rPr>
            </w:pPr>
            <w:r w:rsidRPr="00D246CD">
              <w:rPr>
                <w:rFonts w:ascii="Times New Roman" w:hAnsi="Times New Roman"/>
                <w:sz w:val="24"/>
                <w:szCs w:val="24"/>
              </w:rPr>
              <w:t>З4</w:t>
            </w:r>
          </w:p>
        </w:tc>
        <w:tc>
          <w:tcPr>
            <w:tcW w:w="1239" w:type="dxa"/>
            <w:tcBorders>
              <w:top w:val="single" w:sz="4" w:space="0" w:color="auto"/>
              <w:left w:val="single" w:sz="4" w:space="0" w:color="auto"/>
              <w:bottom w:val="single" w:sz="4" w:space="0" w:color="auto"/>
              <w:right w:val="single" w:sz="4" w:space="0" w:color="auto"/>
            </w:tcBorders>
            <w:vAlign w:val="center"/>
          </w:tcPr>
          <w:p w:rsidR="00835F15" w:rsidRPr="00D246CD" w:rsidRDefault="00835F15" w:rsidP="00835F15">
            <w:pPr>
              <w:keepNext/>
              <w:keepLines/>
              <w:suppressLineNumbers/>
              <w:suppressAutoHyphens/>
              <w:spacing w:after="0" w:line="360" w:lineRule="auto"/>
              <w:jc w:val="center"/>
              <w:rPr>
                <w:rFonts w:ascii="Times New Roman" w:hAnsi="Times New Roman"/>
                <w:sz w:val="24"/>
                <w:szCs w:val="24"/>
              </w:rPr>
            </w:pPr>
            <w:r w:rsidRPr="00D246CD">
              <w:rPr>
                <w:rFonts w:ascii="Times New Roman" w:hAnsi="Times New Roman"/>
                <w:sz w:val="24"/>
                <w:szCs w:val="24"/>
              </w:rPr>
              <w:t>+</w:t>
            </w:r>
          </w:p>
        </w:tc>
        <w:tc>
          <w:tcPr>
            <w:tcW w:w="1865" w:type="dxa"/>
            <w:tcBorders>
              <w:top w:val="single" w:sz="4" w:space="0" w:color="auto"/>
              <w:left w:val="single" w:sz="4" w:space="0" w:color="auto"/>
              <w:bottom w:val="single" w:sz="4" w:space="0" w:color="auto"/>
              <w:right w:val="single" w:sz="4" w:space="0" w:color="auto"/>
            </w:tcBorders>
            <w:vAlign w:val="center"/>
          </w:tcPr>
          <w:p w:rsidR="00835F15" w:rsidRPr="00D246CD" w:rsidRDefault="00835F15" w:rsidP="00835F15">
            <w:pPr>
              <w:keepNext/>
              <w:keepLines/>
              <w:suppressLineNumbers/>
              <w:suppressAutoHyphens/>
              <w:spacing w:after="0" w:line="360" w:lineRule="auto"/>
              <w:jc w:val="center"/>
              <w:rPr>
                <w:rFonts w:ascii="Times New Roman" w:hAnsi="Times New Roman"/>
                <w:sz w:val="24"/>
                <w:szCs w:val="24"/>
              </w:rPr>
            </w:pPr>
            <w:r>
              <w:rPr>
                <w:rFonts w:ascii="Times New Roman" w:hAnsi="Times New Roman"/>
                <w:sz w:val="24"/>
                <w:szCs w:val="24"/>
              </w:rPr>
              <w:t>+</w:t>
            </w:r>
          </w:p>
        </w:tc>
        <w:tc>
          <w:tcPr>
            <w:tcW w:w="1208" w:type="dxa"/>
            <w:tcBorders>
              <w:top w:val="single" w:sz="4" w:space="0" w:color="auto"/>
              <w:left w:val="single" w:sz="4" w:space="0" w:color="auto"/>
              <w:bottom w:val="single" w:sz="4" w:space="0" w:color="auto"/>
              <w:right w:val="single" w:sz="4" w:space="0" w:color="auto"/>
            </w:tcBorders>
          </w:tcPr>
          <w:p w:rsidR="00835F15" w:rsidRPr="00D246CD" w:rsidRDefault="00835F15" w:rsidP="00835F15">
            <w:pPr>
              <w:autoSpaceDE w:val="0"/>
              <w:autoSpaceDN w:val="0"/>
              <w:adjustRightInd w:val="0"/>
              <w:spacing w:after="0" w:line="360" w:lineRule="auto"/>
              <w:jc w:val="center"/>
              <w:rPr>
                <w:rFonts w:ascii="Times New Roman" w:hAnsi="Times New Roman"/>
                <w:sz w:val="24"/>
                <w:szCs w:val="24"/>
              </w:rPr>
            </w:pPr>
            <w:r w:rsidRPr="00D246CD">
              <w:rPr>
                <w:rFonts w:ascii="Times New Roman" w:hAnsi="Times New Roman"/>
                <w:sz w:val="24"/>
                <w:szCs w:val="24"/>
              </w:rPr>
              <w:t>У4</w:t>
            </w:r>
          </w:p>
        </w:tc>
        <w:tc>
          <w:tcPr>
            <w:tcW w:w="1181" w:type="dxa"/>
            <w:tcBorders>
              <w:top w:val="single" w:sz="4" w:space="0" w:color="auto"/>
              <w:left w:val="single" w:sz="4" w:space="0" w:color="auto"/>
              <w:bottom w:val="single" w:sz="4" w:space="0" w:color="auto"/>
              <w:right w:val="single" w:sz="4" w:space="0" w:color="auto"/>
            </w:tcBorders>
            <w:vAlign w:val="center"/>
          </w:tcPr>
          <w:p w:rsidR="00835F15" w:rsidRPr="00D246CD" w:rsidRDefault="00835F15" w:rsidP="00835F15">
            <w:pPr>
              <w:keepNext/>
              <w:keepLines/>
              <w:suppressLineNumbers/>
              <w:suppressAutoHyphens/>
              <w:spacing w:after="0" w:line="360" w:lineRule="auto"/>
              <w:jc w:val="center"/>
              <w:rPr>
                <w:rFonts w:ascii="Times New Roman" w:hAnsi="Times New Roman"/>
                <w:sz w:val="24"/>
                <w:szCs w:val="24"/>
              </w:rPr>
            </w:pPr>
            <w:r w:rsidRPr="00D246CD">
              <w:rPr>
                <w:rFonts w:ascii="Times New Roman" w:hAnsi="Times New Roman"/>
                <w:sz w:val="24"/>
                <w:szCs w:val="24"/>
              </w:rPr>
              <w:t>+</w:t>
            </w:r>
          </w:p>
        </w:tc>
        <w:tc>
          <w:tcPr>
            <w:tcW w:w="1865" w:type="dxa"/>
            <w:tcBorders>
              <w:top w:val="single" w:sz="4" w:space="0" w:color="auto"/>
              <w:left w:val="single" w:sz="4" w:space="0" w:color="auto"/>
              <w:bottom w:val="single" w:sz="4" w:space="0" w:color="auto"/>
              <w:right w:val="single" w:sz="4" w:space="0" w:color="auto"/>
            </w:tcBorders>
            <w:vAlign w:val="center"/>
          </w:tcPr>
          <w:p w:rsidR="00835F15" w:rsidRPr="00D246CD" w:rsidRDefault="00835F15" w:rsidP="00835F15">
            <w:pPr>
              <w:keepNext/>
              <w:keepLines/>
              <w:suppressLineNumbers/>
              <w:suppressAutoHyphens/>
              <w:spacing w:after="0" w:line="360" w:lineRule="auto"/>
              <w:jc w:val="center"/>
              <w:rPr>
                <w:rFonts w:ascii="Times New Roman" w:hAnsi="Times New Roman"/>
                <w:sz w:val="24"/>
                <w:szCs w:val="24"/>
              </w:rPr>
            </w:pPr>
            <w:r w:rsidRPr="00D246CD">
              <w:rPr>
                <w:rFonts w:ascii="Times New Roman" w:hAnsi="Times New Roman"/>
                <w:sz w:val="24"/>
                <w:szCs w:val="24"/>
              </w:rPr>
              <w:t>+</w:t>
            </w:r>
          </w:p>
        </w:tc>
      </w:tr>
      <w:tr w:rsidR="00835F15" w:rsidRPr="00D246CD" w:rsidTr="00835F15">
        <w:trPr>
          <w:trHeight w:val="238"/>
          <w:jc w:val="center"/>
        </w:trPr>
        <w:tc>
          <w:tcPr>
            <w:tcW w:w="1233" w:type="dxa"/>
            <w:tcBorders>
              <w:top w:val="single" w:sz="4" w:space="0" w:color="auto"/>
              <w:left w:val="single" w:sz="4" w:space="0" w:color="auto"/>
              <w:bottom w:val="single" w:sz="4" w:space="0" w:color="auto"/>
              <w:right w:val="single" w:sz="4" w:space="0" w:color="auto"/>
            </w:tcBorders>
          </w:tcPr>
          <w:p w:rsidR="00835F15" w:rsidRPr="00D246CD" w:rsidRDefault="00835F15" w:rsidP="00835F15">
            <w:pPr>
              <w:autoSpaceDE w:val="0"/>
              <w:autoSpaceDN w:val="0"/>
              <w:adjustRightInd w:val="0"/>
              <w:spacing w:after="0" w:line="360" w:lineRule="auto"/>
              <w:jc w:val="center"/>
              <w:rPr>
                <w:rFonts w:ascii="Times New Roman" w:hAnsi="Times New Roman"/>
                <w:sz w:val="24"/>
                <w:szCs w:val="24"/>
              </w:rPr>
            </w:pPr>
            <w:r w:rsidRPr="00D246CD">
              <w:rPr>
                <w:rFonts w:ascii="Times New Roman" w:hAnsi="Times New Roman"/>
                <w:sz w:val="24"/>
                <w:szCs w:val="24"/>
              </w:rPr>
              <w:t>З5</w:t>
            </w:r>
          </w:p>
        </w:tc>
        <w:tc>
          <w:tcPr>
            <w:tcW w:w="1239" w:type="dxa"/>
            <w:tcBorders>
              <w:top w:val="single" w:sz="4" w:space="0" w:color="auto"/>
              <w:left w:val="single" w:sz="4" w:space="0" w:color="auto"/>
              <w:bottom w:val="single" w:sz="4" w:space="0" w:color="auto"/>
              <w:right w:val="single" w:sz="4" w:space="0" w:color="auto"/>
            </w:tcBorders>
            <w:vAlign w:val="center"/>
          </w:tcPr>
          <w:p w:rsidR="00835F15" w:rsidRPr="00D246CD" w:rsidRDefault="00835F15" w:rsidP="00835F15">
            <w:pPr>
              <w:keepNext/>
              <w:keepLines/>
              <w:suppressLineNumbers/>
              <w:suppressAutoHyphens/>
              <w:spacing w:after="0" w:line="360" w:lineRule="auto"/>
              <w:jc w:val="center"/>
              <w:rPr>
                <w:rFonts w:ascii="Times New Roman" w:hAnsi="Times New Roman"/>
                <w:sz w:val="24"/>
                <w:szCs w:val="24"/>
              </w:rPr>
            </w:pPr>
            <w:r w:rsidRPr="00D246CD">
              <w:rPr>
                <w:rFonts w:ascii="Times New Roman" w:hAnsi="Times New Roman"/>
                <w:sz w:val="24"/>
                <w:szCs w:val="24"/>
              </w:rPr>
              <w:t>+</w:t>
            </w:r>
          </w:p>
        </w:tc>
        <w:tc>
          <w:tcPr>
            <w:tcW w:w="1865" w:type="dxa"/>
            <w:tcBorders>
              <w:top w:val="single" w:sz="4" w:space="0" w:color="auto"/>
              <w:left w:val="single" w:sz="4" w:space="0" w:color="auto"/>
              <w:bottom w:val="single" w:sz="4" w:space="0" w:color="auto"/>
              <w:right w:val="single" w:sz="4" w:space="0" w:color="auto"/>
            </w:tcBorders>
            <w:vAlign w:val="center"/>
          </w:tcPr>
          <w:p w:rsidR="00835F15" w:rsidRPr="00D246CD" w:rsidRDefault="00835F15" w:rsidP="00835F15">
            <w:pPr>
              <w:keepNext/>
              <w:keepLines/>
              <w:suppressLineNumbers/>
              <w:suppressAutoHyphens/>
              <w:spacing w:after="0" w:line="360" w:lineRule="auto"/>
              <w:jc w:val="center"/>
              <w:rPr>
                <w:rFonts w:ascii="Times New Roman" w:hAnsi="Times New Roman"/>
                <w:sz w:val="24"/>
                <w:szCs w:val="24"/>
              </w:rPr>
            </w:pPr>
            <w:r w:rsidRPr="00D246CD">
              <w:rPr>
                <w:rFonts w:ascii="Times New Roman" w:hAnsi="Times New Roman"/>
                <w:sz w:val="24"/>
                <w:szCs w:val="24"/>
              </w:rPr>
              <w:t>+</w:t>
            </w:r>
          </w:p>
        </w:tc>
        <w:tc>
          <w:tcPr>
            <w:tcW w:w="1208" w:type="dxa"/>
            <w:tcBorders>
              <w:top w:val="single" w:sz="4" w:space="0" w:color="auto"/>
              <w:left w:val="single" w:sz="4" w:space="0" w:color="auto"/>
              <w:bottom w:val="single" w:sz="4" w:space="0" w:color="auto"/>
              <w:right w:val="single" w:sz="4" w:space="0" w:color="auto"/>
            </w:tcBorders>
          </w:tcPr>
          <w:p w:rsidR="00835F15" w:rsidRPr="00D246CD" w:rsidRDefault="00835F15" w:rsidP="00835F15">
            <w:pPr>
              <w:autoSpaceDE w:val="0"/>
              <w:autoSpaceDN w:val="0"/>
              <w:adjustRightInd w:val="0"/>
              <w:spacing w:after="0" w:line="360" w:lineRule="auto"/>
              <w:jc w:val="center"/>
              <w:rPr>
                <w:rFonts w:ascii="Times New Roman" w:hAnsi="Times New Roman"/>
                <w:sz w:val="24"/>
                <w:szCs w:val="24"/>
              </w:rPr>
            </w:pPr>
            <w:r w:rsidRPr="00D246CD">
              <w:rPr>
                <w:rFonts w:ascii="Times New Roman" w:hAnsi="Times New Roman"/>
                <w:sz w:val="24"/>
                <w:szCs w:val="24"/>
              </w:rPr>
              <w:t>У5</w:t>
            </w:r>
          </w:p>
        </w:tc>
        <w:tc>
          <w:tcPr>
            <w:tcW w:w="1181" w:type="dxa"/>
            <w:tcBorders>
              <w:top w:val="single" w:sz="4" w:space="0" w:color="auto"/>
              <w:left w:val="single" w:sz="4" w:space="0" w:color="auto"/>
              <w:bottom w:val="single" w:sz="4" w:space="0" w:color="auto"/>
              <w:right w:val="single" w:sz="4" w:space="0" w:color="auto"/>
            </w:tcBorders>
            <w:vAlign w:val="center"/>
          </w:tcPr>
          <w:p w:rsidR="00835F15" w:rsidRPr="00D246CD" w:rsidRDefault="00835F15" w:rsidP="00835F15">
            <w:pPr>
              <w:keepNext/>
              <w:keepLines/>
              <w:suppressLineNumbers/>
              <w:suppressAutoHyphens/>
              <w:spacing w:after="0" w:line="360" w:lineRule="auto"/>
              <w:jc w:val="center"/>
              <w:rPr>
                <w:rFonts w:ascii="Times New Roman" w:hAnsi="Times New Roman"/>
                <w:sz w:val="24"/>
                <w:szCs w:val="24"/>
              </w:rPr>
            </w:pPr>
            <w:r w:rsidRPr="00D246CD">
              <w:rPr>
                <w:rFonts w:ascii="Times New Roman" w:hAnsi="Times New Roman"/>
                <w:sz w:val="24"/>
                <w:szCs w:val="24"/>
              </w:rPr>
              <w:t>+</w:t>
            </w:r>
          </w:p>
        </w:tc>
        <w:tc>
          <w:tcPr>
            <w:tcW w:w="1865" w:type="dxa"/>
            <w:tcBorders>
              <w:top w:val="single" w:sz="4" w:space="0" w:color="auto"/>
              <w:left w:val="single" w:sz="4" w:space="0" w:color="auto"/>
              <w:bottom w:val="single" w:sz="4" w:space="0" w:color="auto"/>
              <w:right w:val="single" w:sz="4" w:space="0" w:color="auto"/>
            </w:tcBorders>
            <w:vAlign w:val="center"/>
          </w:tcPr>
          <w:p w:rsidR="00835F15" w:rsidRPr="00D246CD" w:rsidRDefault="00835F15" w:rsidP="00835F15">
            <w:pPr>
              <w:keepNext/>
              <w:keepLines/>
              <w:suppressLineNumbers/>
              <w:suppressAutoHyphens/>
              <w:spacing w:after="0" w:line="360" w:lineRule="auto"/>
              <w:jc w:val="center"/>
              <w:rPr>
                <w:rFonts w:ascii="Times New Roman" w:hAnsi="Times New Roman"/>
                <w:sz w:val="24"/>
                <w:szCs w:val="24"/>
              </w:rPr>
            </w:pPr>
            <w:r w:rsidRPr="00D246CD">
              <w:rPr>
                <w:rFonts w:ascii="Times New Roman" w:hAnsi="Times New Roman"/>
                <w:sz w:val="24"/>
                <w:szCs w:val="24"/>
              </w:rPr>
              <w:t>+</w:t>
            </w:r>
          </w:p>
        </w:tc>
      </w:tr>
      <w:tr w:rsidR="00835F15" w:rsidRPr="00D246CD" w:rsidTr="00835F15">
        <w:trPr>
          <w:trHeight w:val="230"/>
          <w:jc w:val="center"/>
        </w:trPr>
        <w:tc>
          <w:tcPr>
            <w:tcW w:w="1233" w:type="dxa"/>
            <w:tcBorders>
              <w:top w:val="single" w:sz="4" w:space="0" w:color="auto"/>
              <w:left w:val="single" w:sz="4" w:space="0" w:color="auto"/>
              <w:bottom w:val="single" w:sz="4" w:space="0" w:color="auto"/>
              <w:right w:val="single" w:sz="4" w:space="0" w:color="auto"/>
            </w:tcBorders>
          </w:tcPr>
          <w:p w:rsidR="00835F15" w:rsidRPr="00D246CD" w:rsidRDefault="00835F15" w:rsidP="00835F15">
            <w:pPr>
              <w:autoSpaceDE w:val="0"/>
              <w:autoSpaceDN w:val="0"/>
              <w:adjustRightInd w:val="0"/>
              <w:spacing w:after="0" w:line="360" w:lineRule="auto"/>
              <w:jc w:val="center"/>
              <w:rPr>
                <w:rFonts w:ascii="Times New Roman" w:hAnsi="Times New Roman"/>
                <w:sz w:val="24"/>
                <w:szCs w:val="24"/>
              </w:rPr>
            </w:pPr>
            <w:r w:rsidRPr="00D246CD">
              <w:rPr>
                <w:rFonts w:ascii="Times New Roman" w:hAnsi="Times New Roman"/>
                <w:sz w:val="24"/>
                <w:szCs w:val="24"/>
              </w:rPr>
              <w:t>З6</w:t>
            </w:r>
          </w:p>
        </w:tc>
        <w:tc>
          <w:tcPr>
            <w:tcW w:w="1239" w:type="dxa"/>
            <w:tcBorders>
              <w:top w:val="single" w:sz="4" w:space="0" w:color="auto"/>
              <w:left w:val="single" w:sz="4" w:space="0" w:color="auto"/>
              <w:bottom w:val="single" w:sz="4" w:space="0" w:color="auto"/>
              <w:right w:val="single" w:sz="4" w:space="0" w:color="auto"/>
            </w:tcBorders>
            <w:vAlign w:val="center"/>
          </w:tcPr>
          <w:p w:rsidR="00835F15" w:rsidRPr="00D246CD" w:rsidRDefault="00835F15" w:rsidP="00835F15">
            <w:pPr>
              <w:keepNext/>
              <w:keepLines/>
              <w:suppressLineNumbers/>
              <w:suppressAutoHyphens/>
              <w:spacing w:after="0" w:line="360" w:lineRule="auto"/>
              <w:jc w:val="center"/>
              <w:rPr>
                <w:rFonts w:ascii="Times New Roman" w:hAnsi="Times New Roman"/>
                <w:sz w:val="24"/>
                <w:szCs w:val="24"/>
              </w:rPr>
            </w:pPr>
            <w:r w:rsidRPr="00D246CD">
              <w:rPr>
                <w:rFonts w:ascii="Times New Roman" w:hAnsi="Times New Roman"/>
                <w:sz w:val="24"/>
                <w:szCs w:val="24"/>
              </w:rPr>
              <w:t>+</w:t>
            </w:r>
          </w:p>
        </w:tc>
        <w:tc>
          <w:tcPr>
            <w:tcW w:w="1865" w:type="dxa"/>
            <w:tcBorders>
              <w:top w:val="single" w:sz="4" w:space="0" w:color="auto"/>
              <w:left w:val="single" w:sz="4" w:space="0" w:color="auto"/>
              <w:bottom w:val="single" w:sz="4" w:space="0" w:color="auto"/>
              <w:right w:val="single" w:sz="4" w:space="0" w:color="auto"/>
            </w:tcBorders>
            <w:vAlign w:val="center"/>
          </w:tcPr>
          <w:p w:rsidR="00835F15" w:rsidRPr="00D246CD" w:rsidRDefault="00835F15" w:rsidP="00835F15">
            <w:pPr>
              <w:keepNext/>
              <w:keepLines/>
              <w:suppressLineNumbers/>
              <w:suppressAutoHyphens/>
              <w:spacing w:after="0" w:line="360" w:lineRule="auto"/>
              <w:jc w:val="center"/>
              <w:rPr>
                <w:rFonts w:ascii="Times New Roman" w:hAnsi="Times New Roman"/>
                <w:sz w:val="24"/>
                <w:szCs w:val="24"/>
              </w:rPr>
            </w:pPr>
            <w:r w:rsidRPr="00D246CD">
              <w:rPr>
                <w:rFonts w:ascii="Times New Roman" w:hAnsi="Times New Roman"/>
                <w:sz w:val="24"/>
                <w:szCs w:val="24"/>
              </w:rPr>
              <w:t>+</w:t>
            </w:r>
          </w:p>
        </w:tc>
        <w:tc>
          <w:tcPr>
            <w:tcW w:w="1208" w:type="dxa"/>
            <w:tcBorders>
              <w:top w:val="single" w:sz="4" w:space="0" w:color="auto"/>
              <w:left w:val="single" w:sz="4" w:space="0" w:color="auto"/>
              <w:bottom w:val="single" w:sz="4" w:space="0" w:color="auto"/>
              <w:right w:val="single" w:sz="4" w:space="0" w:color="auto"/>
            </w:tcBorders>
          </w:tcPr>
          <w:p w:rsidR="00835F15" w:rsidRPr="00D246CD" w:rsidRDefault="00835F15" w:rsidP="00835F15">
            <w:pPr>
              <w:autoSpaceDE w:val="0"/>
              <w:autoSpaceDN w:val="0"/>
              <w:adjustRightInd w:val="0"/>
              <w:spacing w:after="0" w:line="360" w:lineRule="auto"/>
              <w:jc w:val="center"/>
              <w:rPr>
                <w:rFonts w:ascii="Times New Roman" w:hAnsi="Times New Roman"/>
                <w:sz w:val="24"/>
                <w:szCs w:val="24"/>
              </w:rPr>
            </w:pPr>
          </w:p>
        </w:tc>
        <w:tc>
          <w:tcPr>
            <w:tcW w:w="1181" w:type="dxa"/>
            <w:tcBorders>
              <w:top w:val="single" w:sz="4" w:space="0" w:color="auto"/>
              <w:left w:val="single" w:sz="4" w:space="0" w:color="auto"/>
              <w:bottom w:val="single" w:sz="4" w:space="0" w:color="auto"/>
              <w:right w:val="single" w:sz="4" w:space="0" w:color="auto"/>
            </w:tcBorders>
            <w:vAlign w:val="center"/>
          </w:tcPr>
          <w:p w:rsidR="00835F15" w:rsidRPr="00D246CD" w:rsidRDefault="00835F15" w:rsidP="00835F15">
            <w:pPr>
              <w:keepNext/>
              <w:keepLines/>
              <w:suppressLineNumbers/>
              <w:suppressAutoHyphens/>
              <w:spacing w:after="0" w:line="360" w:lineRule="auto"/>
              <w:jc w:val="center"/>
              <w:rPr>
                <w:rFonts w:ascii="Times New Roman" w:hAnsi="Times New Roman"/>
                <w:sz w:val="24"/>
                <w:szCs w:val="24"/>
              </w:rPr>
            </w:pPr>
          </w:p>
        </w:tc>
        <w:tc>
          <w:tcPr>
            <w:tcW w:w="1865" w:type="dxa"/>
            <w:tcBorders>
              <w:top w:val="single" w:sz="4" w:space="0" w:color="auto"/>
              <w:left w:val="single" w:sz="4" w:space="0" w:color="auto"/>
              <w:bottom w:val="single" w:sz="4" w:space="0" w:color="auto"/>
              <w:right w:val="single" w:sz="4" w:space="0" w:color="auto"/>
            </w:tcBorders>
            <w:vAlign w:val="center"/>
          </w:tcPr>
          <w:p w:rsidR="00835F15" w:rsidRPr="00D246CD" w:rsidRDefault="00835F15" w:rsidP="00835F15">
            <w:pPr>
              <w:keepNext/>
              <w:keepLines/>
              <w:suppressLineNumbers/>
              <w:suppressAutoHyphens/>
              <w:spacing w:after="0" w:line="360" w:lineRule="auto"/>
              <w:jc w:val="center"/>
              <w:rPr>
                <w:rFonts w:ascii="Times New Roman" w:hAnsi="Times New Roman"/>
                <w:sz w:val="24"/>
                <w:szCs w:val="24"/>
              </w:rPr>
            </w:pPr>
          </w:p>
        </w:tc>
      </w:tr>
      <w:tr w:rsidR="00835F15" w:rsidRPr="00D246CD" w:rsidTr="00835F15">
        <w:trPr>
          <w:trHeight w:val="238"/>
          <w:jc w:val="center"/>
        </w:trPr>
        <w:tc>
          <w:tcPr>
            <w:tcW w:w="1233" w:type="dxa"/>
            <w:tcBorders>
              <w:top w:val="single" w:sz="4" w:space="0" w:color="auto"/>
              <w:left w:val="single" w:sz="4" w:space="0" w:color="auto"/>
              <w:bottom w:val="single" w:sz="4" w:space="0" w:color="auto"/>
              <w:right w:val="single" w:sz="4" w:space="0" w:color="auto"/>
            </w:tcBorders>
          </w:tcPr>
          <w:p w:rsidR="00835F15" w:rsidRPr="00D246CD" w:rsidRDefault="00835F15" w:rsidP="00835F15">
            <w:pPr>
              <w:autoSpaceDE w:val="0"/>
              <w:autoSpaceDN w:val="0"/>
              <w:adjustRightInd w:val="0"/>
              <w:spacing w:after="0" w:line="360" w:lineRule="auto"/>
              <w:jc w:val="center"/>
              <w:rPr>
                <w:rFonts w:ascii="Times New Roman" w:hAnsi="Times New Roman"/>
                <w:sz w:val="24"/>
                <w:szCs w:val="24"/>
              </w:rPr>
            </w:pPr>
            <w:r w:rsidRPr="00D246CD">
              <w:rPr>
                <w:rFonts w:ascii="Times New Roman" w:hAnsi="Times New Roman"/>
                <w:sz w:val="24"/>
                <w:szCs w:val="24"/>
              </w:rPr>
              <w:t>З7</w:t>
            </w:r>
          </w:p>
        </w:tc>
        <w:tc>
          <w:tcPr>
            <w:tcW w:w="1239" w:type="dxa"/>
            <w:tcBorders>
              <w:top w:val="single" w:sz="4" w:space="0" w:color="auto"/>
              <w:left w:val="single" w:sz="4" w:space="0" w:color="auto"/>
              <w:bottom w:val="single" w:sz="4" w:space="0" w:color="auto"/>
              <w:right w:val="single" w:sz="4" w:space="0" w:color="auto"/>
            </w:tcBorders>
            <w:vAlign w:val="center"/>
          </w:tcPr>
          <w:p w:rsidR="00835F15" w:rsidRPr="00D246CD" w:rsidRDefault="00835F15" w:rsidP="00835F15">
            <w:pPr>
              <w:keepNext/>
              <w:keepLines/>
              <w:suppressLineNumbers/>
              <w:suppressAutoHyphens/>
              <w:spacing w:after="0" w:line="360" w:lineRule="auto"/>
              <w:jc w:val="center"/>
              <w:rPr>
                <w:rFonts w:ascii="Times New Roman" w:hAnsi="Times New Roman"/>
                <w:sz w:val="24"/>
                <w:szCs w:val="24"/>
              </w:rPr>
            </w:pPr>
            <w:r w:rsidRPr="00D246CD">
              <w:rPr>
                <w:rFonts w:ascii="Times New Roman" w:hAnsi="Times New Roman"/>
                <w:sz w:val="24"/>
                <w:szCs w:val="24"/>
              </w:rPr>
              <w:t>+</w:t>
            </w:r>
          </w:p>
        </w:tc>
        <w:tc>
          <w:tcPr>
            <w:tcW w:w="1865" w:type="dxa"/>
            <w:tcBorders>
              <w:top w:val="single" w:sz="4" w:space="0" w:color="auto"/>
              <w:left w:val="single" w:sz="4" w:space="0" w:color="auto"/>
              <w:bottom w:val="single" w:sz="4" w:space="0" w:color="auto"/>
              <w:right w:val="single" w:sz="4" w:space="0" w:color="auto"/>
            </w:tcBorders>
            <w:vAlign w:val="center"/>
          </w:tcPr>
          <w:p w:rsidR="00835F15" w:rsidRPr="00D246CD" w:rsidRDefault="00835F15" w:rsidP="00835F15">
            <w:pPr>
              <w:keepNext/>
              <w:keepLines/>
              <w:suppressLineNumbers/>
              <w:suppressAutoHyphens/>
              <w:spacing w:after="0" w:line="360" w:lineRule="auto"/>
              <w:jc w:val="center"/>
              <w:rPr>
                <w:rFonts w:ascii="Times New Roman" w:hAnsi="Times New Roman"/>
                <w:sz w:val="24"/>
                <w:szCs w:val="24"/>
              </w:rPr>
            </w:pPr>
            <w:r w:rsidRPr="00D246CD">
              <w:rPr>
                <w:rFonts w:ascii="Times New Roman" w:hAnsi="Times New Roman"/>
                <w:sz w:val="24"/>
                <w:szCs w:val="24"/>
              </w:rPr>
              <w:t>+</w:t>
            </w:r>
          </w:p>
        </w:tc>
        <w:tc>
          <w:tcPr>
            <w:tcW w:w="1208" w:type="dxa"/>
            <w:tcBorders>
              <w:top w:val="single" w:sz="4" w:space="0" w:color="auto"/>
              <w:left w:val="single" w:sz="4" w:space="0" w:color="auto"/>
              <w:bottom w:val="single" w:sz="4" w:space="0" w:color="auto"/>
              <w:right w:val="single" w:sz="4" w:space="0" w:color="auto"/>
            </w:tcBorders>
          </w:tcPr>
          <w:p w:rsidR="00835F15" w:rsidRPr="00D246CD" w:rsidRDefault="00835F15" w:rsidP="00835F15">
            <w:pPr>
              <w:autoSpaceDE w:val="0"/>
              <w:autoSpaceDN w:val="0"/>
              <w:adjustRightInd w:val="0"/>
              <w:spacing w:after="0" w:line="360" w:lineRule="auto"/>
              <w:jc w:val="center"/>
              <w:rPr>
                <w:rFonts w:ascii="Times New Roman" w:hAnsi="Times New Roman"/>
                <w:sz w:val="24"/>
                <w:szCs w:val="24"/>
              </w:rPr>
            </w:pPr>
          </w:p>
        </w:tc>
        <w:tc>
          <w:tcPr>
            <w:tcW w:w="1181" w:type="dxa"/>
            <w:tcBorders>
              <w:top w:val="single" w:sz="4" w:space="0" w:color="auto"/>
              <w:left w:val="single" w:sz="4" w:space="0" w:color="auto"/>
              <w:bottom w:val="single" w:sz="4" w:space="0" w:color="auto"/>
              <w:right w:val="single" w:sz="4" w:space="0" w:color="auto"/>
            </w:tcBorders>
            <w:vAlign w:val="center"/>
          </w:tcPr>
          <w:p w:rsidR="00835F15" w:rsidRPr="00D246CD" w:rsidRDefault="00835F15" w:rsidP="00835F15">
            <w:pPr>
              <w:keepNext/>
              <w:keepLines/>
              <w:suppressLineNumbers/>
              <w:suppressAutoHyphens/>
              <w:spacing w:after="0" w:line="360" w:lineRule="auto"/>
              <w:jc w:val="center"/>
              <w:rPr>
                <w:rFonts w:ascii="Times New Roman" w:hAnsi="Times New Roman"/>
                <w:sz w:val="24"/>
                <w:szCs w:val="24"/>
              </w:rPr>
            </w:pPr>
          </w:p>
        </w:tc>
        <w:tc>
          <w:tcPr>
            <w:tcW w:w="1865" w:type="dxa"/>
            <w:tcBorders>
              <w:top w:val="single" w:sz="4" w:space="0" w:color="auto"/>
              <w:left w:val="single" w:sz="4" w:space="0" w:color="auto"/>
              <w:bottom w:val="single" w:sz="4" w:space="0" w:color="auto"/>
              <w:right w:val="single" w:sz="4" w:space="0" w:color="auto"/>
            </w:tcBorders>
            <w:vAlign w:val="center"/>
          </w:tcPr>
          <w:p w:rsidR="00835F15" w:rsidRPr="00D246CD" w:rsidRDefault="00835F15" w:rsidP="00835F15">
            <w:pPr>
              <w:keepNext/>
              <w:keepLines/>
              <w:suppressLineNumbers/>
              <w:suppressAutoHyphens/>
              <w:spacing w:after="0" w:line="360" w:lineRule="auto"/>
              <w:jc w:val="center"/>
              <w:rPr>
                <w:rFonts w:ascii="Times New Roman" w:hAnsi="Times New Roman"/>
                <w:sz w:val="24"/>
                <w:szCs w:val="24"/>
              </w:rPr>
            </w:pPr>
          </w:p>
        </w:tc>
      </w:tr>
    </w:tbl>
    <w:p w:rsidR="007F0645" w:rsidRDefault="007F0645" w:rsidP="00FE724F">
      <w:pPr>
        <w:widowControl w:val="0"/>
        <w:spacing w:after="0" w:line="240" w:lineRule="auto"/>
        <w:jc w:val="both"/>
        <w:outlineLvl w:val="0"/>
        <w:rPr>
          <w:rFonts w:ascii="Times New Roman" w:hAnsi="Times New Roman" w:cs="Times New Roman"/>
          <w:b/>
          <w:sz w:val="24"/>
          <w:szCs w:val="24"/>
        </w:rPr>
      </w:pPr>
    </w:p>
    <w:p w:rsidR="007F0645" w:rsidRDefault="007F0645" w:rsidP="00FE724F">
      <w:pPr>
        <w:widowControl w:val="0"/>
        <w:spacing w:after="0" w:line="240" w:lineRule="auto"/>
        <w:jc w:val="both"/>
        <w:outlineLvl w:val="0"/>
        <w:rPr>
          <w:rFonts w:ascii="Times New Roman" w:hAnsi="Times New Roman" w:cs="Times New Roman"/>
          <w:b/>
          <w:sz w:val="24"/>
          <w:szCs w:val="24"/>
        </w:rPr>
      </w:pPr>
    </w:p>
    <w:p w:rsidR="007F0645" w:rsidRDefault="007F0645" w:rsidP="00FE724F">
      <w:pPr>
        <w:widowControl w:val="0"/>
        <w:spacing w:after="0" w:line="240" w:lineRule="auto"/>
        <w:jc w:val="both"/>
        <w:outlineLvl w:val="0"/>
        <w:rPr>
          <w:rFonts w:ascii="Times New Roman" w:hAnsi="Times New Roman" w:cs="Times New Roman"/>
          <w:b/>
          <w:sz w:val="28"/>
          <w:szCs w:val="28"/>
        </w:rPr>
      </w:pPr>
    </w:p>
    <w:p w:rsidR="005146EF" w:rsidRDefault="005146EF" w:rsidP="007F0645">
      <w:pPr>
        <w:widowControl w:val="0"/>
        <w:spacing w:after="0" w:line="240" w:lineRule="auto"/>
        <w:ind w:firstLine="567"/>
        <w:jc w:val="both"/>
        <w:outlineLvl w:val="0"/>
        <w:rPr>
          <w:rFonts w:ascii="Times New Roman" w:hAnsi="Times New Roman" w:cs="Times New Roman"/>
          <w:b/>
          <w:sz w:val="28"/>
          <w:szCs w:val="28"/>
        </w:rPr>
      </w:pPr>
      <w:r w:rsidRPr="007F0645">
        <w:rPr>
          <w:rFonts w:ascii="Times New Roman" w:hAnsi="Times New Roman" w:cs="Times New Roman"/>
          <w:b/>
          <w:sz w:val="28"/>
          <w:szCs w:val="28"/>
        </w:rPr>
        <w:t>4. Распределение типов контрольных заданий по элементам знаний и умений</w:t>
      </w:r>
      <w:r w:rsidR="009339CE" w:rsidRPr="007F0645">
        <w:rPr>
          <w:rFonts w:ascii="Times New Roman" w:hAnsi="Times New Roman" w:cs="Times New Roman"/>
          <w:b/>
          <w:sz w:val="28"/>
          <w:szCs w:val="28"/>
        </w:rPr>
        <w:t xml:space="preserve"> </w:t>
      </w:r>
      <w:r w:rsidR="0006108C" w:rsidRPr="007F0645">
        <w:rPr>
          <w:rFonts w:ascii="Times New Roman" w:hAnsi="Times New Roman" w:cs="Times New Roman"/>
          <w:b/>
          <w:sz w:val="28"/>
          <w:szCs w:val="28"/>
        </w:rPr>
        <w:t>при текущем контроле</w:t>
      </w:r>
    </w:p>
    <w:p w:rsidR="007F0645" w:rsidRPr="007F0645" w:rsidRDefault="007F0645" w:rsidP="007F0645">
      <w:pPr>
        <w:widowControl w:val="0"/>
        <w:spacing w:after="0" w:line="240" w:lineRule="auto"/>
        <w:ind w:firstLine="567"/>
        <w:jc w:val="both"/>
        <w:outlineLvl w:val="0"/>
        <w:rPr>
          <w:rFonts w:ascii="Times New Roman" w:hAnsi="Times New Roman" w:cs="Times New Roman"/>
          <w:b/>
          <w:sz w:val="28"/>
          <w:szCs w:val="28"/>
        </w:rPr>
      </w:pPr>
    </w:p>
    <w:p w:rsidR="00835F15" w:rsidRDefault="00981250" w:rsidP="00835F15">
      <w:pPr>
        <w:widowControl w:val="0"/>
        <w:spacing w:after="0" w:line="240" w:lineRule="auto"/>
        <w:jc w:val="both"/>
        <w:outlineLvl w:val="0"/>
        <w:rPr>
          <w:rFonts w:ascii="Times New Roman" w:hAnsi="Times New Roman"/>
          <w:sz w:val="28"/>
          <w:szCs w:val="28"/>
        </w:rPr>
      </w:pPr>
      <w:r w:rsidRPr="00666C43">
        <w:rPr>
          <w:rFonts w:ascii="Times New Roman" w:hAnsi="Times New Roman" w:cs="Times New Roman"/>
          <w:b/>
          <w:sz w:val="24"/>
          <w:szCs w:val="24"/>
        </w:rPr>
        <w:tab/>
      </w:r>
      <w:r w:rsidR="00835F15" w:rsidRPr="00981250">
        <w:rPr>
          <w:rFonts w:ascii="Times New Roman" w:hAnsi="Times New Roman"/>
          <w:sz w:val="28"/>
          <w:szCs w:val="28"/>
        </w:rPr>
        <w:t>Условное обозначение типов контрольных заданий:</w:t>
      </w:r>
    </w:p>
    <w:p w:rsidR="00835F15" w:rsidRDefault="00835F15" w:rsidP="00835F15">
      <w:pPr>
        <w:widowControl w:val="0"/>
        <w:spacing w:after="0" w:line="240" w:lineRule="auto"/>
        <w:jc w:val="both"/>
        <w:outlineLvl w:val="0"/>
        <w:rPr>
          <w:rFonts w:ascii="Times New Roman" w:hAnsi="Times New Roman"/>
          <w:b/>
          <w:sz w:val="28"/>
          <w:szCs w:val="28"/>
        </w:rPr>
      </w:pPr>
    </w:p>
    <w:p w:rsidR="00835F15" w:rsidRDefault="00835F15" w:rsidP="00835F15">
      <w:pPr>
        <w:keepNext/>
        <w:keepLines/>
        <w:suppressLineNumbers/>
        <w:suppressAutoHyphens/>
        <w:spacing w:after="0" w:line="240" w:lineRule="auto"/>
        <w:ind w:firstLine="708"/>
        <w:jc w:val="both"/>
        <w:rPr>
          <w:rFonts w:ascii="Times New Roman" w:hAnsi="Times New Roman"/>
          <w:bCs/>
          <w:sz w:val="28"/>
          <w:szCs w:val="28"/>
        </w:rPr>
      </w:pPr>
      <w:r>
        <w:rPr>
          <w:rFonts w:ascii="Times New Roman" w:hAnsi="Times New Roman"/>
          <w:bCs/>
          <w:sz w:val="28"/>
          <w:szCs w:val="28"/>
        </w:rPr>
        <w:t>Г</w:t>
      </w:r>
      <w:r w:rsidRPr="00981250">
        <w:rPr>
          <w:rFonts w:ascii="Times New Roman" w:hAnsi="Times New Roman"/>
          <w:bCs/>
          <w:sz w:val="28"/>
          <w:szCs w:val="28"/>
        </w:rPr>
        <w:t xml:space="preserve"> – </w:t>
      </w:r>
      <w:r>
        <w:rPr>
          <w:rFonts w:ascii="Times New Roman" w:hAnsi="Times New Roman"/>
          <w:bCs/>
          <w:sz w:val="28"/>
          <w:szCs w:val="28"/>
        </w:rPr>
        <w:t xml:space="preserve">графическое </w:t>
      </w:r>
      <w:r w:rsidRPr="00981250">
        <w:rPr>
          <w:rFonts w:ascii="Times New Roman" w:hAnsi="Times New Roman"/>
          <w:bCs/>
          <w:sz w:val="28"/>
          <w:szCs w:val="28"/>
        </w:rPr>
        <w:t xml:space="preserve"> </w:t>
      </w:r>
      <w:r>
        <w:rPr>
          <w:rFonts w:ascii="Times New Roman" w:hAnsi="Times New Roman"/>
          <w:bCs/>
          <w:sz w:val="28"/>
          <w:szCs w:val="28"/>
        </w:rPr>
        <w:t>задание (выполненное вручную или с использованием средств компьютерной графики);</w:t>
      </w:r>
    </w:p>
    <w:p w:rsidR="00835F15" w:rsidRPr="00981250" w:rsidRDefault="00835F15" w:rsidP="00835F15">
      <w:pPr>
        <w:keepNext/>
        <w:keepLines/>
        <w:suppressLineNumbers/>
        <w:suppressAutoHyphens/>
        <w:spacing w:after="0" w:line="240" w:lineRule="auto"/>
        <w:ind w:firstLine="708"/>
        <w:rPr>
          <w:rFonts w:ascii="Times New Roman" w:hAnsi="Times New Roman"/>
          <w:bCs/>
          <w:sz w:val="28"/>
          <w:szCs w:val="28"/>
        </w:rPr>
      </w:pPr>
      <w:r w:rsidRPr="00981250">
        <w:rPr>
          <w:rFonts w:ascii="Times New Roman" w:hAnsi="Times New Roman"/>
          <w:bCs/>
          <w:sz w:val="28"/>
          <w:szCs w:val="28"/>
        </w:rPr>
        <w:t>П– практическ</w:t>
      </w:r>
      <w:r>
        <w:rPr>
          <w:rFonts w:ascii="Times New Roman" w:hAnsi="Times New Roman"/>
          <w:bCs/>
          <w:sz w:val="28"/>
          <w:szCs w:val="28"/>
        </w:rPr>
        <w:t>ое</w:t>
      </w:r>
      <w:r w:rsidRPr="00981250">
        <w:rPr>
          <w:rFonts w:ascii="Times New Roman" w:hAnsi="Times New Roman"/>
          <w:bCs/>
          <w:sz w:val="28"/>
          <w:szCs w:val="28"/>
        </w:rPr>
        <w:t xml:space="preserve"> </w:t>
      </w:r>
      <w:r>
        <w:rPr>
          <w:rFonts w:ascii="Times New Roman" w:hAnsi="Times New Roman"/>
          <w:bCs/>
          <w:sz w:val="28"/>
          <w:szCs w:val="28"/>
        </w:rPr>
        <w:t>задание;</w:t>
      </w:r>
    </w:p>
    <w:p w:rsidR="00835F15" w:rsidRDefault="00835F15" w:rsidP="00835F15">
      <w:pPr>
        <w:keepNext/>
        <w:keepLines/>
        <w:suppressLineNumbers/>
        <w:suppressAutoHyphens/>
        <w:spacing w:after="0" w:line="240" w:lineRule="auto"/>
        <w:ind w:firstLine="708"/>
        <w:rPr>
          <w:rFonts w:ascii="Times New Roman" w:hAnsi="Times New Roman"/>
          <w:bCs/>
          <w:sz w:val="28"/>
          <w:szCs w:val="28"/>
        </w:rPr>
      </w:pPr>
      <w:r w:rsidRPr="00981250">
        <w:rPr>
          <w:rFonts w:ascii="Times New Roman" w:hAnsi="Times New Roman"/>
          <w:bCs/>
          <w:sz w:val="28"/>
          <w:szCs w:val="28"/>
        </w:rPr>
        <w:t>Р – расчетное задание</w:t>
      </w:r>
      <w:r>
        <w:rPr>
          <w:rFonts w:ascii="Times New Roman" w:hAnsi="Times New Roman"/>
          <w:bCs/>
          <w:sz w:val="28"/>
          <w:szCs w:val="28"/>
        </w:rPr>
        <w:t>, выполненное в электронных таблицах;</w:t>
      </w:r>
    </w:p>
    <w:p w:rsidR="00835F15" w:rsidRDefault="00835F15" w:rsidP="00835F15">
      <w:pPr>
        <w:keepNext/>
        <w:keepLines/>
        <w:suppressLineNumbers/>
        <w:suppressAutoHyphens/>
        <w:spacing w:after="0" w:line="240" w:lineRule="auto"/>
        <w:ind w:firstLine="708"/>
        <w:rPr>
          <w:rFonts w:ascii="Times New Roman" w:hAnsi="Times New Roman"/>
          <w:bCs/>
          <w:sz w:val="28"/>
          <w:szCs w:val="28"/>
        </w:rPr>
      </w:pPr>
      <w:r w:rsidRPr="00981250">
        <w:rPr>
          <w:rFonts w:ascii="Times New Roman" w:hAnsi="Times New Roman"/>
          <w:bCs/>
          <w:sz w:val="28"/>
          <w:szCs w:val="28"/>
        </w:rPr>
        <w:t>Р</w:t>
      </w:r>
      <w:r>
        <w:rPr>
          <w:rFonts w:ascii="Times New Roman" w:hAnsi="Times New Roman"/>
          <w:bCs/>
          <w:sz w:val="28"/>
          <w:szCs w:val="28"/>
        </w:rPr>
        <w:t>Г</w:t>
      </w:r>
      <w:r w:rsidRPr="00981250">
        <w:rPr>
          <w:rFonts w:ascii="Times New Roman" w:hAnsi="Times New Roman"/>
          <w:bCs/>
          <w:sz w:val="28"/>
          <w:szCs w:val="28"/>
        </w:rPr>
        <w:t xml:space="preserve"> – расчетно</w:t>
      </w:r>
      <w:r>
        <w:rPr>
          <w:rFonts w:ascii="Times New Roman" w:hAnsi="Times New Roman"/>
          <w:bCs/>
          <w:sz w:val="28"/>
          <w:szCs w:val="28"/>
        </w:rPr>
        <w:t>-графическое</w:t>
      </w:r>
      <w:r w:rsidRPr="00981250">
        <w:rPr>
          <w:rFonts w:ascii="Times New Roman" w:hAnsi="Times New Roman"/>
          <w:bCs/>
          <w:sz w:val="28"/>
          <w:szCs w:val="28"/>
        </w:rPr>
        <w:t xml:space="preserve"> задание</w:t>
      </w:r>
      <w:r>
        <w:rPr>
          <w:rFonts w:ascii="Times New Roman" w:hAnsi="Times New Roman"/>
          <w:bCs/>
          <w:sz w:val="28"/>
          <w:szCs w:val="28"/>
        </w:rPr>
        <w:t>, выполненное в электронных таблицах;</w:t>
      </w:r>
    </w:p>
    <w:p w:rsidR="00835F15" w:rsidRPr="00981250" w:rsidRDefault="00835F15" w:rsidP="00835F15">
      <w:pPr>
        <w:keepNext/>
        <w:keepLines/>
        <w:suppressLineNumbers/>
        <w:suppressAutoHyphens/>
        <w:spacing w:after="0" w:line="240" w:lineRule="auto"/>
        <w:ind w:firstLine="708"/>
        <w:rPr>
          <w:rFonts w:ascii="Times New Roman" w:hAnsi="Times New Roman"/>
          <w:bCs/>
          <w:sz w:val="28"/>
          <w:szCs w:val="28"/>
        </w:rPr>
      </w:pPr>
      <w:r w:rsidRPr="00981250">
        <w:rPr>
          <w:rFonts w:ascii="Times New Roman" w:hAnsi="Times New Roman"/>
          <w:bCs/>
          <w:sz w:val="28"/>
          <w:szCs w:val="28"/>
        </w:rPr>
        <w:t>Т – тестирование</w:t>
      </w:r>
      <w:r>
        <w:rPr>
          <w:rFonts w:ascii="Times New Roman" w:hAnsi="Times New Roman"/>
          <w:bCs/>
          <w:sz w:val="28"/>
          <w:szCs w:val="28"/>
        </w:rPr>
        <w:t>;</w:t>
      </w:r>
    </w:p>
    <w:p w:rsidR="00835F15" w:rsidRDefault="00835F15" w:rsidP="00835F15">
      <w:pPr>
        <w:keepNext/>
        <w:keepLines/>
        <w:suppressLineNumbers/>
        <w:suppressAutoHyphens/>
        <w:spacing w:after="0" w:line="240" w:lineRule="auto"/>
        <w:ind w:firstLine="708"/>
        <w:rPr>
          <w:rFonts w:ascii="Times New Roman" w:hAnsi="Times New Roman"/>
          <w:bCs/>
          <w:sz w:val="28"/>
          <w:szCs w:val="28"/>
        </w:rPr>
      </w:pPr>
      <w:r>
        <w:rPr>
          <w:rFonts w:ascii="Times New Roman" w:hAnsi="Times New Roman"/>
          <w:bCs/>
          <w:sz w:val="28"/>
          <w:szCs w:val="28"/>
        </w:rPr>
        <w:t>У –  устный и (или) письменный ответ на вопрос.</w:t>
      </w:r>
    </w:p>
    <w:p w:rsidR="00835F15" w:rsidRDefault="00835F15" w:rsidP="00835F15">
      <w:pPr>
        <w:keepNext/>
        <w:keepLines/>
        <w:suppressLineNumbers/>
        <w:suppressAutoHyphens/>
        <w:spacing w:after="0" w:line="312" w:lineRule="auto"/>
        <w:jc w:val="both"/>
        <w:rPr>
          <w:rFonts w:ascii="Times New Roman" w:hAnsi="Times New Roman"/>
          <w:b/>
          <w:sz w:val="28"/>
          <w:szCs w:val="28"/>
        </w:rPr>
      </w:pPr>
    </w:p>
    <w:p w:rsidR="00891902" w:rsidRDefault="001220B5" w:rsidP="00835F15">
      <w:pPr>
        <w:widowControl w:val="0"/>
        <w:spacing w:after="0" w:line="240" w:lineRule="auto"/>
        <w:jc w:val="both"/>
        <w:outlineLvl w:val="0"/>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ab/>
      </w:r>
    </w:p>
    <w:p w:rsidR="006E7125" w:rsidRDefault="006E7125" w:rsidP="00835F15">
      <w:pPr>
        <w:widowControl w:val="0"/>
        <w:spacing w:after="0" w:line="240" w:lineRule="auto"/>
        <w:jc w:val="both"/>
        <w:outlineLvl w:val="0"/>
        <w:rPr>
          <w:rFonts w:ascii="Times New Roman" w:eastAsia="Times New Roman" w:hAnsi="Times New Roman" w:cs="Times New Roman"/>
          <w:sz w:val="24"/>
          <w:szCs w:val="24"/>
        </w:rPr>
      </w:pPr>
    </w:p>
    <w:p w:rsidR="006E7125" w:rsidRDefault="006E7125" w:rsidP="00835F15">
      <w:pPr>
        <w:widowControl w:val="0"/>
        <w:spacing w:after="0" w:line="240" w:lineRule="auto"/>
        <w:jc w:val="both"/>
        <w:outlineLvl w:val="0"/>
        <w:rPr>
          <w:rFonts w:ascii="Times New Roman" w:eastAsia="Times New Roman" w:hAnsi="Times New Roman" w:cs="Times New Roman"/>
          <w:sz w:val="24"/>
          <w:szCs w:val="24"/>
        </w:rPr>
      </w:pPr>
    </w:p>
    <w:p w:rsidR="006E7125" w:rsidRDefault="006E7125" w:rsidP="00835F15">
      <w:pPr>
        <w:widowControl w:val="0"/>
        <w:spacing w:after="0" w:line="240" w:lineRule="auto"/>
        <w:jc w:val="both"/>
        <w:outlineLvl w:val="0"/>
        <w:rPr>
          <w:rFonts w:ascii="Times New Roman" w:eastAsia="Times New Roman" w:hAnsi="Times New Roman" w:cs="Times New Roman"/>
          <w:sz w:val="24"/>
          <w:szCs w:val="24"/>
        </w:rPr>
      </w:pPr>
    </w:p>
    <w:p w:rsidR="006E7125" w:rsidRDefault="006E7125" w:rsidP="00835F15">
      <w:pPr>
        <w:widowControl w:val="0"/>
        <w:spacing w:after="0" w:line="240" w:lineRule="auto"/>
        <w:jc w:val="both"/>
        <w:outlineLvl w:val="0"/>
        <w:rPr>
          <w:rFonts w:ascii="Times New Roman" w:eastAsia="Times New Roman" w:hAnsi="Times New Roman" w:cs="Times New Roman"/>
          <w:sz w:val="24"/>
          <w:szCs w:val="24"/>
        </w:rPr>
      </w:pPr>
    </w:p>
    <w:p w:rsidR="006E7125" w:rsidRDefault="006E7125" w:rsidP="00835F15">
      <w:pPr>
        <w:widowControl w:val="0"/>
        <w:spacing w:after="0" w:line="240" w:lineRule="auto"/>
        <w:jc w:val="both"/>
        <w:outlineLvl w:val="0"/>
        <w:rPr>
          <w:rFonts w:ascii="Times New Roman" w:eastAsia="Times New Roman" w:hAnsi="Times New Roman" w:cs="Times New Roman"/>
          <w:sz w:val="24"/>
          <w:szCs w:val="24"/>
        </w:rPr>
      </w:pPr>
    </w:p>
    <w:p w:rsidR="006E7125" w:rsidRDefault="006E7125" w:rsidP="00835F15">
      <w:pPr>
        <w:widowControl w:val="0"/>
        <w:spacing w:after="0" w:line="240" w:lineRule="auto"/>
        <w:jc w:val="both"/>
        <w:outlineLvl w:val="0"/>
        <w:rPr>
          <w:rFonts w:ascii="Times New Roman" w:eastAsia="Times New Roman" w:hAnsi="Times New Roman" w:cs="Times New Roman"/>
          <w:sz w:val="24"/>
          <w:szCs w:val="24"/>
        </w:rPr>
      </w:pPr>
    </w:p>
    <w:p w:rsidR="006E7125" w:rsidRDefault="006E7125" w:rsidP="00835F15">
      <w:pPr>
        <w:widowControl w:val="0"/>
        <w:spacing w:after="0" w:line="240" w:lineRule="auto"/>
        <w:jc w:val="both"/>
        <w:outlineLvl w:val="0"/>
        <w:rPr>
          <w:rFonts w:ascii="Times New Roman" w:eastAsia="Times New Roman" w:hAnsi="Times New Roman" w:cs="Times New Roman"/>
          <w:sz w:val="24"/>
          <w:szCs w:val="24"/>
        </w:rPr>
      </w:pPr>
    </w:p>
    <w:p w:rsidR="006E7125" w:rsidRDefault="006E7125" w:rsidP="00835F15">
      <w:pPr>
        <w:widowControl w:val="0"/>
        <w:spacing w:after="0" w:line="240" w:lineRule="auto"/>
        <w:jc w:val="both"/>
        <w:outlineLvl w:val="0"/>
        <w:rPr>
          <w:rFonts w:ascii="Times New Roman" w:eastAsia="Times New Roman" w:hAnsi="Times New Roman" w:cs="Times New Roman"/>
          <w:sz w:val="24"/>
          <w:szCs w:val="24"/>
        </w:rPr>
      </w:pPr>
    </w:p>
    <w:p w:rsidR="006E7125" w:rsidRDefault="006E7125" w:rsidP="00835F15">
      <w:pPr>
        <w:widowControl w:val="0"/>
        <w:spacing w:after="0" w:line="240" w:lineRule="auto"/>
        <w:jc w:val="both"/>
        <w:outlineLvl w:val="0"/>
        <w:rPr>
          <w:rFonts w:ascii="Times New Roman" w:eastAsia="Times New Roman" w:hAnsi="Times New Roman" w:cs="Times New Roman"/>
          <w:sz w:val="24"/>
          <w:szCs w:val="24"/>
        </w:rPr>
      </w:pPr>
    </w:p>
    <w:p w:rsidR="006E7125" w:rsidRDefault="006E7125" w:rsidP="00835F15">
      <w:pPr>
        <w:widowControl w:val="0"/>
        <w:spacing w:after="0" w:line="240" w:lineRule="auto"/>
        <w:jc w:val="both"/>
        <w:outlineLvl w:val="0"/>
        <w:rPr>
          <w:rFonts w:ascii="Times New Roman" w:eastAsia="Times New Roman" w:hAnsi="Times New Roman" w:cs="Times New Roman"/>
          <w:sz w:val="24"/>
          <w:szCs w:val="24"/>
        </w:rPr>
      </w:pPr>
    </w:p>
    <w:p w:rsidR="006E7125" w:rsidRDefault="006E7125" w:rsidP="00835F15">
      <w:pPr>
        <w:widowControl w:val="0"/>
        <w:spacing w:after="0" w:line="240" w:lineRule="auto"/>
        <w:jc w:val="both"/>
        <w:outlineLvl w:val="0"/>
        <w:rPr>
          <w:rFonts w:ascii="Times New Roman" w:eastAsia="Times New Roman" w:hAnsi="Times New Roman" w:cs="Times New Roman"/>
          <w:sz w:val="24"/>
          <w:szCs w:val="24"/>
        </w:rPr>
      </w:pPr>
    </w:p>
    <w:p w:rsidR="006E7125" w:rsidRDefault="006E7125" w:rsidP="00835F15">
      <w:pPr>
        <w:widowControl w:val="0"/>
        <w:spacing w:after="0" w:line="240" w:lineRule="auto"/>
        <w:jc w:val="both"/>
        <w:outlineLvl w:val="0"/>
        <w:rPr>
          <w:rFonts w:ascii="Times New Roman" w:eastAsia="Times New Roman" w:hAnsi="Times New Roman" w:cs="Times New Roman"/>
          <w:sz w:val="24"/>
          <w:szCs w:val="24"/>
        </w:rPr>
      </w:pPr>
    </w:p>
    <w:p w:rsidR="006E7125" w:rsidRDefault="006E7125" w:rsidP="00835F15">
      <w:pPr>
        <w:widowControl w:val="0"/>
        <w:spacing w:after="0" w:line="240" w:lineRule="auto"/>
        <w:jc w:val="both"/>
        <w:outlineLvl w:val="0"/>
        <w:rPr>
          <w:rFonts w:ascii="Times New Roman" w:eastAsia="Times New Roman" w:hAnsi="Times New Roman" w:cs="Times New Roman"/>
          <w:sz w:val="24"/>
          <w:szCs w:val="24"/>
        </w:rPr>
      </w:pPr>
    </w:p>
    <w:p w:rsidR="006E7125" w:rsidRDefault="006E7125" w:rsidP="00835F15">
      <w:pPr>
        <w:widowControl w:val="0"/>
        <w:spacing w:after="0" w:line="240" w:lineRule="auto"/>
        <w:jc w:val="both"/>
        <w:outlineLvl w:val="0"/>
        <w:rPr>
          <w:rFonts w:ascii="Times New Roman" w:eastAsia="Times New Roman" w:hAnsi="Times New Roman" w:cs="Times New Roman"/>
          <w:bCs/>
          <w:sz w:val="24"/>
          <w:szCs w:val="24"/>
        </w:rPr>
        <w:sectPr w:rsidR="006E7125" w:rsidSect="00835F15">
          <w:pgSz w:w="11906" w:h="16838"/>
          <w:pgMar w:top="1134" w:right="567" w:bottom="567" w:left="1134" w:header="709" w:footer="709" w:gutter="0"/>
          <w:cols w:space="708"/>
          <w:docGrid w:linePitch="360"/>
        </w:sectPr>
      </w:pPr>
    </w:p>
    <w:p w:rsidR="006E7125" w:rsidRPr="00666C43" w:rsidRDefault="006E7125" w:rsidP="00835F15">
      <w:pPr>
        <w:widowControl w:val="0"/>
        <w:spacing w:after="0" w:line="240" w:lineRule="auto"/>
        <w:jc w:val="both"/>
        <w:outlineLvl w:val="0"/>
        <w:rPr>
          <w:rFonts w:ascii="Times New Roman" w:eastAsia="Times New Roman" w:hAnsi="Times New Roman" w:cs="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38"/>
        <w:gridCol w:w="682"/>
        <w:gridCol w:w="708"/>
        <w:gridCol w:w="709"/>
        <w:gridCol w:w="709"/>
        <w:gridCol w:w="709"/>
        <w:gridCol w:w="708"/>
        <w:gridCol w:w="709"/>
        <w:gridCol w:w="709"/>
        <w:gridCol w:w="709"/>
        <w:gridCol w:w="708"/>
        <w:gridCol w:w="709"/>
        <w:gridCol w:w="709"/>
      </w:tblGrid>
      <w:tr w:rsidR="006E7125" w:rsidRPr="00D246CD" w:rsidTr="006E7125">
        <w:trPr>
          <w:trHeight w:val="349"/>
        </w:trPr>
        <w:tc>
          <w:tcPr>
            <w:tcW w:w="5538" w:type="dxa"/>
            <w:vAlign w:val="center"/>
          </w:tcPr>
          <w:p w:rsidR="006E7125" w:rsidRPr="00D246CD" w:rsidRDefault="006E7125" w:rsidP="004B73AE">
            <w:pPr>
              <w:keepNext/>
              <w:keepLines/>
              <w:suppressLineNumbers/>
              <w:suppressAutoHyphens/>
              <w:spacing w:after="0" w:line="240" w:lineRule="auto"/>
              <w:jc w:val="center"/>
              <w:rPr>
                <w:rFonts w:ascii="Times New Roman" w:hAnsi="Times New Roman"/>
                <w:b/>
                <w:bCs/>
                <w:sz w:val="24"/>
                <w:szCs w:val="24"/>
              </w:rPr>
            </w:pPr>
            <w:r w:rsidRPr="00D246CD">
              <w:rPr>
                <w:rFonts w:ascii="Times New Roman" w:hAnsi="Times New Roman"/>
                <w:b/>
                <w:bCs/>
                <w:sz w:val="24"/>
                <w:szCs w:val="24"/>
              </w:rPr>
              <w:t>Содержание учебного материала</w:t>
            </w:r>
          </w:p>
          <w:p w:rsidR="006E7125" w:rsidRPr="00D246CD" w:rsidRDefault="006E7125" w:rsidP="004B73AE">
            <w:pPr>
              <w:keepNext/>
              <w:keepLines/>
              <w:suppressLineNumbers/>
              <w:suppressAutoHyphens/>
              <w:spacing w:after="0" w:line="240" w:lineRule="auto"/>
              <w:jc w:val="center"/>
            </w:pPr>
            <w:r w:rsidRPr="00D246CD">
              <w:rPr>
                <w:rFonts w:ascii="Times New Roman" w:hAnsi="Times New Roman"/>
                <w:b/>
                <w:bCs/>
                <w:sz w:val="24"/>
                <w:szCs w:val="24"/>
              </w:rPr>
              <w:t>по программе УД</w:t>
            </w:r>
          </w:p>
        </w:tc>
        <w:tc>
          <w:tcPr>
            <w:tcW w:w="8478" w:type="dxa"/>
            <w:gridSpan w:val="12"/>
            <w:tcBorders>
              <w:top w:val="single" w:sz="4" w:space="0" w:color="auto"/>
              <w:bottom w:val="single" w:sz="4" w:space="0" w:color="auto"/>
              <w:right w:val="single" w:sz="4" w:space="0" w:color="auto"/>
            </w:tcBorders>
            <w:shd w:val="clear" w:color="auto" w:fill="auto"/>
          </w:tcPr>
          <w:p w:rsidR="006E7125" w:rsidRPr="00E17A8E" w:rsidRDefault="006E7125" w:rsidP="004B73AE">
            <w:pPr>
              <w:spacing w:after="0" w:line="240" w:lineRule="auto"/>
              <w:jc w:val="center"/>
              <w:rPr>
                <w:rFonts w:ascii="Times New Roman" w:hAnsi="Times New Roman"/>
                <w:b/>
                <w:bCs/>
                <w:sz w:val="24"/>
                <w:szCs w:val="24"/>
              </w:rPr>
            </w:pPr>
            <w:r w:rsidRPr="00E17A8E">
              <w:rPr>
                <w:rFonts w:ascii="Times New Roman" w:hAnsi="Times New Roman"/>
                <w:b/>
                <w:bCs/>
                <w:sz w:val="24"/>
                <w:szCs w:val="24"/>
              </w:rPr>
              <w:t>Код элемента знаний, умений/ Форма текущего контроля</w:t>
            </w:r>
          </w:p>
        </w:tc>
      </w:tr>
      <w:tr w:rsidR="006E7125" w:rsidRPr="00D246CD" w:rsidTr="006E7125">
        <w:tc>
          <w:tcPr>
            <w:tcW w:w="5538" w:type="dxa"/>
          </w:tcPr>
          <w:p w:rsidR="006E7125" w:rsidRPr="00D246CD" w:rsidRDefault="006E7125" w:rsidP="004B73AE">
            <w:pPr>
              <w:keepNext/>
              <w:keepLines/>
              <w:suppressLineNumbers/>
              <w:suppressAutoHyphens/>
              <w:spacing w:after="0" w:line="312" w:lineRule="auto"/>
              <w:jc w:val="both"/>
            </w:pPr>
          </w:p>
        </w:tc>
        <w:tc>
          <w:tcPr>
            <w:tcW w:w="682" w:type="dxa"/>
          </w:tcPr>
          <w:p w:rsidR="006E7125" w:rsidRPr="00D246CD" w:rsidRDefault="006E7125" w:rsidP="004B73AE">
            <w:pPr>
              <w:keepNext/>
              <w:keepLines/>
              <w:suppressLineNumbers/>
              <w:suppressAutoHyphens/>
              <w:spacing w:after="0" w:line="312" w:lineRule="auto"/>
              <w:jc w:val="both"/>
              <w:rPr>
                <w:rFonts w:ascii="Times New Roman" w:hAnsi="Times New Roman"/>
              </w:rPr>
            </w:pPr>
            <w:r w:rsidRPr="00D246CD">
              <w:rPr>
                <w:rFonts w:ascii="Times New Roman" w:hAnsi="Times New Roman"/>
              </w:rPr>
              <w:t>У1</w:t>
            </w:r>
          </w:p>
        </w:tc>
        <w:tc>
          <w:tcPr>
            <w:tcW w:w="708" w:type="dxa"/>
          </w:tcPr>
          <w:p w:rsidR="006E7125" w:rsidRPr="00D246CD" w:rsidRDefault="006E7125" w:rsidP="004B73AE">
            <w:pPr>
              <w:keepNext/>
              <w:keepLines/>
              <w:suppressLineNumbers/>
              <w:suppressAutoHyphens/>
              <w:spacing w:after="0" w:line="312" w:lineRule="auto"/>
              <w:jc w:val="both"/>
              <w:rPr>
                <w:rFonts w:ascii="Times New Roman" w:hAnsi="Times New Roman"/>
              </w:rPr>
            </w:pPr>
            <w:r w:rsidRPr="00D246CD">
              <w:rPr>
                <w:rFonts w:ascii="Times New Roman" w:hAnsi="Times New Roman"/>
              </w:rPr>
              <w:t>У2</w:t>
            </w:r>
          </w:p>
        </w:tc>
        <w:tc>
          <w:tcPr>
            <w:tcW w:w="709" w:type="dxa"/>
          </w:tcPr>
          <w:p w:rsidR="006E7125" w:rsidRPr="00D246CD" w:rsidRDefault="006E7125" w:rsidP="004B73AE">
            <w:pPr>
              <w:keepNext/>
              <w:keepLines/>
              <w:suppressLineNumbers/>
              <w:suppressAutoHyphens/>
              <w:spacing w:after="0" w:line="312" w:lineRule="auto"/>
              <w:jc w:val="both"/>
              <w:rPr>
                <w:rFonts w:ascii="Times New Roman" w:hAnsi="Times New Roman"/>
              </w:rPr>
            </w:pPr>
            <w:r w:rsidRPr="00D246CD">
              <w:rPr>
                <w:rFonts w:ascii="Times New Roman" w:hAnsi="Times New Roman"/>
              </w:rPr>
              <w:t>У3</w:t>
            </w:r>
          </w:p>
        </w:tc>
        <w:tc>
          <w:tcPr>
            <w:tcW w:w="709" w:type="dxa"/>
          </w:tcPr>
          <w:p w:rsidR="006E7125" w:rsidRPr="00D246CD" w:rsidRDefault="006E7125" w:rsidP="004B73AE">
            <w:pPr>
              <w:keepNext/>
              <w:keepLines/>
              <w:suppressLineNumbers/>
              <w:suppressAutoHyphens/>
              <w:spacing w:after="0" w:line="312" w:lineRule="auto"/>
              <w:jc w:val="both"/>
              <w:rPr>
                <w:rFonts w:ascii="Times New Roman" w:hAnsi="Times New Roman"/>
              </w:rPr>
            </w:pPr>
            <w:r w:rsidRPr="00D246CD">
              <w:rPr>
                <w:rFonts w:ascii="Times New Roman" w:hAnsi="Times New Roman"/>
              </w:rPr>
              <w:t>У4</w:t>
            </w:r>
          </w:p>
        </w:tc>
        <w:tc>
          <w:tcPr>
            <w:tcW w:w="709" w:type="dxa"/>
          </w:tcPr>
          <w:p w:rsidR="006E7125" w:rsidRPr="00D246CD" w:rsidRDefault="006E7125" w:rsidP="004B73AE">
            <w:pPr>
              <w:keepNext/>
              <w:keepLines/>
              <w:suppressLineNumbers/>
              <w:suppressAutoHyphens/>
              <w:spacing w:after="0" w:line="312" w:lineRule="auto"/>
              <w:jc w:val="both"/>
              <w:rPr>
                <w:rFonts w:ascii="Times New Roman" w:hAnsi="Times New Roman"/>
              </w:rPr>
            </w:pPr>
            <w:r w:rsidRPr="00D246CD">
              <w:rPr>
                <w:rFonts w:ascii="Times New Roman" w:hAnsi="Times New Roman"/>
              </w:rPr>
              <w:t>У5</w:t>
            </w:r>
          </w:p>
        </w:tc>
        <w:tc>
          <w:tcPr>
            <w:tcW w:w="708" w:type="dxa"/>
          </w:tcPr>
          <w:p w:rsidR="006E7125" w:rsidRPr="00D246CD" w:rsidRDefault="006E7125" w:rsidP="004B73AE">
            <w:pPr>
              <w:keepNext/>
              <w:keepLines/>
              <w:suppressLineNumbers/>
              <w:suppressAutoHyphens/>
              <w:spacing w:after="0" w:line="312" w:lineRule="auto"/>
              <w:jc w:val="both"/>
              <w:rPr>
                <w:rFonts w:ascii="Times New Roman" w:hAnsi="Times New Roman"/>
              </w:rPr>
            </w:pPr>
            <w:r w:rsidRPr="00D246CD">
              <w:rPr>
                <w:rFonts w:ascii="Times New Roman" w:hAnsi="Times New Roman"/>
              </w:rPr>
              <w:t>З1</w:t>
            </w:r>
          </w:p>
        </w:tc>
        <w:tc>
          <w:tcPr>
            <w:tcW w:w="709" w:type="dxa"/>
          </w:tcPr>
          <w:p w:rsidR="006E7125" w:rsidRPr="00D246CD" w:rsidRDefault="006E7125" w:rsidP="004B73AE">
            <w:pPr>
              <w:keepNext/>
              <w:keepLines/>
              <w:suppressLineNumbers/>
              <w:suppressAutoHyphens/>
              <w:spacing w:after="0" w:line="312" w:lineRule="auto"/>
              <w:jc w:val="both"/>
              <w:rPr>
                <w:rFonts w:ascii="Times New Roman" w:hAnsi="Times New Roman"/>
              </w:rPr>
            </w:pPr>
            <w:r w:rsidRPr="00D246CD">
              <w:rPr>
                <w:rFonts w:ascii="Times New Roman" w:hAnsi="Times New Roman"/>
              </w:rPr>
              <w:t>З2</w:t>
            </w:r>
          </w:p>
        </w:tc>
        <w:tc>
          <w:tcPr>
            <w:tcW w:w="709" w:type="dxa"/>
          </w:tcPr>
          <w:p w:rsidR="006E7125" w:rsidRPr="00D246CD" w:rsidRDefault="006E7125" w:rsidP="004B73AE">
            <w:pPr>
              <w:keepNext/>
              <w:keepLines/>
              <w:suppressLineNumbers/>
              <w:suppressAutoHyphens/>
              <w:spacing w:after="0" w:line="312" w:lineRule="auto"/>
              <w:jc w:val="both"/>
              <w:rPr>
                <w:rFonts w:ascii="Times New Roman" w:hAnsi="Times New Roman"/>
              </w:rPr>
            </w:pPr>
            <w:r w:rsidRPr="00D246CD">
              <w:rPr>
                <w:rFonts w:ascii="Times New Roman" w:hAnsi="Times New Roman"/>
              </w:rPr>
              <w:t>З3</w:t>
            </w:r>
          </w:p>
        </w:tc>
        <w:tc>
          <w:tcPr>
            <w:tcW w:w="709" w:type="dxa"/>
          </w:tcPr>
          <w:p w:rsidR="006E7125" w:rsidRPr="00D246CD" w:rsidRDefault="006E7125" w:rsidP="004B73AE">
            <w:pPr>
              <w:keepNext/>
              <w:keepLines/>
              <w:suppressLineNumbers/>
              <w:suppressAutoHyphens/>
              <w:spacing w:after="0" w:line="312" w:lineRule="auto"/>
              <w:jc w:val="both"/>
              <w:rPr>
                <w:rFonts w:ascii="Times New Roman" w:hAnsi="Times New Roman"/>
              </w:rPr>
            </w:pPr>
            <w:r w:rsidRPr="00D246CD">
              <w:rPr>
                <w:rFonts w:ascii="Times New Roman" w:hAnsi="Times New Roman"/>
              </w:rPr>
              <w:t>З4</w:t>
            </w:r>
          </w:p>
        </w:tc>
        <w:tc>
          <w:tcPr>
            <w:tcW w:w="708" w:type="dxa"/>
          </w:tcPr>
          <w:p w:rsidR="006E7125" w:rsidRPr="00D246CD" w:rsidRDefault="006E7125" w:rsidP="004B73AE">
            <w:pPr>
              <w:keepNext/>
              <w:keepLines/>
              <w:suppressLineNumbers/>
              <w:suppressAutoHyphens/>
              <w:spacing w:after="0" w:line="312" w:lineRule="auto"/>
              <w:jc w:val="both"/>
              <w:rPr>
                <w:rFonts w:ascii="Times New Roman" w:hAnsi="Times New Roman"/>
              </w:rPr>
            </w:pPr>
            <w:r w:rsidRPr="00D246CD">
              <w:rPr>
                <w:rFonts w:ascii="Times New Roman" w:hAnsi="Times New Roman"/>
              </w:rPr>
              <w:t>З5</w:t>
            </w:r>
          </w:p>
        </w:tc>
        <w:tc>
          <w:tcPr>
            <w:tcW w:w="709" w:type="dxa"/>
          </w:tcPr>
          <w:p w:rsidR="006E7125" w:rsidRPr="00D246CD" w:rsidRDefault="006E7125" w:rsidP="004B73AE">
            <w:pPr>
              <w:keepNext/>
              <w:keepLines/>
              <w:suppressLineNumbers/>
              <w:suppressAutoHyphens/>
              <w:spacing w:after="0" w:line="312" w:lineRule="auto"/>
              <w:jc w:val="both"/>
              <w:rPr>
                <w:rFonts w:ascii="Times New Roman" w:hAnsi="Times New Roman"/>
              </w:rPr>
            </w:pPr>
            <w:r w:rsidRPr="00D246CD">
              <w:rPr>
                <w:rFonts w:ascii="Times New Roman" w:hAnsi="Times New Roman"/>
              </w:rPr>
              <w:t>З6</w:t>
            </w:r>
          </w:p>
        </w:tc>
        <w:tc>
          <w:tcPr>
            <w:tcW w:w="709" w:type="dxa"/>
          </w:tcPr>
          <w:p w:rsidR="006E7125" w:rsidRPr="00D246CD" w:rsidRDefault="006E7125" w:rsidP="004B73AE">
            <w:pPr>
              <w:keepNext/>
              <w:keepLines/>
              <w:suppressLineNumbers/>
              <w:suppressAutoHyphens/>
              <w:spacing w:after="0" w:line="312" w:lineRule="auto"/>
              <w:jc w:val="both"/>
              <w:rPr>
                <w:rFonts w:ascii="Times New Roman" w:hAnsi="Times New Roman"/>
              </w:rPr>
            </w:pPr>
            <w:r w:rsidRPr="00D246CD">
              <w:rPr>
                <w:rFonts w:ascii="Times New Roman" w:hAnsi="Times New Roman"/>
              </w:rPr>
              <w:t>З7</w:t>
            </w:r>
          </w:p>
        </w:tc>
      </w:tr>
      <w:tr w:rsidR="006E7125" w:rsidRPr="00D246CD" w:rsidTr="006E7125">
        <w:tc>
          <w:tcPr>
            <w:tcW w:w="14016" w:type="dxa"/>
            <w:gridSpan w:val="13"/>
            <w:tcBorders>
              <w:right w:val="single" w:sz="4" w:space="0" w:color="auto"/>
            </w:tcBorders>
            <w:vAlign w:val="center"/>
          </w:tcPr>
          <w:p w:rsidR="006E7125" w:rsidRPr="00815EF3" w:rsidRDefault="006E7125" w:rsidP="004B73AE">
            <w:pPr>
              <w:keepNext/>
              <w:keepLines/>
              <w:suppressLineNumbers/>
              <w:suppressAutoHyphens/>
              <w:spacing w:after="0" w:line="240" w:lineRule="auto"/>
              <w:rPr>
                <w:rFonts w:ascii="Times New Roman" w:hAnsi="Times New Roman"/>
                <w:b/>
                <w:sz w:val="24"/>
                <w:szCs w:val="24"/>
              </w:rPr>
            </w:pPr>
            <w:r w:rsidRPr="00815EF3">
              <w:rPr>
                <w:rFonts w:ascii="Times New Roman" w:hAnsi="Times New Roman"/>
                <w:b/>
                <w:bCs/>
                <w:sz w:val="24"/>
                <w:szCs w:val="24"/>
              </w:rPr>
              <w:t>Раздел 1. Общие понятия информационно-коммуникационных технологий</w:t>
            </w:r>
          </w:p>
        </w:tc>
      </w:tr>
      <w:tr w:rsidR="006E7125" w:rsidRPr="00D246CD" w:rsidTr="006E7125">
        <w:trPr>
          <w:trHeight w:val="487"/>
        </w:trPr>
        <w:tc>
          <w:tcPr>
            <w:tcW w:w="5538" w:type="dxa"/>
            <w:vAlign w:val="center"/>
          </w:tcPr>
          <w:p w:rsidR="006E7125" w:rsidRPr="00D412EC" w:rsidRDefault="006E7125" w:rsidP="004B73AE">
            <w:pPr>
              <w:keepNext/>
              <w:keepLines/>
              <w:suppressLineNumbers/>
              <w:suppressAutoHyphens/>
              <w:spacing w:after="0" w:line="240" w:lineRule="auto"/>
              <w:rPr>
                <w:bCs/>
                <w:sz w:val="28"/>
                <w:szCs w:val="28"/>
              </w:rPr>
            </w:pPr>
            <w:r w:rsidRPr="00D412EC">
              <w:rPr>
                <w:rFonts w:ascii="Times New Roman" w:hAnsi="Times New Roman"/>
                <w:bCs/>
                <w:sz w:val="24"/>
                <w:szCs w:val="24"/>
              </w:rPr>
              <w:t>Тема 1.1. Информация, информационные процессы, информатика</w:t>
            </w:r>
            <w:r>
              <w:rPr>
                <w:rFonts w:ascii="Times New Roman" w:hAnsi="Times New Roman"/>
                <w:bCs/>
                <w:sz w:val="24"/>
                <w:szCs w:val="24"/>
              </w:rPr>
              <w:t>.</w:t>
            </w:r>
            <w:r w:rsidRPr="00D412EC">
              <w:rPr>
                <w:rFonts w:ascii="Times New Roman" w:hAnsi="Times New Roman"/>
                <w:bCs/>
                <w:sz w:val="24"/>
                <w:szCs w:val="24"/>
              </w:rPr>
              <w:t xml:space="preserve"> </w:t>
            </w:r>
            <w:r w:rsidRPr="00D412EC">
              <w:rPr>
                <w:rFonts w:ascii="Times New Roman" w:hAnsi="Times New Roman"/>
                <w:bCs/>
                <w:sz w:val="24"/>
                <w:szCs w:val="24"/>
              </w:rPr>
              <w:t>Аппаратное обеспечение ПК</w:t>
            </w:r>
          </w:p>
        </w:tc>
        <w:tc>
          <w:tcPr>
            <w:tcW w:w="682"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8"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8"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r>
              <w:rPr>
                <w:rFonts w:ascii="Times New Roman" w:hAnsi="Times New Roman"/>
                <w:sz w:val="24"/>
                <w:szCs w:val="24"/>
              </w:rPr>
              <w:t>Т,У</w:t>
            </w: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r>
              <w:rPr>
                <w:rFonts w:ascii="Times New Roman" w:hAnsi="Times New Roman"/>
                <w:sz w:val="24"/>
                <w:szCs w:val="24"/>
              </w:rPr>
              <w:t>Т,У</w:t>
            </w: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r>
              <w:rPr>
                <w:rFonts w:ascii="Times New Roman" w:hAnsi="Times New Roman"/>
                <w:sz w:val="24"/>
                <w:szCs w:val="24"/>
              </w:rPr>
              <w:t>Т,У</w:t>
            </w:r>
          </w:p>
        </w:tc>
        <w:tc>
          <w:tcPr>
            <w:tcW w:w="708"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Borders>
              <w:right w:val="single" w:sz="4" w:space="0" w:color="auto"/>
            </w:tcBorders>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r>
      <w:tr w:rsidR="006E7125" w:rsidRPr="00D246CD" w:rsidTr="006E7125">
        <w:tc>
          <w:tcPr>
            <w:tcW w:w="5538" w:type="dxa"/>
            <w:vAlign w:val="center"/>
          </w:tcPr>
          <w:p w:rsidR="006E7125" w:rsidRPr="00D412EC" w:rsidRDefault="006E7125" w:rsidP="006E7125">
            <w:pPr>
              <w:keepNext/>
              <w:keepLines/>
              <w:suppressLineNumbers/>
              <w:suppressAutoHyphens/>
              <w:spacing w:after="0" w:line="240" w:lineRule="auto"/>
              <w:rPr>
                <w:bCs/>
                <w:sz w:val="28"/>
                <w:szCs w:val="28"/>
              </w:rPr>
            </w:pPr>
            <w:r w:rsidRPr="00D412EC">
              <w:rPr>
                <w:rFonts w:ascii="Times New Roman" w:hAnsi="Times New Roman"/>
                <w:bCs/>
                <w:sz w:val="24"/>
                <w:szCs w:val="24"/>
              </w:rPr>
              <w:t>Тема 1.</w:t>
            </w:r>
            <w:r>
              <w:rPr>
                <w:rFonts w:ascii="Times New Roman" w:hAnsi="Times New Roman"/>
                <w:bCs/>
                <w:sz w:val="24"/>
                <w:szCs w:val="24"/>
              </w:rPr>
              <w:t>2</w:t>
            </w:r>
            <w:r w:rsidRPr="00D412EC">
              <w:rPr>
                <w:rFonts w:ascii="Times New Roman" w:hAnsi="Times New Roman"/>
                <w:bCs/>
                <w:sz w:val="24"/>
                <w:szCs w:val="24"/>
              </w:rPr>
              <w:t>. Файловая структура организации данных в компьютере. Программное обеспечение ПК</w:t>
            </w:r>
          </w:p>
        </w:tc>
        <w:tc>
          <w:tcPr>
            <w:tcW w:w="682"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8"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8"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r>
              <w:rPr>
                <w:rFonts w:ascii="Times New Roman" w:hAnsi="Times New Roman"/>
                <w:sz w:val="24"/>
                <w:szCs w:val="24"/>
              </w:rPr>
              <w:t>Т</w:t>
            </w: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8"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r>
              <w:rPr>
                <w:rFonts w:ascii="Times New Roman" w:hAnsi="Times New Roman"/>
                <w:sz w:val="24"/>
                <w:szCs w:val="24"/>
              </w:rPr>
              <w:t>Т</w:t>
            </w: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Borders>
              <w:right w:val="single" w:sz="4" w:space="0" w:color="auto"/>
            </w:tcBorders>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r>
      <w:tr w:rsidR="006E7125" w:rsidRPr="00D246CD" w:rsidTr="006E7125">
        <w:tc>
          <w:tcPr>
            <w:tcW w:w="5538" w:type="dxa"/>
            <w:vAlign w:val="center"/>
          </w:tcPr>
          <w:p w:rsidR="006E7125" w:rsidRPr="00D412EC" w:rsidRDefault="006E7125" w:rsidP="006E7125">
            <w:pPr>
              <w:keepNext/>
              <w:keepLines/>
              <w:suppressLineNumbers/>
              <w:suppressAutoHyphens/>
              <w:spacing w:after="0" w:line="240" w:lineRule="auto"/>
              <w:rPr>
                <w:bCs/>
                <w:sz w:val="28"/>
                <w:szCs w:val="28"/>
              </w:rPr>
            </w:pPr>
            <w:r w:rsidRPr="00D412EC">
              <w:rPr>
                <w:rFonts w:ascii="Times New Roman" w:hAnsi="Times New Roman"/>
                <w:bCs/>
                <w:sz w:val="24"/>
                <w:szCs w:val="24"/>
              </w:rPr>
              <w:t>Тема 1.</w:t>
            </w:r>
            <w:r>
              <w:rPr>
                <w:rFonts w:ascii="Times New Roman" w:hAnsi="Times New Roman"/>
                <w:bCs/>
                <w:sz w:val="24"/>
                <w:szCs w:val="24"/>
              </w:rPr>
              <w:t>3</w:t>
            </w:r>
            <w:r w:rsidRPr="00D412EC">
              <w:rPr>
                <w:rFonts w:ascii="Times New Roman" w:hAnsi="Times New Roman"/>
                <w:bCs/>
                <w:sz w:val="24"/>
                <w:szCs w:val="24"/>
              </w:rPr>
              <w:t>. Основ</w:t>
            </w:r>
            <w:r>
              <w:rPr>
                <w:rFonts w:ascii="Times New Roman" w:hAnsi="Times New Roman"/>
                <w:bCs/>
                <w:sz w:val="24"/>
                <w:szCs w:val="24"/>
              </w:rPr>
              <w:t>ы</w:t>
            </w:r>
            <w:r w:rsidRPr="00D412EC">
              <w:rPr>
                <w:rFonts w:ascii="Times New Roman" w:hAnsi="Times New Roman"/>
                <w:bCs/>
                <w:sz w:val="24"/>
                <w:szCs w:val="24"/>
              </w:rPr>
              <w:t xml:space="preserve"> устройства компьютерных сетей и сетевых технологий</w:t>
            </w:r>
          </w:p>
        </w:tc>
        <w:tc>
          <w:tcPr>
            <w:tcW w:w="682"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8"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6E7125" w:rsidRDefault="006E7125" w:rsidP="004B73AE">
            <w:pPr>
              <w:keepNext/>
              <w:keepLines/>
              <w:suppressLineNumbers/>
              <w:suppressAutoHyphens/>
              <w:spacing w:after="0" w:line="312" w:lineRule="auto"/>
              <w:jc w:val="both"/>
              <w:rPr>
                <w:rFonts w:ascii="Times New Roman" w:hAnsi="Times New Roman"/>
                <w:sz w:val="24"/>
                <w:szCs w:val="24"/>
              </w:rPr>
            </w:pPr>
          </w:p>
        </w:tc>
        <w:tc>
          <w:tcPr>
            <w:tcW w:w="708" w:type="dxa"/>
          </w:tcPr>
          <w:p w:rsidR="006E7125" w:rsidRPr="006E7125"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8"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Borders>
              <w:right w:val="single" w:sz="4" w:space="0" w:color="auto"/>
            </w:tcBorders>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r>
              <w:rPr>
                <w:rFonts w:ascii="Times New Roman" w:hAnsi="Times New Roman"/>
                <w:sz w:val="24"/>
                <w:szCs w:val="24"/>
              </w:rPr>
              <w:t>Т</w:t>
            </w:r>
          </w:p>
        </w:tc>
      </w:tr>
      <w:tr w:rsidR="006E7125" w:rsidRPr="00D246CD" w:rsidTr="006E7125">
        <w:tc>
          <w:tcPr>
            <w:tcW w:w="5538" w:type="dxa"/>
            <w:vAlign w:val="center"/>
          </w:tcPr>
          <w:p w:rsidR="006E7125" w:rsidRPr="00D412EC" w:rsidRDefault="006E7125" w:rsidP="006E7125">
            <w:pPr>
              <w:keepNext/>
              <w:keepLines/>
              <w:suppressLineNumbers/>
              <w:suppressAutoHyphens/>
              <w:spacing w:after="0" w:line="240" w:lineRule="auto"/>
              <w:rPr>
                <w:rFonts w:ascii="Times New Roman" w:hAnsi="Times New Roman"/>
                <w:bCs/>
                <w:sz w:val="24"/>
                <w:szCs w:val="24"/>
              </w:rPr>
            </w:pPr>
            <w:r w:rsidRPr="00D412EC">
              <w:rPr>
                <w:rFonts w:ascii="Times New Roman" w:hAnsi="Times New Roman"/>
                <w:bCs/>
                <w:sz w:val="24"/>
                <w:szCs w:val="24"/>
              </w:rPr>
              <w:t>Тема 1.</w:t>
            </w:r>
            <w:r>
              <w:rPr>
                <w:rFonts w:ascii="Times New Roman" w:hAnsi="Times New Roman"/>
                <w:bCs/>
                <w:sz w:val="24"/>
                <w:szCs w:val="24"/>
              </w:rPr>
              <w:t>4</w:t>
            </w:r>
            <w:r w:rsidRPr="00D412EC">
              <w:rPr>
                <w:rFonts w:ascii="Times New Roman" w:hAnsi="Times New Roman"/>
                <w:bCs/>
                <w:sz w:val="24"/>
                <w:szCs w:val="24"/>
              </w:rPr>
              <w:t>. Основы компьютерной графики</w:t>
            </w:r>
          </w:p>
        </w:tc>
        <w:tc>
          <w:tcPr>
            <w:tcW w:w="682"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8"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8"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8"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r>
              <w:rPr>
                <w:rFonts w:ascii="Times New Roman" w:hAnsi="Times New Roman"/>
                <w:sz w:val="24"/>
                <w:szCs w:val="24"/>
              </w:rPr>
              <w:t>Т</w:t>
            </w:r>
          </w:p>
        </w:tc>
        <w:tc>
          <w:tcPr>
            <w:tcW w:w="709" w:type="dxa"/>
            <w:tcBorders>
              <w:right w:val="single" w:sz="4" w:space="0" w:color="auto"/>
            </w:tcBorders>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r>
      <w:tr w:rsidR="006E7125" w:rsidRPr="00D246CD" w:rsidTr="006E7125">
        <w:tc>
          <w:tcPr>
            <w:tcW w:w="14016" w:type="dxa"/>
            <w:gridSpan w:val="13"/>
            <w:tcBorders>
              <w:right w:val="single" w:sz="4" w:space="0" w:color="auto"/>
            </w:tcBorders>
            <w:vAlign w:val="center"/>
          </w:tcPr>
          <w:p w:rsidR="006E7125" w:rsidRPr="00286BA1" w:rsidRDefault="006E7125" w:rsidP="004B73AE">
            <w:pPr>
              <w:keepNext/>
              <w:keepLines/>
              <w:suppressLineNumbers/>
              <w:suppressAutoHyphens/>
              <w:spacing w:after="0" w:line="240" w:lineRule="auto"/>
              <w:rPr>
                <w:rFonts w:ascii="Times New Roman" w:hAnsi="Times New Roman"/>
                <w:sz w:val="24"/>
                <w:szCs w:val="24"/>
              </w:rPr>
            </w:pPr>
            <w:r w:rsidRPr="00815EF3">
              <w:rPr>
                <w:rFonts w:ascii="Times New Roman" w:hAnsi="Times New Roman"/>
                <w:b/>
                <w:bCs/>
                <w:sz w:val="24"/>
                <w:szCs w:val="24"/>
              </w:rPr>
              <w:t>Раздел 2. Технология обработки и преобразования информации</w:t>
            </w:r>
          </w:p>
        </w:tc>
      </w:tr>
      <w:tr w:rsidR="006E7125" w:rsidRPr="00D246CD" w:rsidTr="006E7125">
        <w:tc>
          <w:tcPr>
            <w:tcW w:w="5538" w:type="dxa"/>
            <w:vAlign w:val="center"/>
          </w:tcPr>
          <w:p w:rsidR="006E7125" w:rsidRPr="00D412EC" w:rsidRDefault="006E7125" w:rsidP="004B73AE">
            <w:pPr>
              <w:keepNext/>
              <w:keepLines/>
              <w:suppressLineNumbers/>
              <w:suppressAutoHyphens/>
              <w:spacing w:after="0" w:line="240" w:lineRule="auto"/>
              <w:rPr>
                <w:rFonts w:ascii="Times New Roman" w:hAnsi="Times New Roman"/>
                <w:bCs/>
                <w:sz w:val="24"/>
                <w:szCs w:val="24"/>
              </w:rPr>
            </w:pPr>
            <w:r w:rsidRPr="00D412EC">
              <w:rPr>
                <w:rFonts w:ascii="Times New Roman" w:hAnsi="Times New Roman"/>
                <w:bCs/>
                <w:sz w:val="24"/>
                <w:szCs w:val="24"/>
              </w:rPr>
              <w:t>Тема 2.1. Технология создания и обработки документов в текстовом редакторе</w:t>
            </w:r>
          </w:p>
        </w:tc>
        <w:tc>
          <w:tcPr>
            <w:tcW w:w="682"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r>
              <w:rPr>
                <w:rFonts w:ascii="Times New Roman" w:hAnsi="Times New Roman"/>
                <w:sz w:val="24"/>
                <w:szCs w:val="24"/>
              </w:rPr>
              <w:t>П</w:t>
            </w:r>
          </w:p>
        </w:tc>
        <w:tc>
          <w:tcPr>
            <w:tcW w:w="708"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8"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8"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r>
              <w:rPr>
                <w:rFonts w:ascii="Times New Roman" w:hAnsi="Times New Roman"/>
                <w:sz w:val="24"/>
                <w:szCs w:val="24"/>
              </w:rPr>
              <w:t>Т</w:t>
            </w:r>
          </w:p>
        </w:tc>
        <w:tc>
          <w:tcPr>
            <w:tcW w:w="709" w:type="dxa"/>
            <w:tcBorders>
              <w:right w:val="single" w:sz="4" w:space="0" w:color="auto"/>
            </w:tcBorders>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r>
      <w:tr w:rsidR="006E7125" w:rsidRPr="00D246CD" w:rsidTr="006E7125">
        <w:tc>
          <w:tcPr>
            <w:tcW w:w="5538" w:type="dxa"/>
            <w:vAlign w:val="center"/>
          </w:tcPr>
          <w:p w:rsidR="006E7125" w:rsidRPr="00D412EC" w:rsidRDefault="006E7125" w:rsidP="004B73AE">
            <w:pPr>
              <w:keepNext/>
              <w:keepLines/>
              <w:suppressLineNumbers/>
              <w:suppressAutoHyphens/>
              <w:spacing w:after="0" w:line="240" w:lineRule="auto"/>
            </w:pPr>
            <w:r w:rsidRPr="00D412EC">
              <w:rPr>
                <w:rFonts w:ascii="Times New Roman" w:hAnsi="Times New Roman"/>
                <w:bCs/>
                <w:sz w:val="24"/>
                <w:szCs w:val="24"/>
              </w:rPr>
              <w:t>Тема 2.2. Технология обработки числовой информации в электронных таблицах</w:t>
            </w:r>
          </w:p>
        </w:tc>
        <w:tc>
          <w:tcPr>
            <w:tcW w:w="682"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r>
              <w:rPr>
                <w:rFonts w:ascii="Times New Roman" w:hAnsi="Times New Roman"/>
                <w:sz w:val="24"/>
                <w:szCs w:val="24"/>
              </w:rPr>
              <w:t>Р,РГ</w:t>
            </w:r>
          </w:p>
        </w:tc>
        <w:tc>
          <w:tcPr>
            <w:tcW w:w="708"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8"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8"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r>
              <w:rPr>
                <w:rFonts w:ascii="Times New Roman" w:hAnsi="Times New Roman"/>
                <w:sz w:val="24"/>
                <w:szCs w:val="24"/>
              </w:rPr>
              <w:t>Т</w:t>
            </w:r>
          </w:p>
        </w:tc>
        <w:tc>
          <w:tcPr>
            <w:tcW w:w="709" w:type="dxa"/>
            <w:tcBorders>
              <w:right w:val="single" w:sz="4" w:space="0" w:color="auto"/>
            </w:tcBorders>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r>
      <w:tr w:rsidR="006E7125" w:rsidRPr="00D246CD" w:rsidTr="006E7125">
        <w:tc>
          <w:tcPr>
            <w:tcW w:w="5538" w:type="dxa"/>
            <w:vAlign w:val="center"/>
          </w:tcPr>
          <w:p w:rsidR="006E7125" w:rsidRPr="00D412EC" w:rsidRDefault="006E7125" w:rsidP="004B73AE">
            <w:pPr>
              <w:keepNext/>
              <w:keepLines/>
              <w:suppressLineNumbers/>
              <w:suppressAutoHyphens/>
              <w:spacing w:after="0" w:line="240" w:lineRule="auto"/>
              <w:rPr>
                <w:rFonts w:ascii="Times New Roman" w:hAnsi="Times New Roman"/>
                <w:bCs/>
                <w:sz w:val="24"/>
                <w:szCs w:val="24"/>
              </w:rPr>
            </w:pPr>
            <w:r w:rsidRPr="00D412EC">
              <w:rPr>
                <w:rFonts w:ascii="Times New Roman" w:hAnsi="Times New Roman"/>
                <w:bCs/>
                <w:sz w:val="24"/>
                <w:szCs w:val="24"/>
              </w:rPr>
              <w:t>Тема 2.3. Основы работы с  базами данных</w:t>
            </w:r>
          </w:p>
        </w:tc>
        <w:tc>
          <w:tcPr>
            <w:tcW w:w="682"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r>
              <w:rPr>
                <w:rFonts w:ascii="Times New Roman" w:hAnsi="Times New Roman"/>
                <w:sz w:val="24"/>
                <w:szCs w:val="24"/>
              </w:rPr>
              <w:t>П</w:t>
            </w:r>
          </w:p>
        </w:tc>
        <w:tc>
          <w:tcPr>
            <w:tcW w:w="708"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3E094B" w:rsidRDefault="006E7125" w:rsidP="004B73AE">
            <w:pPr>
              <w:keepNext/>
              <w:keepLines/>
              <w:suppressLineNumbers/>
              <w:suppressAutoHyphens/>
              <w:spacing w:after="0" w:line="312" w:lineRule="auto"/>
              <w:jc w:val="both"/>
              <w:rPr>
                <w:rFonts w:ascii="Times New Roman" w:hAnsi="Times New Roman"/>
                <w:sz w:val="24"/>
                <w:szCs w:val="24"/>
                <w:lang w:val="en-US"/>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8"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8"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r>
              <w:rPr>
                <w:rFonts w:ascii="Times New Roman" w:hAnsi="Times New Roman"/>
                <w:sz w:val="24"/>
                <w:szCs w:val="24"/>
              </w:rPr>
              <w:t>Т</w:t>
            </w:r>
          </w:p>
        </w:tc>
        <w:tc>
          <w:tcPr>
            <w:tcW w:w="709" w:type="dxa"/>
            <w:tcBorders>
              <w:right w:val="single" w:sz="4" w:space="0" w:color="auto"/>
            </w:tcBorders>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r>
      <w:tr w:rsidR="006E7125" w:rsidRPr="00D246CD" w:rsidTr="006E7125">
        <w:tc>
          <w:tcPr>
            <w:tcW w:w="5538" w:type="dxa"/>
            <w:vAlign w:val="center"/>
          </w:tcPr>
          <w:p w:rsidR="006E7125" w:rsidRPr="00D412EC" w:rsidRDefault="006E7125" w:rsidP="004B73AE">
            <w:pPr>
              <w:keepNext/>
              <w:keepLines/>
              <w:suppressLineNumbers/>
              <w:suppressAutoHyphens/>
              <w:spacing w:after="0" w:line="240" w:lineRule="auto"/>
              <w:rPr>
                <w:rFonts w:ascii="Times New Roman" w:hAnsi="Times New Roman"/>
                <w:bCs/>
                <w:sz w:val="24"/>
                <w:szCs w:val="24"/>
              </w:rPr>
            </w:pPr>
            <w:r w:rsidRPr="00D412EC">
              <w:rPr>
                <w:rFonts w:ascii="Times New Roman" w:hAnsi="Times New Roman"/>
                <w:bCs/>
                <w:sz w:val="24"/>
                <w:szCs w:val="24"/>
              </w:rPr>
              <w:t>Тема 2.4. Технология обработки графической информации</w:t>
            </w:r>
          </w:p>
        </w:tc>
        <w:tc>
          <w:tcPr>
            <w:tcW w:w="682"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8"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r>
              <w:rPr>
                <w:rFonts w:ascii="Times New Roman" w:hAnsi="Times New Roman"/>
                <w:sz w:val="24"/>
                <w:szCs w:val="24"/>
              </w:rPr>
              <w:t>Г</w:t>
            </w: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8"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8"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r>
              <w:rPr>
                <w:rFonts w:ascii="Times New Roman" w:hAnsi="Times New Roman"/>
                <w:sz w:val="24"/>
                <w:szCs w:val="24"/>
              </w:rPr>
              <w:t>Т</w:t>
            </w:r>
          </w:p>
        </w:tc>
        <w:tc>
          <w:tcPr>
            <w:tcW w:w="709" w:type="dxa"/>
            <w:tcBorders>
              <w:right w:val="single" w:sz="4" w:space="0" w:color="auto"/>
            </w:tcBorders>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r>
      <w:tr w:rsidR="006E7125" w:rsidRPr="00D246CD" w:rsidTr="006E7125">
        <w:tc>
          <w:tcPr>
            <w:tcW w:w="5538" w:type="dxa"/>
            <w:vAlign w:val="center"/>
          </w:tcPr>
          <w:p w:rsidR="006E7125" w:rsidRPr="00D412EC" w:rsidRDefault="006E7125" w:rsidP="004B73AE">
            <w:pPr>
              <w:keepNext/>
              <w:keepLines/>
              <w:suppressLineNumbers/>
              <w:suppressAutoHyphens/>
              <w:spacing w:after="0" w:line="240" w:lineRule="auto"/>
              <w:rPr>
                <w:rFonts w:ascii="Times New Roman" w:hAnsi="Times New Roman"/>
                <w:bCs/>
                <w:sz w:val="24"/>
                <w:szCs w:val="24"/>
              </w:rPr>
            </w:pPr>
            <w:r w:rsidRPr="00D412EC">
              <w:rPr>
                <w:rFonts w:ascii="Times New Roman" w:hAnsi="Times New Roman"/>
                <w:bCs/>
                <w:sz w:val="24"/>
                <w:szCs w:val="24"/>
              </w:rPr>
              <w:t>Тема 2.5. Технология создания мультимедийных объектов</w:t>
            </w:r>
          </w:p>
        </w:tc>
        <w:tc>
          <w:tcPr>
            <w:tcW w:w="682"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8"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r>
              <w:rPr>
                <w:rFonts w:ascii="Times New Roman" w:hAnsi="Times New Roman"/>
                <w:sz w:val="24"/>
                <w:szCs w:val="24"/>
              </w:rPr>
              <w:t>П</w:t>
            </w: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8"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8"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r>
              <w:rPr>
                <w:rFonts w:ascii="Times New Roman" w:hAnsi="Times New Roman"/>
                <w:sz w:val="24"/>
                <w:szCs w:val="24"/>
              </w:rPr>
              <w:t>Т</w:t>
            </w:r>
          </w:p>
        </w:tc>
        <w:tc>
          <w:tcPr>
            <w:tcW w:w="709" w:type="dxa"/>
            <w:tcBorders>
              <w:right w:val="single" w:sz="4" w:space="0" w:color="auto"/>
            </w:tcBorders>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r>
      <w:tr w:rsidR="006E7125" w:rsidRPr="00D246CD" w:rsidTr="006E7125">
        <w:tc>
          <w:tcPr>
            <w:tcW w:w="14016" w:type="dxa"/>
            <w:gridSpan w:val="13"/>
            <w:tcBorders>
              <w:right w:val="single" w:sz="4" w:space="0" w:color="auto"/>
            </w:tcBorders>
            <w:vAlign w:val="center"/>
          </w:tcPr>
          <w:p w:rsidR="006E7125" w:rsidRDefault="006E7125" w:rsidP="004B73AE">
            <w:pPr>
              <w:keepNext/>
              <w:keepLines/>
              <w:suppressLineNumbers/>
              <w:suppressAutoHyphens/>
              <w:spacing w:after="0" w:line="240" w:lineRule="auto"/>
              <w:rPr>
                <w:rFonts w:ascii="Times New Roman" w:hAnsi="Times New Roman"/>
                <w:sz w:val="24"/>
                <w:szCs w:val="24"/>
              </w:rPr>
            </w:pPr>
            <w:r w:rsidRPr="00815EF3">
              <w:rPr>
                <w:rFonts w:ascii="Times New Roman" w:hAnsi="Times New Roman"/>
                <w:b/>
                <w:bCs/>
                <w:sz w:val="24"/>
                <w:szCs w:val="24"/>
              </w:rPr>
              <w:t>Раздел 3. Практическое использование сетевых компьютерных технологий</w:t>
            </w:r>
          </w:p>
        </w:tc>
      </w:tr>
      <w:tr w:rsidR="006E7125" w:rsidRPr="00D246CD" w:rsidTr="006E7125">
        <w:tc>
          <w:tcPr>
            <w:tcW w:w="5538" w:type="dxa"/>
            <w:vAlign w:val="center"/>
          </w:tcPr>
          <w:p w:rsidR="006E7125" w:rsidRPr="00D412EC" w:rsidRDefault="006E7125" w:rsidP="004B73AE">
            <w:pPr>
              <w:keepNext/>
              <w:keepLines/>
              <w:suppressLineNumbers/>
              <w:suppressAutoHyphens/>
              <w:spacing w:after="0" w:line="240" w:lineRule="auto"/>
              <w:rPr>
                <w:rFonts w:ascii="Times New Roman" w:hAnsi="Times New Roman"/>
                <w:bCs/>
                <w:sz w:val="24"/>
                <w:szCs w:val="24"/>
              </w:rPr>
            </w:pPr>
            <w:r w:rsidRPr="00D412EC">
              <w:rPr>
                <w:rFonts w:ascii="Times New Roman" w:hAnsi="Times New Roman"/>
                <w:bCs/>
                <w:sz w:val="24"/>
                <w:szCs w:val="24"/>
              </w:rPr>
              <w:t>Тема 3.1. Работа в локальной сети</w:t>
            </w:r>
          </w:p>
        </w:tc>
        <w:tc>
          <w:tcPr>
            <w:tcW w:w="682"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8"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r>
              <w:rPr>
                <w:rFonts w:ascii="Times New Roman" w:hAnsi="Times New Roman"/>
                <w:sz w:val="24"/>
                <w:szCs w:val="24"/>
              </w:rPr>
              <w:t>П</w:t>
            </w:r>
          </w:p>
        </w:tc>
        <w:tc>
          <w:tcPr>
            <w:tcW w:w="708"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8"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Borders>
              <w:right w:val="single" w:sz="4" w:space="0" w:color="auto"/>
            </w:tcBorders>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r>
              <w:rPr>
                <w:rFonts w:ascii="Times New Roman" w:hAnsi="Times New Roman"/>
                <w:sz w:val="24"/>
                <w:szCs w:val="24"/>
              </w:rPr>
              <w:t>Т</w:t>
            </w:r>
          </w:p>
        </w:tc>
      </w:tr>
      <w:tr w:rsidR="006E7125" w:rsidRPr="00D246CD" w:rsidTr="006E7125">
        <w:tc>
          <w:tcPr>
            <w:tcW w:w="5538" w:type="dxa"/>
            <w:vAlign w:val="center"/>
          </w:tcPr>
          <w:p w:rsidR="006E7125" w:rsidRPr="00D412EC" w:rsidRDefault="006E7125" w:rsidP="004B73AE">
            <w:pPr>
              <w:keepNext/>
              <w:keepLines/>
              <w:suppressLineNumbers/>
              <w:suppressAutoHyphens/>
              <w:spacing w:after="0" w:line="240" w:lineRule="auto"/>
              <w:rPr>
                <w:rFonts w:ascii="Times New Roman" w:hAnsi="Times New Roman"/>
                <w:bCs/>
                <w:sz w:val="24"/>
                <w:szCs w:val="24"/>
              </w:rPr>
            </w:pPr>
            <w:r w:rsidRPr="00D412EC">
              <w:rPr>
                <w:rFonts w:ascii="Times New Roman" w:hAnsi="Times New Roman"/>
                <w:bCs/>
                <w:sz w:val="24"/>
                <w:szCs w:val="24"/>
              </w:rPr>
              <w:t>Тема 3.2. Работа в глобальной сети</w:t>
            </w:r>
          </w:p>
        </w:tc>
        <w:tc>
          <w:tcPr>
            <w:tcW w:w="682"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8"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r>
              <w:rPr>
                <w:rFonts w:ascii="Times New Roman" w:hAnsi="Times New Roman"/>
                <w:sz w:val="24"/>
                <w:szCs w:val="24"/>
              </w:rPr>
              <w:t>П</w:t>
            </w: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8"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8"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p>
        </w:tc>
        <w:tc>
          <w:tcPr>
            <w:tcW w:w="709" w:type="dxa"/>
            <w:tcBorders>
              <w:right w:val="single" w:sz="4" w:space="0" w:color="auto"/>
            </w:tcBorders>
          </w:tcPr>
          <w:p w:rsidR="006E7125" w:rsidRPr="00286BA1" w:rsidRDefault="006E7125" w:rsidP="004B73AE">
            <w:pPr>
              <w:keepNext/>
              <w:keepLines/>
              <w:suppressLineNumbers/>
              <w:suppressAutoHyphens/>
              <w:spacing w:after="0" w:line="312" w:lineRule="auto"/>
              <w:jc w:val="both"/>
              <w:rPr>
                <w:rFonts w:ascii="Times New Roman" w:hAnsi="Times New Roman"/>
                <w:sz w:val="24"/>
                <w:szCs w:val="24"/>
              </w:rPr>
            </w:pPr>
            <w:r>
              <w:rPr>
                <w:rFonts w:ascii="Times New Roman" w:hAnsi="Times New Roman"/>
                <w:sz w:val="24"/>
                <w:szCs w:val="24"/>
              </w:rPr>
              <w:t>Т</w:t>
            </w:r>
          </w:p>
        </w:tc>
      </w:tr>
      <w:tr w:rsidR="006E7125" w:rsidRPr="00D246CD" w:rsidTr="006E7125">
        <w:tc>
          <w:tcPr>
            <w:tcW w:w="14016" w:type="dxa"/>
            <w:gridSpan w:val="13"/>
            <w:tcBorders>
              <w:right w:val="single" w:sz="4" w:space="0" w:color="auto"/>
            </w:tcBorders>
            <w:vAlign w:val="center"/>
          </w:tcPr>
          <w:p w:rsidR="006E7125" w:rsidRPr="00B6647B" w:rsidRDefault="006E7125" w:rsidP="004B73AE">
            <w:pPr>
              <w:keepNext/>
              <w:keepLines/>
              <w:suppressLineNumbers/>
              <w:suppressAutoHyphens/>
              <w:spacing w:after="0" w:line="240" w:lineRule="auto"/>
              <w:rPr>
                <w:rFonts w:ascii="Times New Roman" w:hAnsi="Times New Roman"/>
                <w:sz w:val="24"/>
                <w:szCs w:val="24"/>
              </w:rPr>
            </w:pPr>
            <w:r w:rsidRPr="00815EF3">
              <w:rPr>
                <w:rFonts w:ascii="Times New Roman" w:hAnsi="Times New Roman"/>
                <w:b/>
                <w:bCs/>
                <w:sz w:val="24"/>
                <w:szCs w:val="24"/>
              </w:rPr>
              <w:t>Раздел 4. Использование информационно-коммуникационных технологий</w:t>
            </w:r>
          </w:p>
        </w:tc>
      </w:tr>
      <w:tr w:rsidR="006E7125" w:rsidRPr="00815EF3" w:rsidTr="006E7125">
        <w:tc>
          <w:tcPr>
            <w:tcW w:w="5538" w:type="dxa"/>
            <w:vAlign w:val="center"/>
          </w:tcPr>
          <w:p w:rsidR="006E7125" w:rsidRPr="00D412EC" w:rsidRDefault="006E7125" w:rsidP="004B73AE">
            <w:pPr>
              <w:keepNext/>
              <w:keepLines/>
              <w:suppressLineNumbers/>
              <w:suppressAutoHyphens/>
              <w:spacing w:after="0" w:line="240" w:lineRule="auto"/>
              <w:rPr>
                <w:rFonts w:ascii="Times New Roman" w:hAnsi="Times New Roman"/>
                <w:bCs/>
                <w:sz w:val="24"/>
                <w:szCs w:val="24"/>
              </w:rPr>
            </w:pPr>
            <w:r w:rsidRPr="00D412EC">
              <w:rPr>
                <w:rFonts w:ascii="Times New Roman" w:hAnsi="Times New Roman"/>
                <w:bCs/>
                <w:sz w:val="24"/>
                <w:szCs w:val="24"/>
              </w:rPr>
              <w:t>Тема 4.1. </w:t>
            </w:r>
            <w:r w:rsidRPr="00815EF3">
              <w:rPr>
                <w:rFonts w:ascii="Times New Roman" w:hAnsi="Times New Roman"/>
                <w:bCs/>
                <w:sz w:val="24"/>
                <w:szCs w:val="24"/>
              </w:rPr>
              <w:t>Практическое использование информационно-коммуникационных технологий</w:t>
            </w:r>
          </w:p>
        </w:tc>
        <w:tc>
          <w:tcPr>
            <w:tcW w:w="682" w:type="dxa"/>
          </w:tcPr>
          <w:p w:rsidR="006E7125" w:rsidRPr="00815EF3" w:rsidRDefault="006E7125" w:rsidP="004B73AE">
            <w:pPr>
              <w:keepNext/>
              <w:keepLines/>
              <w:suppressLineNumbers/>
              <w:suppressAutoHyphens/>
              <w:spacing w:after="0" w:line="240" w:lineRule="auto"/>
              <w:rPr>
                <w:rFonts w:ascii="Times New Roman" w:hAnsi="Times New Roman"/>
                <w:bCs/>
                <w:sz w:val="24"/>
                <w:szCs w:val="24"/>
              </w:rPr>
            </w:pPr>
          </w:p>
        </w:tc>
        <w:tc>
          <w:tcPr>
            <w:tcW w:w="708" w:type="dxa"/>
          </w:tcPr>
          <w:p w:rsidR="006E7125" w:rsidRPr="00815EF3" w:rsidRDefault="006E7125" w:rsidP="004B73AE">
            <w:pPr>
              <w:keepNext/>
              <w:keepLines/>
              <w:suppressLineNumbers/>
              <w:suppressAutoHyphens/>
              <w:spacing w:after="0" w:line="240" w:lineRule="auto"/>
              <w:rPr>
                <w:rFonts w:ascii="Times New Roman" w:hAnsi="Times New Roman"/>
                <w:bCs/>
                <w:sz w:val="24"/>
                <w:szCs w:val="24"/>
              </w:rPr>
            </w:pPr>
          </w:p>
        </w:tc>
        <w:tc>
          <w:tcPr>
            <w:tcW w:w="709" w:type="dxa"/>
          </w:tcPr>
          <w:p w:rsidR="006E7125" w:rsidRPr="00815EF3" w:rsidRDefault="006E7125" w:rsidP="004B73AE">
            <w:pPr>
              <w:keepNext/>
              <w:keepLines/>
              <w:suppressLineNumbers/>
              <w:suppressAutoHyphens/>
              <w:spacing w:after="0" w:line="240" w:lineRule="auto"/>
              <w:rPr>
                <w:rFonts w:ascii="Times New Roman" w:hAnsi="Times New Roman"/>
                <w:bCs/>
                <w:sz w:val="24"/>
                <w:szCs w:val="24"/>
              </w:rPr>
            </w:pPr>
          </w:p>
        </w:tc>
        <w:tc>
          <w:tcPr>
            <w:tcW w:w="709" w:type="dxa"/>
          </w:tcPr>
          <w:p w:rsidR="006E7125" w:rsidRPr="00815EF3" w:rsidRDefault="006E7125" w:rsidP="004B73AE">
            <w:pPr>
              <w:keepNext/>
              <w:keepLines/>
              <w:suppressLineNumbers/>
              <w:suppressAutoHyphens/>
              <w:spacing w:after="0" w:line="240" w:lineRule="auto"/>
              <w:rPr>
                <w:rFonts w:ascii="Times New Roman" w:hAnsi="Times New Roman"/>
                <w:bCs/>
                <w:sz w:val="24"/>
                <w:szCs w:val="24"/>
              </w:rPr>
            </w:pPr>
            <w:r>
              <w:rPr>
                <w:rFonts w:ascii="Times New Roman" w:hAnsi="Times New Roman"/>
                <w:bCs/>
                <w:sz w:val="24"/>
                <w:szCs w:val="24"/>
              </w:rPr>
              <w:t>П</w:t>
            </w:r>
          </w:p>
        </w:tc>
        <w:tc>
          <w:tcPr>
            <w:tcW w:w="709" w:type="dxa"/>
          </w:tcPr>
          <w:p w:rsidR="006E7125" w:rsidRPr="00815EF3" w:rsidRDefault="006E7125" w:rsidP="004B73AE">
            <w:pPr>
              <w:keepNext/>
              <w:keepLines/>
              <w:suppressLineNumbers/>
              <w:suppressAutoHyphens/>
              <w:spacing w:after="0" w:line="240" w:lineRule="auto"/>
              <w:rPr>
                <w:rFonts w:ascii="Times New Roman" w:hAnsi="Times New Roman"/>
                <w:bCs/>
                <w:sz w:val="24"/>
                <w:szCs w:val="24"/>
              </w:rPr>
            </w:pPr>
          </w:p>
        </w:tc>
        <w:tc>
          <w:tcPr>
            <w:tcW w:w="708" w:type="dxa"/>
          </w:tcPr>
          <w:p w:rsidR="006E7125" w:rsidRPr="00815EF3" w:rsidRDefault="006E7125" w:rsidP="004B73AE">
            <w:pPr>
              <w:keepNext/>
              <w:keepLines/>
              <w:suppressLineNumbers/>
              <w:suppressAutoHyphens/>
              <w:spacing w:after="0" w:line="240" w:lineRule="auto"/>
              <w:rPr>
                <w:rFonts w:ascii="Times New Roman" w:hAnsi="Times New Roman"/>
                <w:bCs/>
                <w:sz w:val="24"/>
                <w:szCs w:val="24"/>
              </w:rPr>
            </w:pPr>
          </w:p>
        </w:tc>
        <w:tc>
          <w:tcPr>
            <w:tcW w:w="709" w:type="dxa"/>
          </w:tcPr>
          <w:p w:rsidR="006E7125" w:rsidRPr="00815EF3" w:rsidRDefault="006E7125" w:rsidP="004B73AE">
            <w:pPr>
              <w:keepNext/>
              <w:keepLines/>
              <w:suppressLineNumbers/>
              <w:suppressAutoHyphens/>
              <w:spacing w:after="0" w:line="240" w:lineRule="auto"/>
              <w:rPr>
                <w:rFonts w:ascii="Times New Roman" w:hAnsi="Times New Roman"/>
                <w:bCs/>
                <w:sz w:val="24"/>
                <w:szCs w:val="24"/>
              </w:rPr>
            </w:pPr>
          </w:p>
        </w:tc>
        <w:tc>
          <w:tcPr>
            <w:tcW w:w="709" w:type="dxa"/>
          </w:tcPr>
          <w:p w:rsidR="006E7125" w:rsidRPr="00815EF3" w:rsidRDefault="006E7125" w:rsidP="004B73AE">
            <w:pPr>
              <w:keepNext/>
              <w:keepLines/>
              <w:suppressLineNumbers/>
              <w:suppressAutoHyphens/>
              <w:spacing w:after="0" w:line="240" w:lineRule="auto"/>
              <w:rPr>
                <w:rFonts w:ascii="Times New Roman" w:hAnsi="Times New Roman"/>
                <w:bCs/>
                <w:sz w:val="24"/>
                <w:szCs w:val="24"/>
              </w:rPr>
            </w:pPr>
          </w:p>
        </w:tc>
        <w:tc>
          <w:tcPr>
            <w:tcW w:w="709" w:type="dxa"/>
          </w:tcPr>
          <w:p w:rsidR="006E7125" w:rsidRPr="00815EF3" w:rsidRDefault="006E7125" w:rsidP="004B73AE">
            <w:pPr>
              <w:keepNext/>
              <w:keepLines/>
              <w:suppressLineNumbers/>
              <w:suppressAutoHyphens/>
              <w:spacing w:after="0" w:line="240" w:lineRule="auto"/>
              <w:rPr>
                <w:rFonts w:ascii="Times New Roman" w:hAnsi="Times New Roman"/>
                <w:bCs/>
                <w:sz w:val="24"/>
                <w:szCs w:val="24"/>
              </w:rPr>
            </w:pPr>
          </w:p>
        </w:tc>
        <w:tc>
          <w:tcPr>
            <w:tcW w:w="708" w:type="dxa"/>
          </w:tcPr>
          <w:p w:rsidR="006E7125" w:rsidRPr="00815EF3" w:rsidRDefault="006E7125" w:rsidP="004B73AE">
            <w:pPr>
              <w:keepNext/>
              <w:keepLines/>
              <w:suppressLineNumbers/>
              <w:suppressAutoHyphens/>
              <w:spacing w:after="0" w:line="240" w:lineRule="auto"/>
              <w:rPr>
                <w:rFonts w:ascii="Times New Roman" w:hAnsi="Times New Roman"/>
                <w:bCs/>
                <w:sz w:val="24"/>
                <w:szCs w:val="24"/>
              </w:rPr>
            </w:pPr>
          </w:p>
        </w:tc>
        <w:tc>
          <w:tcPr>
            <w:tcW w:w="709" w:type="dxa"/>
          </w:tcPr>
          <w:p w:rsidR="006E7125" w:rsidRPr="00815EF3" w:rsidRDefault="006E7125" w:rsidP="004B73AE">
            <w:pPr>
              <w:keepNext/>
              <w:keepLines/>
              <w:suppressLineNumbers/>
              <w:suppressAutoHyphens/>
              <w:spacing w:after="0" w:line="240" w:lineRule="auto"/>
              <w:rPr>
                <w:rFonts w:ascii="Times New Roman" w:hAnsi="Times New Roman"/>
                <w:bCs/>
                <w:sz w:val="24"/>
                <w:szCs w:val="24"/>
              </w:rPr>
            </w:pPr>
          </w:p>
        </w:tc>
        <w:tc>
          <w:tcPr>
            <w:tcW w:w="709" w:type="dxa"/>
            <w:tcBorders>
              <w:right w:val="single" w:sz="4" w:space="0" w:color="auto"/>
            </w:tcBorders>
          </w:tcPr>
          <w:p w:rsidR="006E7125" w:rsidRPr="00815EF3" w:rsidRDefault="006E7125" w:rsidP="004B73AE">
            <w:pPr>
              <w:keepNext/>
              <w:keepLines/>
              <w:suppressLineNumbers/>
              <w:suppressAutoHyphens/>
              <w:spacing w:after="0" w:line="240" w:lineRule="auto"/>
              <w:rPr>
                <w:rFonts w:ascii="Times New Roman" w:hAnsi="Times New Roman"/>
                <w:bCs/>
                <w:sz w:val="24"/>
                <w:szCs w:val="24"/>
              </w:rPr>
            </w:pPr>
            <w:r>
              <w:rPr>
                <w:rFonts w:ascii="Times New Roman" w:hAnsi="Times New Roman"/>
                <w:bCs/>
                <w:sz w:val="24"/>
                <w:szCs w:val="24"/>
              </w:rPr>
              <w:t>Т</w:t>
            </w:r>
          </w:p>
        </w:tc>
      </w:tr>
    </w:tbl>
    <w:p w:rsidR="003B19DF" w:rsidRPr="00666C43" w:rsidRDefault="003B19DF" w:rsidP="00FE724F">
      <w:pPr>
        <w:keepNext/>
        <w:keepLines/>
        <w:suppressLineNumbers/>
        <w:suppressAutoHyphens/>
        <w:spacing w:after="0" w:line="240" w:lineRule="auto"/>
        <w:ind w:firstLine="708"/>
        <w:rPr>
          <w:rFonts w:ascii="Times New Roman" w:eastAsia="Times New Roman" w:hAnsi="Times New Roman" w:cs="Times New Roman"/>
          <w:bCs/>
          <w:sz w:val="24"/>
          <w:szCs w:val="24"/>
        </w:rPr>
      </w:pPr>
    </w:p>
    <w:p w:rsidR="003B19DF" w:rsidRPr="00666C43" w:rsidRDefault="003B19DF" w:rsidP="00FE724F">
      <w:pPr>
        <w:keepNext/>
        <w:keepLines/>
        <w:suppressLineNumbers/>
        <w:suppressAutoHyphens/>
        <w:spacing w:after="0" w:line="240" w:lineRule="auto"/>
        <w:ind w:firstLine="708"/>
        <w:rPr>
          <w:rFonts w:ascii="Times New Roman" w:eastAsia="Times New Roman" w:hAnsi="Times New Roman" w:cs="Times New Roman"/>
          <w:bCs/>
          <w:sz w:val="24"/>
          <w:szCs w:val="24"/>
        </w:rPr>
      </w:pPr>
    </w:p>
    <w:p w:rsidR="00981250" w:rsidRPr="00666C43" w:rsidRDefault="00981250" w:rsidP="00FE724F">
      <w:pPr>
        <w:widowControl w:val="0"/>
        <w:spacing w:after="0" w:line="240" w:lineRule="auto"/>
        <w:jc w:val="both"/>
        <w:outlineLvl w:val="0"/>
        <w:rPr>
          <w:rFonts w:ascii="Times New Roman" w:hAnsi="Times New Roman" w:cs="Times New Roman"/>
          <w:b/>
          <w:sz w:val="24"/>
          <w:szCs w:val="24"/>
        </w:rPr>
      </w:pPr>
    </w:p>
    <w:p w:rsidR="00F207F9" w:rsidRPr="006E7125" w:rsidRDefault="00F207F9" w:rsidP="006E7125">
      <w:pPr>
        <w:keepNext/>
        <w:keepLines/>
        <w:suppressLineNumbers/>
        <w:suppressAutoHyphens/>
        <w:spacing w:after="0" w:line="240" w:lineRule="auto"/>
        <w:jc w:val="both"/>
        <w:rPr>
          <w:rFonts w:ascii="Times New Roman" w:hAnsi="Times New Roman" w:cs="Times New Roman"/>
          <w:b/>
          <w:sz w:val="24"/>
          <w:szCs w:val="24"/>
        </w:rPr>
        <w:sectPr w:rsidR="00F207F9" w:rsidRPr="006E7125" w:rsidSect="006E7125">
          <w:pgSz w:w="16838" w:h="11906" w:orient="landscape"/>
          <w:pgMar w:top="993" w:right="567" w:bottom="1134" w:left="1134" w:header="709" w:footer="709" w:gutter="0"/>
          <w:cols w:space="708"/>
          <w:docGrid w:linePitch="360"/>
        </w:sectPr>
      </w:pPr>
    </w:p>
    <w:p w:rsidR="00F64BF9" w:rsidRPr="006E7125" w:rsidRDefault="006E7125" w:rsidP="00FE724F">
      <w:pPr>
        <w:widowControl w:val="0"/>
        <w:spacing w:after="0" w:line="240" w:lineRule="auto"/>
        <w:ind w:firstLine="708"/>
        <w:jc w:val="both"/>
        <w:rPr>
          <w:rFonts w:ascii="Times New Roman" w:hAnsi="Times New Roman" w:cs="Times New Roman"/>
          <w:b/>
          <w:sz w:val="28"/>
          <w:szCs w:val="28"/>
        </w:rPr>
      </w:pPr>
      <w:r w:rsidRPr="006E7125">
        <w:rPr>
          <w:rFonts w:ascii="Times New Roman" w:hAnsi="Times New Roman" w:cs="Times New Roman"/>
          <w:b/>
          <w:sz w:val="28"/>
          <w:szCs w:val="28"/>
        </w:rPr>
        <w:lastRenderedPageBreak/>
        <w:t>5</w:t>
      </w:r>
      <w:r w:rsidR="00F64BF9" w:rsidRPr="006E7125">
        <w:rPr>
          <w:rFonts w:ascii="Times New Roman" w:hAnsi="Times New Roman" w:cs="Times New Roman"/>
          <w:b/>
          <w:sz w:val="28"/>
          <w:szCs w:val="28"/>
        </w:rPr>
        <w:t>. Система оценки образовательных достижений обучающихся</w:t>
      </w:r>
    </w:p>
    <w:p w:rsidR="00F64BF9" w:rsidRPr="006E7125" w:rsidRDefault="00F64BF9" w:rsidP="00FE724F">
      <w:pPr>
        <w:widowControl w:val="0"/>
        <w:spacing w:after="0" w:line="240" w:lineRule="auto"/>
        <w:ind w:firstLine="709"/>
        <w:jc w:val="both"/>
        <w:rPr>
          <w:rFonts w:ascii="Times New Roman" w:hAnsi="Times New Roman" w:cs="Times New Roman"/>
          <w:sz w:val="28"/>
          <w:szCs w:val="28"/>
        </w:rPr>
      </w:pPr>
      <w:r w:rsidRPr="006E7125">
        <w:rPr>
          <w:rFonts w:ascii="Times New Roman" w:hAnsi="Times New Roman" w:cs="Times New Roman"/>
          <w:sz w:val="28"/>
          <w:szCs w:val="28"/>
        </w:rPr>
        <w:t>Оценка индивидуальных образовательных достижений обучающихся предполагается в форме текущего контроля умений и знаний и промежуточной аттестации. Ежемесячно преподавателем осуществляется оценка аудиторной и внеаудиторной деятельности обучающихся в форме контрольной точки. Результаты текущего контроля складываются из результатов:</w:t>
      </w:r>
    </w:p>
    <w:p w:rsidR="00F64BF9" w:rsidRPr="006E7125" w:rsidRDefault="00F64BF9" w:rsidP="00FE724F">
      <w:pPr>
        <w:widowControl w:val="0"/>
        <w:spacing w:after="0" w:line="240" w:lineRule="auto"/>
        <w:ind w:firstLine="709"/>
        <w:jc w:val="both"/>
        <w:rPr>
          <w:rFonts w:ascii="Times New Roman" w:hAnsi="Times New Roman" w:cs="Times New Roman"/>
          <w:sz w:val="28"/>
          <w:szCs w:val="28"/>
        </w:rPr>
      </w:pPr>
      <w:r w:rsidRPr="006E7125">
        <w:rPr>
          <w:rFonts w:ascii="Times New Roman" w:hAnsi="Times New Roman" w:cs="Times New Roman"/>
          <w:sz w:val="28"/>
          <w:szCs w:val="28"/>
        </w:rPr>
        <w:t>- работы студентов на занятиях, в т.ч. практических;</w:t>
      </w:r>
    </w:p>
    <w:p w:rsidR="00F64BF9" w:rsidRPr="006E7125" w:rsidRDefault="00F64BF9" w:rsidP="00FE724F">
      <w:pPr>
        <w:widowControl w:val="0"/>
        <w:spacing w:after="0" w:line="240" w:lineRule="auto"/>
        <w:ind w:firstLine="709"/>
        <w:jc w:val="both"/>
        <w:rPr>
          <w:rFonts w:ascii="Times New Roman" w:hAnsi="Times New Roman" w:cs="Times New Roman"/>
          <w:sz w:val="28"/>
          <w:szCs w:val="28"/>
        </w:rPr>
      </w:pPr>
      <w:r w:rsidRPr="006E7125">
        <w:rPr>
          <w:rFonts w:ascii="Times New Roman" w:hAnsi="Times New Roman" w:cs="Times New Roman"/>
          <w:sz w:val="28"/>
          <w:szCs w:val="28"/>
        </w:rPr>
        <w:t>- выполнения внеаудиторной самостоятельной работы.</w:t>
      </w:r>
    </w:p>
    <w:p w:rsidR="00F64BF9" w:rsidRPr="006E7125" w:rsidRDefault="00F64BF9" w:rsidP="00FE724F">
      <w:pPr>
        <w:widowControl w:val="0"/>
        <w:spacing w:after="0" w:line="240" w:lineRule="auto"/>
        <w:ind w:firstLine="709"/>
        <w:jc w:val="both"/>
        <w:rPr>
          <w:rFonts w:ascii="Times New Roman" w:hAnsi="Times New Roman" w:cs="Times New Roman"/>
          <w:sz w:val="28"/>
          <w:szCs w:val="28"/>
        </w:rPr>
      </w:pPr>
      <w:r w:rsidRPr="006E7125">
        <w:rPr>
          <w:rFonts w:ascii="Times New Roman" w:hAnsi="Times New Roman" w:cs="Times New Roman"/>
          <w:sz w:val="28"/>
          <w:szCs w:val="28"/>
        </w:rPr>
        <w:t>Для получения допуска к промежуточной аттестации обязательно выполнение всех практических и полного перечня всех форм внеаудиторной самостоятельной работы. При оценке всех видов работ обучающихся используется следующая  шкала</w:t>
      </w:r>
      <w:r w:rsidRPr="006E7125">
        <w:rPr>
          <w:rFonts w:ascii="Times New Roman" w:hAnsi="Times New Roman" w:cs="Times New Roman"/>
          <w:bCs/>
          <w:sz w:val="28"/>
          <w:szCs w:val="28"/>
        </w:rPr>
        <w:t xml:space="preserve"> оценки образовательных достижений</w:t>
      </w:r>
      <w:r w:rsidRPr="006E7125">
        <w:rPr>
          <w:rFonts w:ascii="Times New Roman" w:hAnsi="Times New Roman" w:cs="Times New Roman"/>
          <w:sz w:val="28"/>
          <w:szCs w:val="28"/>
        </w:rPr>
        <w:t>:</w:t>
      </w: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89"/>
        <w:gridCol w:w="3190"/>
        <w:gridCol w:w="3191"/>
      </w:tblGrid>
      <w:tr w:rsidR="00F64BF9" w:rsidRPr="00666C43" w:rsidTr="00FE724F">
        <w:trPr>
          <w:jc w:val="center"/>
        </w:trPr>
        <w:tc>
          <w:tcPr>
            <w:tcW w:w="3189" w:type="dxa"/>
            <w:vMerge w:val="restart"/>
            <w:tcBorders>
              <w:top w:val="single" w:sz="4" w:space="0" w:color="000000"/>
              <w:left w:val="single" w:sz="4" w:space="0" w:color="000000"/>
              <w:bottom w:val="single" w:sz="4" w:space="0" w:color="000000"/>
              <w:right w:val="single" w:sz="4" w:space="0" w:color="000000"/>
            </w:tcBorders>
          </w:tcPr>
          <w:p w:rsidR="00F64BF9" w:rsidRPr="00666C43" w:rsidRDefault="00F64BF9" w:rsidP="007C66B7">
            <w:pPr>
              <w:spacing w:after="0" w:line="360" w:lineRule="auto"/>
              <w:jc w:val="center"/>
              <w:rPr>
                <w:rFonts w:ascii="Times New Roman" w:hAnsi="Times New Roman" w:cs="Times New Roman"/>
                <w:sz w:val="24"/>
                <w:szCs w:val="24"/>
              </w:rPr>
            </w:pPr>
            <w:r w:rsidRPr="00666C43">
              <w:rPr>
                <w:rFonts w:ascii="Times New Roman" w:hAnsi="Times New Roman" w:cs="Times New Roman"/>
                <w:sz w:val="24"/>
                <w:szCs w:val="24"/>
              </w:rPr>
              <w:t>Процент результативности (правильных ответов)</w:t>
            </w:r>
          </w:p>
        </w:tc>
        <w:tc>
          <w:tcPr>
            <w:tcW w:w="6381" w:type="dxa"/>
            <w:gridSpan w:val="2"/>
            <w:tcBorders>
              <w:top w:val="single" w:sz="4" w:space="0" w:color="000000"/>
              <w:left w:val="single" w:sz="4" w:space="0" w:color="000000"/>
              <w:bottom w:val="single" w:sz="4" w:space="0" w:color="000000"/>
              <w:right w:val="single" w:sz="4" w:space="0" w:color="000000"/>
            </w:tcBorders>
            <w:vAlign w:val="center"/>
          </w:tcPr>
          <w:p w:rsidR="00F64BF9" w:rsidRPr="00666C43" w:rsidRDefault="00F64BF9" w:rsidP="007C66B7">
            <w:pPr>
              <w:keepNext/>
              <w:keepLines/>
              <w:suppressLineNumbers/>
              <w:suppressAutoHyphens/>
              <w:spacing w:after="0" w:line="360" w:lineRule="auto"/>
              <w:jc w:val="center"/>
              <w:textAlignment w:val="baseline"/>
              <w:rPr>
                <w:rFonts w:ascii="Times New Roman" w:hAnsi="Times New Roman" w:cs="Times New Roman"/>
                <w:sz w:val="24"/>
                <w:szCs w:val="24"/>
              </w:rPr>
            </w:pPr>
            <w:r w:rsidRPr="00666C43">
              <w:rPr>
                <w:rFonts w:ascii="Times New Roman" w:hAnsi="Times New Roman" w:cs="Times New Roman"/>
                <w:color w:val="000000"/>
                <w:kern w:val="24"/>
                <w:position w:val="1"/>
                <w:sz w:val="24"/>
                <w:szCs w:val="24"/>
              </w:rPr>
              <w:t xml:space="preserve">Качественная оценка уровня подготовки </w:t>
            </w:r>
          </w:p>
        </w:tc>
      </w:tr>
      <w:tr w:rsidR="00F64BF9" w:rsidRPr="00666C43" w:rsidTr="00FE724F">
        <w:trPr>
          <w:jc w:val="center"/>
        </w:trPr>
        <w:tc>
          <w:tcPr>
            <w:tcW w:w="3189" w:type="dxa"/>
            <w:vMerge/>
            <w:tcBorders>
              <w:top w:val="single" w:sz="4" w:space="0" w:color="000000"/>
              <w:left w:val="single" w:sz="4" w:space="0" w:color="000000"/>
              <w:bottom w:val="single" w:sz="4" w:space="0" w:color="000000"/>
              <w:right w:val="single" w:sz="4" w:space="0" w:color="000000"/>
            </w:tcBorders>
          </w:tcPr>
          <w:p w:rsidR="00F64BF9" w:rsidRPr="00666C43" w:rsidRDefault="00F64BF9" w:rsidP="007C66B7">
            <w:pPr>
              <w:spacing w:after="0" w:line="360" w:lineRule="auto"/>
              <w:jc w:val="both"/>
              <w:rPr>
                <w:rFonts w:ascii="Times New Roman" w:hAnsi="Times New Roman" w:cs="Times New Roman"/>
                <w:b/>
                <w:bCs/>
                <w:sz w:val="24"/>
                <w:szCs w:val="24"/>
              </w:rPr>
            </w:pPr>
          </w:p>
        </w:tc>
        <w:tc>
          <w:tcPr>
            <w:tcW w:w="3190" w:type="dxa"/>
            <w:tcBorders>
              <w:top w:val="single" w:sz="4" w:space="0" w:color="000000"/>
              <w:left w:val="single" w:sz="4" w:space="0" w:color="000000"/>
              <w:bottom w:val="single" w:sz="4" w:space="0" w:color="000000"/>
              <w:right w:val="single" w:sz="4" w:space="0" w:color="000000"/>
            </w:tcBorders>
            <w:vAlign w:val="center"/>
          </w:tcPr>
          <w:p w:rsidR="00F64BF9" w:rsidRPr="00666C43" w:rsidRDefault="00F64BF9" w:rsidP="007C66B7">
            <w:pPr>
              <w:keepNext/>
              <w:keepLines/>
              <w:suppressLineNumbers/>
              <w:suppressAutoHyphens/>
              <w:spacing w:after="0" w:line="360" w:lineRule="auto"/>
              <w:jc w:val="center"/>
              <w:textAlignment w:val="baseline"/>
              <w:rPr>
                <w:rFonts w:ascii="Times New Roman" w:hAnsi="Times New Roman" w:cs="Times New Roman"/>
                <w:sz w:val="24"/>
                <w:szCs w:val="24"/>
              </w:rPr>
            </w:pPr>
            <w:r w:rsidRPr="00666C43">
              <w:rPr>
                <w:rFonts w:ascii="Times New Roman" w:hAnsi="Times New Roman" w:cs="Times New Roman"/>
                <w:color w:val="000000"/>
                <w:kern w:val="24"/>
                <w:sz w:val="24"/>
                <w:szCs w:val="24"/>
              </w:rPr>
              <w:t>балл (отметка)</w:t>
            </w:r>
          </w:p>
        </w:tc>
        <w:tc>
          <w:tcPr>
            <w:tcW w:w="3191" w:type="dxa"/>
            <w:tcBorders>
              <w:top w:val="single" w:sz="4" w:space="0" w:color="000000"/>
              <w:left w:val="single" w:sz="4" w:space="0" w:color="000000"/>
              <w:bottom w:val="single" w:sz="4" w:space="0" w:color="000000"/>
              <w:right w:val="single" w:sz="4" w:space="0" w:color="000000"/>
            </w:tcBorders>
            <w:vAlign w:val="center"/>
          </w:tcPr>
          <w:p w:rsidR="00F64BF9" w:rsidRPr="00666C43" w:rsidRDefault="00F64BF9" w:rsidP="007C66B7">
            <w:pPr>
              <w:keepNext/>
              <w:keepLines/>
              <w:suppressLineNumbers/>
              <w:suppressAutoHyphens/>
              <w:spacing w:after="0" w:line="360" w:lineRule="auto"/>
              <w:jc w:val="center"/>
              <w:textAlignment w:val="baseline"/>
              <w:rPr>
                <w:rFonts w:ascii="Times New Roman" w:hAnsi="Times New Roman" w:cs="Times New Roman"/>
                <w:sz w:val="24"/>
                <w:szCs w:val="24"/>
              </w:rPr>
            </w:pPr>
            <w:r w:rsidRPr="00666C43">
              <w:rPr>
                <w:rFonts w:ascii="Times New Roman" w:hAnsi="Times New Roman" w:cs="Times New Roman"/>
                <w:color w:val="000000"/>
                <w:kern w:val="24"/>
                <w:position w:val="1"/>
                <w:sz w:val="24"/>
                <w:szCs w:val="24"/>
              </w:rPr>
              <w:t>вербальный аналог</w:t>
            </w:r>
          </w:p>
        </w:tc>
      </w:tr>
      <w:tr w:rsidR="00F64BF9" w:rsidRPr="00666C43" w:rsidTr="00FE724F">
        <w:trPr>
          <w:jc w:val="center"/>
        </w:trPr>
        <w:tc>
          <w:tcPr>
            <w:tcW w:w="3189" w:type="dxa"/>
            <w:tcBorders>
              <w:top w:val="single" w:sz="4" w:space="0" w:color="000000"/>
              <w:left w:val="single" w:sz="4" w:space="0" w:color="000000"/>
              <w:bottom w:val="single" w:sz="4" w:space="0" w:color="000000"/>
              <w:right w:val="single" w:sz="4" w:space="0" w:color="000000"/>
            </w:tcBorders>
          </w:tcPr>
          <w:p w:rsidR="00F64BF9" w:rsidRPr="00666C43" w:rsidRDefault="00F64BF9" w:rsidP="007C66B7">
            <w:pPr>
              <w:spacing w:after="0" w:line="360" w:lineRule="auto"/>
              <w:jc w:val="center"/>
              <w:rPr>
                <w:rFonts w:ascii="Times New Roman" w:hAnsi="Times New Roman" w:cs="Times New Roman"/>
                <w:sz w:val="24"/>
                <w:szCs w:val="24"/>
              </w:rPr>
            </w:pPr>
            <w:r w:rsidRPr="00666C43">
              <w:rPr>
                <w:rFonts w:ascii="Times New Roman" w:hAnsi="Times New Roman" w:cs="Times New Roman"/>
                <w:sz w:val="24"/>
                <w:szCs w:val="24"/>
              </w:rPr>
              <w:t>90-100</w:t>
            </w:r>
          </w:p>
        </w:tc>
        <w:tc>
          <w:tcPr>
            <w:tcW w:w="3190" w:type="dxa"/>
            <w:tcBorders>
              <w:top w:val="single" w:sz="4" w:space="0" w:color="000000"/>
              <w:left w:val="single" w:sz="4" w:space="0" w:color="000000"/>
              <w:bottom w:val="single" w:sz="4" w:space="0" w:color="000000"/>
              <w:right w:val="single" w:sz="4" w:space="0" w:color="000000"/>
            </w:tcBorders>
            <w:vAlign w:val="center"/>
          </w:tcPr>
          <w:p w:rsidR="00F64BF9" w:rsidRPr="00666C43" w:rsidRDefault="00F64BF9" w:rsidP="007C66B7">
            <w:pPr>
              <w:keepNext/>
              <w:keepLines/>
              <w:suppressLineNumbers/>
              <w:suppressAutoHyphens/>
              <w:spacing w:after="0" w:line="360" w:lineRule="auto"/>
              <w:jc w:val="center"/>
              <w:textAlignment w:val="baseline"/>
              <w:rPr>
                <w:rFonts w:ascii="Times New Roman" w:hAnsi="Times New Roman" w:cs="Times New Roman"/>
                <w:sz w:val="24"/>
                <w:szCs w:val="24"/>
              </w:rPr>
            </w:pPr>
            <w:r w:rsidRPr="00666C43">
              <w:rPr>
                <w:rFonts w:ascii="Times New Roman" w:hAnsi="Times New Roman" w:cs="Times New Roman"/>
                <w:color w:val="000000"/>
                <w:kern w:val="24"/>
                <w:position w:val="1"/>
                <w:sz w:val="24"/>
                <w:szCs w:val="24"/>
              </w:rPr>
              <w:t>5</w:t>
            </w:r>
          </w:p>
        </w:tc>
        <w:tc>
          <w:tcPr>
            <w:tcW w:w="3191" w:type="dxa"/>
            <w:tcBorders>
              <w:top w:val="single" w:sz="4" w:space="0" w:color="000000"/>
              <w:left w:val="single" w:sz="4" w:space="0" w:color="000000"/>
              <w:bottom w:val="single" w:sz="4" w:space="0" w:color="000000"/>
              <w:right w:val="single" w:sz="4" w:space="0" w:color="000000"/>
            </w:tcBorders>
          </w:tcPr>
          <w:p w:rsidR="00F64BF9" w:rsidRPr="00666C43" w:rsidRDefault="00F64BF9" w:rsidP="007C66B7">
            <w:pPr>
              <w:keepNext/>
              <w:keepLines/>
              <w:suppressLineNumbers/>
              <w:suppressAutoHyphens/>
              <w:spacing w:after="0" w:line="360" w:lineRule="auto"/>
              <w:jc w:val="center"/>
              <w:textAlignment w:val="baseline"/>
              <w:rPr>
                <w:rFonts w:ascii="Times New Roman" w:hAnsi="Times New Roman" w:cs="Times New Roman"/>
                <w:sz w:val="24"/>
                <w:szCs w:val="24"/>
              </w:rPr>
            </w:pPr>
            <w:r w:rsidRPr="00666C43">
              <w:rPr>
                <w:rFonts w:ascii="Times New Roman" w:hAnsi="Times New Roman" w:cs="Times New Roman"/>
                <w:color w:val="000000"/>
                <w:kern w:val="24"/>
                <w:position w:val="1"/>
                <w:sz w:val="24"/>
                <w:szCs w:val="24"/>
              </w:rPr>
              <w:t>отлично</w:t>
            </w:r>
          </w:p>
        </w:tc>
      </w:tr>
      <w:tr w:rsidR="00F64BF9" w:rsidRPr="00666C43" w:rsidTr="00FE724F">
        <w:trPr>
          <w:jc w:val="center"/>
        </w:trPr>
        <w:tc>
          <w:tcPr>
            <w:tcW w:w="3189" w:type="dxa"/>
            <w:tcBorders>
              <w:top w:val="single" w:sz="4" w:space="0" w:color="000000"/>
              <w:left w:val="single" w:sz="4" w:space="0" w:color="000000"/>
              <w:bottom w:val="single" w:sz="4" w:space="0" w:color="000000"/>
              <w:right w:val="single" w:sz="4" w:space="0" w:color="000000"/>
            </w:tcBorders>
          </w:tcPr>
          <w:p w:rsidR="00F64BF9" w:rsidRPr="00666C43" w:rsidRDefault="00F64BF9" w:rsidP="007C66B7">
            <w:pPr>
              <w:spacing w:after="0" w:line="360" w:lineRule="auto"/>
              <w:jc w:val="center"/>
              <w:rPr>
                <w:rFonts w:ascii="Times New Roman" w:hAnsi="Times New Roman" w:cs="Times New Roman"/>
                <w:sz w:val="24"/>
                <w:szCs w:val="24"/>
              </w:rPr>
            </w:pPr>
            <w:r w:rsidRPr="00666C43">
              <w:rPr>
                <w:rFonts w:ascii="Times New Roman" w:hAnsi="Times New Roman" w:cs="Times New Roman"/>
                <w:sz w:val="24"/>
                <w:szCs w:val="24"/>
              </w:rPr>
              <w:t>80-89</w:t>
            </w:r>
          </w:p>
        </w:tc>
        <w:tc>
          <w:tcPr>
            <w:tcW w:w="3190" w:type="dxa"/>
            <w:tcBorders>
              <w:top w:val="single" w:sz="4" w:space="0" w:color="000000"/>
              <w:left w:val="single" w:sz="4" w:space="0" w:color="000000"/>
              <w:bottom w:val="single" w:sz="4" w:space="0" w:color="000000"/>
              <w:right w:val="single" w:sz="4" w:space="0" w:color="000000"/>
            </w:tcBorders>
            <w:vAlign w:val="center"/>
          </w:tcPr>
          <w:p w:rsidR="00F64BF9" w:rsidRPr="00666C43" w:rsidRDefault="00F64BF9" w:rsidP="007C66B7">
            <w:pPr>
              <w:keepNext/>
              <w:keepLines/>
              <w:suppressLineNumbers/>
              <w:suppressAutoHyphens/>
              <w:spacing w:after="0" w:line="360" w:lineRule="auto"/>
              <w:jc w:val="center"/>
              <w:textAlignment w:val="baseline"/>
              <w:rPr>
                <w:rFonts w:ascii="Times New Roman" w:hAnsi="Times New Roman" w:cs="Times New Roman"/>
                <w:sz w:val="24"/>
                <w:szCs w:val="24"/>
              </w:rPr>
            </w:pPr>
            <w:r w:rsidRPr="00666C43">
              <w:rPr>
                <w:rFonts w:ascii="Times New Roman" w:hAnsi="Times New Roman" w:cs="Times New Roman"/>
                <w:color w:val="000000"/>
                <w:kern w:val="24"/>
                <w:position w:val="1"/>
                <w:sz w:val="24"/>
                <w:szCs w:val="24"/>
              </w:rPr>
              <w:t>4</w:t>
            </w:r>
          </w:p>
        </w:tc>
        <w:tc>
          <w:tcPr>
            <w:tcW w:w="3191" w:type="dxa"/>
            <w:tcBorders>
              <w:top w:val="single" w:sz="4" w:space="0" w:color="000000"/>
              <w:left w:val="single" w:sz="4" w:space="0" w:color="000000"/>
              <w:bottom w:val="single" w:sz="4" w:space="0" w:color="000000"/>
              <w:right w:val="single" w:sz="4" w:space="0" w:color="000000"/>
            </w:tcBorders>
          </w:tcPr>
          <w:p w:rsidR="00F64BF9" w:rsidRPr="00666C43" w:rsidRDefault="00F64BF9" w:rsidP="007C66B7">
            <w:pPr>
              <w:keepNext/>
              <w:keepLines/>
              <w:suppressLineNumbers/>
              <w:suppressAutoHyphens/>
              <w:spacing w:after="0" w:line="360" w:lineRule="auto"/>
              <w:jc w:val="center"/>
              <w:textAlignment w:val="baseline"/>
              <w:rPr>
                <w:rFonts w:ascii="Times New Roman" w:hAnsi="Times New Roman" w:cs="Times New Roman"/>
                <w:sz w:val="24"/>
                <w:szCs w:val="24"/>
              </w:rPr>
            </w:pPr>
            <w:r w:rsidRPr="00666C43">
              <w:rPr>
                <w:rFonts w:ascii="Times New Roman" w:hAnsi="Times New Roman" w:cs="Times New Roman"/>
                <w:color w:val="000000"/>
                <w:kern w:val="24"/>
                <w:position w:val="1"/>
                <w:sz w:val="24"/>
                <w:szCs w:val="24"/>
              </w:rPr>
              <w:t>хорошо</w:t>
            </w:r>
          </w:p>
        </w:tc>
      </w:tr>
      <w:tr w:rsidR="00F64BF9" w:rsidRPr="00666C43" w:rsidTr="00FE724F">
        <w:trPr>
          <w:jc w:val="center"/>
        </w:trPr>
        <w:tc>
          <w:tcPr>
            <w:tcW w:w="3189" w:type="dxa"/>
            <w:tcBorders>
              <w:top w:val="single" w:sz="4" w:space="0" w:color="000000"/>
              <w:left w:val="single" w:sz="4" w:space="0" w:color="000000"/>
              <w:bottom w:val="single" w:sz="4" w:space="0" w:color="000000"/>
              <w:right w:val="single" w:sz="4" w:space="0" w:color="000000"/>
            </w:tcBorders>
          </w:tcPr>
          <w:p w:rsidR="00F64BF9" w:rsidRPr="00666C43" w:rsidRDefault="00F64BF9" w:rsidP="007C66B7">
            <w:pPr>
              <w:spacing w:after="0" w:line="360" w:lineRule="auto"/>
              <w:jc w:val="center"/>
              <w:rPr>
                <w:rFonts w:ascii="Times New Roman" w:hAnsi="Times New Roman" w:cs="Times New Roman"/>
                <w:sz w:val="24"/>
                <w:szCs w:val="24"/>
              </w:rPr>
            </w:pPr>
            <w:r w:rsidRPr="00666C43">
              <w:rPr>
                <w:rFonts w:ascii="Times New Roman" w:hAnsi="Times New Roman" w:cs="Times New Roman"/>
                <w:sz w:val="24"/>
                <w:szCs w:val="24"/>
              </w:rPr>
              <w:t>70-79</w:t>
            </w:r>
          </w:p>
        </w:tc>
        <w:tc>
          <w:tcPr>
            <w:tcW w:w="3190" w:type="dxa"/>
            <w:tcBorders>
              <w:top w:val="single" w:sz="4" w:space="0" w:color="000000"/>
              <w:left w:val="single" w:sz="4" w:space="0" w:color="000000"/>
              <w:bottom w:val="single" w:sz="4" w:space="0" w:color="000000"/>
              <w:right w:val="single" w:sz="4" w:space="0" w:color="000000"/>
            </w:tcBorders>
            <w:vAlign w:val="center"/>
          </w:tcPr>
          <w:p w:rsidR="00F64BF9" w:rsidRPr="00666C43" w:rsidRDefault="00F64BF9" w:rsidP="007C66B7">
            <w:pPr>
              <w:keepNext/>
              <w:keepLines/>
              <w:suppressLineNumbers/>
              <w:suppressAutoHyphens/>
              <w:spacing w:after="0" w:line="360" w:lineRule="auto"/>
              <w:jc w:val="center"/>
              <w:textAlignment w:val="baseline"/>
              <w:rPr>
                <w:rFonts w:ascii="Times New Roman" w:hAnsi="Times New Roman" w:cs="Times New Roman"/>
                <w:sz w:val="24"/>
                <w:szCs w:val="24"/>
              </w:rPr>
            </w:pPr>
            <w:r w:rsidRPr="00666C43">
              <w:rPr>
                <w:rFonts w:ascii="Times New Roman" w:hAnsi="Times New Roman" w:cs="Times New Roman"/>
                <w:color w:val="000000"/>
                <w:kern w:val="24"/>
                <w:position w:val="1"/>
                <w:sz w:val="24"/>
                <w:szCs w:val="24"/>
              </w:rPr>
              <w:t>3</w:t>
            </w:r>
          </w:p>
        </w:tc>
        <w:tc>
          <w:tcPr>
            <w:tcW w:w="3191" w:type="dxa"/>
            <w:tcBorders>
              <w:top w:val="single" w:sz="4" w:space="0" w:color="000000"/>
              <w:left w:val="single" w:sz="4" w:space="0" w:color="000000"/>
              <w:bottom w:val="single" w:sz="4" w:space="0" w:color="000000"/>
              <w:right w:val="single" w:sz="4" w:space="0" w:color="000000"/>
            </w:tcBorders>
          </w:tcPr>
          <w:p w:rsidR="00F64BF9" w:rsidRPr="00666C43" w:rsidRDefault="00F64BF9" w:rsidP="007C66B7">
            <w:pPr>
              <w:keepNext/>
              <w:keepLines/>
              <w:suppressLineNumbers/>
              <w:suppressAutoHyphens/>
              <w:spacing w:after="0" w:line="360" w:lineRule="auto"/>
              <w:jc w:val="center"/>
              <w:textAlignment w:val="baseline"/>
              <w:rPr>
                <w:rFonts w:ascii="Times New Roman" w:hAnsi="Times New Roman" w:cs="Times New Roman"/>
                <w:sz w:val="24"/>
                <w:szCs w:val="24"/>
              </w:rPr>
            </w:pPr>
            <w:r w:rsidRPr="00666C43">
              <w:rPr>
                <w:rFonts w:ascii="Times New Roman" w:hAnsi="Times New Roman" w:cs="Times New Roman"/>
                <w:color w:val="000000"/>
                <w:kern w:val="24"/>
                <w:position w:val="1"/>
                <w:sz w:val="24"/>
                <w:szCs w:val="24"/>
              </w:rPr>
              <w:t>удовлетворительно</w:t>
            </w:r>
          </w:p>
        </w:tc>
      </w:tr>
      <w:tr w:rsidR="00F64BF9" w:rsidRPr="00666C43" w:rsidTr="00FE724F">
        <w:trPr>
          <w:jc w:val="center"/>
        </w:trPr>
        <w:tc>
          <w:tcPr>
            <w:tcW w:w="3189" w:type="dxa"/>
            <w:tcBorders>
              <w:top w:val="single" w:sz="4" w:space="0" w:color="000000"/>
              <w:left w:val="single" w:sz="4" w:space="0" w:color="000000"/>
              <w:bottom w:val="single" w:sz="4" w:space="0" w:color="000000"/>
              <w:right w:val="single" w:sz="4" w:space="0" w:color="000000"/>
            </w:tcBorders>
          </w:tcPr>
          <w:p w:rsidR="00F64BF9" w:rsidRPr="00666C43" w:rsidRDefault="00F64BF9" w:rsidP="007C66B7">
            <w:pPr>
              <w:spacing w:after="0" w:line="360" w:lineRule="auto"/>
              <w:jc w:val="center"/>
              <w:rPr>
                <w:rFonts w:ascii="Times New Roman" w:hAnsi="Times New Roman" w:cs="Times New Roman"/>
                <w:sz w:val="24"/>
                <w:szCs w:val="24"/>
              </w:rPr>
            </w:pPr>
            <w:r w:rsidRPr="00666C43">
              <w:rPr>
                <w:rFonts w:ascii="Times New Roman" w:hAnsi="Times New Roman" w:cs="Times New Roman"/>
                <w:sz w:val="24"/>
                <w:szCs w:val="24"/>
              </w:rPr>
              <w:t>менее 70</w:t>
            </w:r>
          </w:p>
        </w:tc>
        <w:tc>
          <w:tcPr>
            <w:tcW w:w="3190" w:type="dxa"/>
            <w:tcBorders>
              <w:top w:val="single" w:sz="4" w:space="0" w:color="000000"/>
              <w:left w:val="single" w:sz="4" w:space="0" w:color="000000"/>
              <w:bottom w:val="single" w:sz="4" w:space="0" w:color="000000"/>
              <w:right w:val="single" w:sz="4" w:space="0" w:color="000000"/>
            </w:tcBorders>
            <w:vAlign w:val="center"/>
          </w:tcPr>
          <w:p w:rsidR="00F64BF9" w:rsidRPr="00666C43" w:rsidRDefault="00F64BF9" w:rsidP="007C66B7">
            <w:pPr>
              <w:keepNext/>
              <w:keepLines/>
              <w:suppressLineNumbers/>
              <w:suppressAutoHyphens/>
              <w:spacing w:after="0" w:line="360" w:lineRule="auto"/>
              <w:jc w:val="center"/>
              <w:textAlignment w:val="baseline"/>
              <w:rPr>
                <w:rFonts w:ascii="Times New Roman" w:hAnsi="Times New Roman" w:cs="Times New Roman"/>
                <w:sz w:val="24"/>
                <w:szCs w:val="24"/>
              </w:rPr>
            </w:pPr>
            <w:r w:rsidRPr="00666C43">
              <w:rPr>
                <w:rFonts w:ascii="Times New Roman" w:hAnsi="Times New Roman" w:cs="Times New Roman"/>
                <w:color w:val="000000"/>
                <w:kern w:val="24"/>
                <w:position w:val="1"/>
                <w:sz w:val="24"/>
                <w:szCs w:val="24"/>
              </w:rPr>
              <w:t>2</w:t>
            </w:r>
          </w:p>
        </w:tc>
        <w:tc>
          <w:tcPr>
            <w:tcW w:w="3191" w:type="dxa"/>
            <w:tcBorders>
              <w:top w:val="single" w:sz="4" w:space="0" w:color="000000"/>
              <w:left w:val="single" w:sz="4" w:space="0" w:color="000000"/>
              <w:bottom w:val="single" w:sz="4" w:space="0" w:color="000000"/>
              <w:right w:val="single" w:sz="4" w:space="0" w:color="000000"/>
            </w:tcBorders>
          </w:tcPr>
          <w:p w:rsidR="00F64BF9" w:rsidRPr="00666C43" w:rsidRDefault="00F64BF9" w:rsidP="007C66B7">
            <w:pPr>
              <w:keepNext/>
              <w:keepLines/>
              <w:suppressLineNumbers/>
              <w:suppressAutoHyphens/>
              <w:spacing w:after="0" w:line="360" w:lineRule="auto"/>
              <w:jc w:val="center"/>
              <w:textAlignment w:val="baseline"/>
              <w:rPr>
                <w:rFonts w:ascii="Times New Roman" w:hAnsi="Times New Roman" w:cs="Times New Roman"/>
                <w:sz w:val="24"/>
                <w:szCs w:val="24"/>
              </w:rPr>
            </w:pPr>
            <w:r w:rsidRPr="00666C43">
              <w:rPr>
                <w:rFonts w:ascii="Times New Roman" w:hAnsi="Times New Roman" w:cs="Times New Roman"/>
                <w:color w:val="000000"/>
                <w:kern w:val="24"/>
                <w:position w:val="1"/>
                <w:sz w:val="24"/>
                <w:szCs w:val="24"/>
              </w:rPr>
              <w:t>неудовлетворительно</w:t>
            </w:r>
          </w:p>
        </w:tc>
      </w:tr>
    </w:tbl>
    <w:p w:rsidR="00F64BF9" w:rsidRPr="006E7125" w:rsidRDefault="00F64BF9" w:rsidP="00FE724F">
      <w:pPr>
        <w:widowControl w:val="0"/>
        <w:spacing w:before="120" w:after="0" w:line="240" w:lineRule="auto"/>
        <w:ind w:firstLine="709"/>
        <w:jc w:val="both"/>
        <w:rPr>
          <w:rFonts w:ascii="Times New Roman" w:hAnsi="Times New Roman" w:cs="Times New Roman"/>
          <w:sz w:val="28"/>
          <w:szCs w:val="28"/>
        </w:rPr>
      </w:pPr>
      <w:r w:rsidRPr="006E7125">
        <w:rPr>
          <w:rFonts w:ascii="Times New Roman" w:hAnsi="Times New Roman" w:cs="Times New Roman"/>
          <w:sz w:val="28"/>
          <w:szCs w:val="28"/>
        </w:rPr>
        <w:t>Дифференцированный зачет в конце изучения дисциплины проводится в виде и</w:t>
      </w:r>
      <w:r w:rsidRPr="006E7125">
        <w:rPr>
          <w:rFonts w:ascii="Times New Roman" w:hAnsi="Times New Roman" w:cs="Times New Roman"/>
          <w:bCs/>
          <w:sz w:val="28"/>
          <w:szCs w:val="28"/>
        </w:rPr>
        <w:t>тогового компьютерного тестирования</w:t>
      </w:r>
      <w:r w:rsidRPr="006E7125">
        <w:rPr>
          <w:rFonts w:ascii="Times New Roman" w:hAnsi="Times New Roman" w:cs="Times New Roman"/>
          <w:sz w:val="28"/>
          <w:szCs w:val="28"/>
        </w:rPr>
        <w:t xml:space="preserve">. </w:t>
      </w:r>
    </w:p>
    <w:p w:rsidR="00634184" w:rsidRPr="00666C43" w:rsidRDefault="00634184" w:rsidP="00FE724F">
      <w:pPr>
        <w:widowControl w:val="0"/>
        <w:spacing w:after="0" w:line="240" w:lineRule="auto"/>
        <w:ind w:firstLine="709"/>
        <w:jc w:val="both"/>
        <w:rPr>
          <w:rFonts w:ascii="Times New Roman" w:hAnsi="Times New Roman" w:cs="Times New Roman"/>
          <w:sz w:val="24"/>
          <w:szCs w:val="24"/>
        </w:rPr>
      </w:pPr>
    </w:p>
    <w:p w:rsidR="00DA5C60" w:rsidRPr="006E7125" w:rsidRDefault="00F64BF9" w:rsidP="00FE724F">
      <w:pPr>
        <w:widowControl w:val="0"/>
        <w:spacing w:before="120" w:after="0" w:line="240" w:lineRule="auto"/>
        <w:jc w:val="both"/>
        <w:rPr>
          <w:rFonts w:ascii="Times New Roman" w:hAnsi="Times New Roman" w:cs="Times New Roman"/>
          <w:b/>
          <w:sz w:val="28"/>
          <w:szCs w:val="28"/>
        </w:rPr>
      </w:pPr>
      <w:r w:rsidRPr="006E7125">
        <w:rPr>
          <w:rFonts w:ascii="Times New Roman" w:hAnsi="Times New Roman" w:cs="Times New Roman"/>
          <w:b/>
          <w:sz w:val="28"/>
          <w:szCs w:val="28"/>
        </w:rPr>
        <w:t>7</w:t>
      </w:r>
      <w:r w:rsidR="002B1C26" w:rsidRPr="006E7125">
        <w:rPr>
          <w:rFonts w:ascii="Times New Roman" w:hAnsi="Times New Roman" w:cs="Times New Roman"/>
          <w:b/>
          <w:sz w:val="28"/>
          <w:szCs w:val="28"/>
        </w:rPr>
        <w:t xml:space="preserve">. Структура контрольных заданий </w:t>
      </w:r>
      <w:r w:rsidR="00567544" w:rsidRPr="006E7125">
        <w:rPr>
          <w:rFonts w:ascii="Times New Roman" w:hAnsi="Times New Roman" w:cs="Times New Roman"/>
          <w:b/>
          <w:sz w:val="28"/>
          <w:szCs w:val="28"/>
        </w:rPr>
        <w:t>для текущего контроля</w:t>
      </w:r>
    </w:p>
    <w:p w:rsidR="00634184" w:rsidRPr="00666C43" w:rsidRDefault="00634184" w:rsidP="00FE724F">
      <w:pPr>
        <w:keepLines/>
        <w:widowControl w:val="0"/>
        <w:suppressLineNumbers/>
        <w:suppressAutoHyphens/>
        <w:spacing w:after="0" w:line="240" w:lineRule="auto"/>
        <w:ind w:firstLine="709"/>
        <w:jc w:val="both"/>
        <w:rPr>
          <w:rFonts w:ascii="Times New Roman" w:hAnsi="Times New Roman" w:cs="Times New Roman"/>
          <w:sz w:val="24"/>
          <w:szCs w:val="24"/>
        </w:rPr>
      </w:pPr>
      <w:r w:rsidRPr="00666C43">
        <w:rPr>
          <w:rFonts w:ascii="Times New Roman" w:hAnsi="Times New Roman" w:cs="Times New Roman"/>
          <w:sz w:val="24"/>
          <w:szCs w:val="24"/>
        </w:rPr>
        <w:t>При оценке любого контрольного задания используется следующая система оценивания: за правильный ответ на вопросы или верно выполненное действие выставляется положительная оценка – 1 балл; за неправильный ответ на вопрос, не выполненное или неверно выполненное действие выставляется отрицательная оценка – 0 баллов.</w:t>
      </w:r>
    </w:p>
    <w:p w:rsidR="00F64BF9" w:rsidRPr="00666C43" w:rsidRDefault="00F64BF9" w:rsidP="00FE724F">
      <w:pPr>
        <w:widowControl w:val="0"/>
        <w:spacing w:before="120" w:after="0" w:line="240" w:lineRule="auto"/>
        <w:ind w:firstLine="567"/>
        <w:jc w:val="both"/>
        <w:rPr>
          <w:rFonts w:ascii="Times New Roman" w:hAnsi="Times New Roman" w:cs="Times New Roman"/>
          <w:b/>
          <w:sz w:val="24"/>
          <w:szCs w:val="24"/>
        </w:rPr>
      </w:pPr>
      <w:r w:rsidRPr="00666C43">
        <w:rPr>
          <w:rFonts w:ascii="Times New Roman" w:hAnsi="Times New Roman" w:cs="Times New Roman"/>
          <w:b/>
          <w:sz w:val="24"/>
          <w:szCs w:val="24"/>
        </w:rPr>
        <w:t>7.1. Устный опрос</w:t>
      </w:r>
    </w:p>
    <w:p w:rsidR="00F64BF9" w:rsidRPr="00666C43" w:rsidRDefault="00F64BF9" w:rsidP="00FE724F">
      <w:pPr>
        <w:widowControl w:val="0"/>
        <w:spacing w:after="0" w:line="240" w:lineRule="auto"/>
        <w:jc w:val="both"/>
        <w:rPr>
          <w:rFonts w:ascii="Times New Roman" w:hAnsi="Times New Roman" w:cs="Times New Roman"/>
          <w:bCs/>
          <w:sz w:val="24"/>
          <w:szCs w:val="24"/>
        </w:rPr>
      </w:pPr>
      <w:r w:rsidRPr="00666C43">
        <w:rPr>
          <w:rFonts w:ascii="Times New Roman" w:hAnsi="Times New Roman" w:cs="Times New Roman"/>
          <w:b/>
          <w:bCs/>
          <w:sz w:val="24"/>
          <w:szCs w:val="24"/>
        </w:rPr>
        <w:t>Тема 1.1. Информация, информационные процессы, информатика</w:t>
      </w:r>
      <w:r w:rsidRPr="00666C43">
        <w:rPr>
          <w:rFonts w:ascii="Times New Roman" w:hAnsi="Times New Roman" w:cs="Times New Roman"/>
          <w:bCs/>
          <w:sz w:val="24"/>
          <w:szCs w:val="24"/>
        </w:rPr>
        <w:t xml:space="preserve">. </w:t>
      </w:r>
    </w:p>
    <w:p w:rsidR="00F64BF9" w:rsidRPr="00666C43" w:rsidRDefault="00F64BF9" w:rsidP="00FE724F">
      <w:pPr>
        <w:widowControl w:val="0"/>
        <w:spacing w:after="0" w:line="240" w:lineRule="auto"/>
        <w:jc w:val="both"/>
        <w:rPr>
          <w:rFonts w:ascii="Times New Roman" w:hAnsi="Times New Roman" w:cs="Times New Roman"/>
          <w:sz w:val="24"/>
          <w:szCs w:val="24"/>
        </w:rPr>
      </w:pPr>
      <w:r w:rsidRPr="00666C43">
        <w:rPr>
          <w:rFonts w:ascii="Times New Roman" w:hAnsi="Times New Roman" w:cs="Times New Roman"/>
          <w:sz w:val="24"/>
          <w:szCs w:val="24"/>
        </w:rPr>
        <w:t>Контролируемые объекты: У1, З1, З2, З7</w:t>
      </w:r>
    </w:p>
    <w:p w:rsidR="00B829B0" w:rsidRPr="00666C43" w:rsidRDefault="00B829B0" w:rsidP="007A09DF">
      <w:pPr>
        <w:pStyle w:val="a9"/>
        <w:numPr>
          <w:ilvl w:val="0"/>
          <w:numId w:val="41"/>
        </w:numPr>
        <w:ind w:left="0" w:firstLine="0"/>
      </w:pPr>
      <w:r w:rsidRPr="00666C43">
        <w:t>Информация и информационные процессы в природе, обществе, техники. Информационная деятельность человека.</w:t>
      </w:r>
    </w:p>
    <w:p w:rsidR="00B829B0" w:rsidRPr="00666C43" w:rsidRDefault="00B829B0" w:rsidP="007A09DF">
      <w:pPr>
        <w:pStyle w:val="a9"/>
        <w:numPr>
          <w:ilvl w:val="0"/>
          <w:numId w:val="41"/>
        </w:numPr>
        <w:ind w:left="0" w:firstLine="0"/>
      </w:pPr>
      <w:r w:rsidRPr="00666C43">
        <w:t>Информационные процессы и управление. Обратная связь.</w:t>
      </w:r>
    </w:p>
    <w:p w:rsidR="00B829B0" w:rsidRPr="00666C43" w:rsidRDefault="00B829B0" w:rsidP="007A09DF">
      <w:pPr>
        <w:pStyle w:val="a9"/>
        <w:numPr>
          <w:ilvl w:val="0"/>
          <w:numId w:val="41"/>
        </w:numPr>
        <w:ind w:left="0" w:firstLine="0"/>
      </w:pPr>
      <w:r w:rsidRPr="00666C43">
        <w:t>Язык и информация. Естественные и формальные языки.</w:t>
      </w:r>
    </w:p>
    <w:p w:rsidR="00B829B0" w:rsidRPr="00666C43" w:rsidRDefault="00B829B0" w:rsidP="007A09DF">
      <w:pPr>
        <w:pStyle w:val="a9"/>
        <w:numPr>
          <w:ilvl w:val="0"/>
          <w:numId w:val="41"/>
        </w:numPr>
        <w:ind w:left="0" w:firstLine="0"/>
      </w:pPr>
      <w:r w:rsidRPr="00666C43">
        <w:t>Двоичная система счисления. Запись чисел в двоичной системе счисления.</w:t>
      </w:r>
    </w:p>
    <w:p w:rsidR="00B829B0" w:rsidRPr="00666C43" w:rsidRDefault="00B829B0" w:rsidP="007A09DF">
      <w:pPr>
        <w:pStyle w:val="a9"/>
        <w:numPr>
          <w:ilvl w:val="0"/>
          <w:numId w:val="41"/>
        </w:numPr>
        <w:ind w:left="0" w:firstLine="0"/>
      </w:pPr>
      <w:r w:rsidRPr="00666C43">
        <w:t>Магистрально-модульный принцип построения компьютера.</w:t>
      </w:r>
    </w:p>
    <w:p w:rsidR="00B829B0" w:rsidRPr="00666C43" w:rsidRDefault="00B829B0" w:rsidP="007A09DF">
      <w:pPr>
        <w:pStyle w:val="a9"/>
        <w:numPr>
          <w:ilvl w:val="0"/>
          <w:numId w:val="41"/>
        </w:numPr>
        <w:ind w:left="0" w:firstLine="0"/>
      </w:pPr>
      <w:r w:rsidRPr="00666C43">
        <w:t>Кодирование информации. Способы кодирования.</w:t>
      </w:r>
    </w:p>
    <w:p w:rsidR="00B829B0" w:rsidRPr="00666C43" w:rsidRDefault="00B829B0" w:rsidP="007A09DF">
      <w:pPr>
        <w:pStyle w:val="a9"/>
        <w:numPr>
          <w:ilvl w:val="0"/>
          <w:numId w:val="41"/>
        </w:numPr>
        <w:ind w:left="0" w:firstLine="0"/>
      </w:pPr>
      <w:r w:rsidRPr="00666C43">
        <w:t>Основные характеристики компьютера (разрядность, тактовая частота, объем оперативной памяти, производительность и др.).</w:t>
      </w:r>
    </w:p>
    <w:p w:rsidR="00B829B0" w:rsidRPr="00666C43" w:rsidRDefault="00B829B0" w:rsidP="007A09DF">
      <w:pPr>
        <w:pStyle w:val="a9"/>
        <w:numPr>
          <w:ilvl w:val="0"/>
          <w:numId w:val="41"/>
        </w:numPr>
        <w:ind w:left="0" w:firstLine="0"/>
      </w:pPr>
      <w:r w:rsidRPr="00666C43">
        <w:t>Качественные и количественные характеристики информации. Свойства информации (новизна, актуальность, достоверность и др.). Единицы измерения информации.</w:t>
      </w:r>
    </w:p>
    <w:p w:rsidR="00B829B0" w:rsidRPr="00666C43" w:rsidRDefault="00B829B0" w:rsidP="007A09DF">
      <w:pPr>
        <w:pStyle w:val="a9"/>
        <w:numPr>
          <w:ilvl w:val="0"/>
          <w:numId w:val="41"/>
        </w:numPr>
        <w:ind w:left="0" w:firstLine="0"/>
      </w:pPr>
      <w:r w:rsidRPr="00666C43">
        <w:t>Защита информации. Правовая охрана программ и данных.</w:t>
      </w:r>
    </w:p>
    <w:p w:rsidR="00B829B0" w:rsidRPr="00666C43" w:rsidRDefault="00B829B0" w:rsidP="007A09DF">
      <w:pPr>
        <w:pStyle w:val="a9"/>
        <w:numPr>
          <w:ilvl w:val="0"/>
          <w:numId w:val="41"/>
        </w:numPr>
        <w:ind w:left="0" w:firstLine="0"/>
      </w:pPr>
      <w:r w:rsidRPr="00666C43">
        <w:t xml:space="preserve"> Мультимедиа-технология.</w:t>
      </w:r>
    </w:p>
    <w:p w:rsidR="00B829B0" w:rsidRPr="00666C43" w:rsidRDefault="00B829B0" w:rsidP="007A09DF">
      <w:pPr>
        <w:pStyle w:val="a9"/>
        <w:numPr>
          <w:ilvl w:val="0"/>
          <w:numId w:val="41"/>
        </w:numPr>
        <w:ind w:left="0" w:firstLine="0"/>
      </w:pPr>
      <w:r w:rsidRPr="00666C43">
        <w:lastRenderedPageBreak/>
        <w:t xml:space="preserve"> Алгоритм. Свойства алгоритма. Возможность автоматизации  интеллектуальной деятельности человека.</w:t>
      </w:r>
    </w:p>
    <w:p w:rsidR="00B829B0" w:rsidRPr="00666C43" w:rsidRDefault="00B829B0" w:rsidP="007A09DF">
      <w:pPr>
        <w:pStyle w:val="a9"/>
        <w:numPr>
          <w:ilvl w:val="0"/>
          <w:numId w:val="41"/>
        </w:numPr>
        <w:ind w:left="0" w:firstLine="0"/>
      </w:pPr>
      <w:r w:rsidRPr="00666C43">
        <w:t>Представление и кодирование информации с помощью знаковых систем. Алфавитный подход к определению количества информации.</w:t>
      </w:r>
    </w:p>
    <w:p w:rsidR="00B829B0" w:rsidRPr="00666C43" w:rsidRDefault="00B829B0" w:rsidP="007A09DF">
      <w:pPr>
        <w:pStyle w:val="a9"/>
        <w:numPr>
          <w:ilvl w:val="0"/>
          <w:numId w:val="41"/>
        </w:numPr>
        <w:ind w:left="0" w:firstLine="0"/>
      </w:pPr>
      <w:r w:rsidRPr="00666C43">
        <w:t xml:space="preserve"> Выполнение арифметических операций в двоичной системе счисления.</w:t>
      </w:r>
    </w:p>
    <w:p w:rsidR="00B829B0" w:rsidRPr="00666C43" w:rsidRDefault="00B829B0" w:rsidP="007A09DF">
      <w:pPr>
        <w:pStyle w:val="a9"/>
        <w:numPr>
          <w:ilvl w:val="0"/>
          <w:numId w:val="41"/>
        </w:numPr>
        <w:ind w:left="0" w:firstLine="0"/>
      </w:pPr>
      <w:r w:rsidRPr="00666C43">
        <w:t xml:space="preserve"> Информационное моделирование. Основные типы информационных моделей (табличные, иерархические, сетевые).</w:t>
      </w:r>
    </w:p>
    <w:p w:rsidR="00B829B0" w:rsidRPr="00666C43" w:rsidRDefault="00B829B0" w:rsidP="007A09DF">
      <w:pPr>
        <w:pStyle w:val="a9"/>
        <w:numPr>
          <w:ilvl w:val="0"/>
          <w:numId w:val="41"/>
        </w:numPr>
        <w:ind w:left="0" w:firstLine="0"/>
      </w:pPr>
      <w:r w:rsidRPr="00666C43">
        <w:t xml:space="preserve"> Основы языка разметки гипертекста (</w:t>
      </w:r>
      <w:r w:rsidRPr="00666C43">
        <w:rPr>
          <w:lang w:val="en-US"/>
        </w:rPr>
        <w:t>HTML</w:t>
      </w:r>
      <w:r w:rsidRPr="00666C43">
        <w:t>).</w:t>
      </w:r>
    </w:p>
    <w:p w:rsidR="00B829B0" w:rsidRPr="00666C43" w:rsidRDefault="00B829B0" w:rsidP="007A09DF">
      <w:pPr>
        <w:pStyle w:val="a9"/>
        <w:numPr>
          <w:ilvl w:val="0"/>
          <w:numId w:val="41"/>
        </w:numPr>
        <w:ind w:left="0" w:firstLine="0"/>
      </w:pPr>
      <w:r w:rsidRPr="00666C43">
        <w:t>Двоичное кодирование текстовой информации. Различные кодировки кириллицы.</w:t>
      </w:r>
    </w:p>
    <w:p w:rsidR="00B829B0" w:rsidRPr="00666C43" w:rsidRDefault="00B829B0" w:rsidP="007A09DF">
      <w:pPr>
        <w:pStyle w:val="a9"/>
        <w:numPr>
          <w:ilvl w:val="0"/>
          <w:numId w:val="41"/>
        </w:numPr>
        <w:ind w:left="0" w:firstLine="0"/>
      </w:pPr>
      <w:r w:rsidRPr="00666C43">
        <w:t xml:space="preserve"> Информация. Вероятностный подход к измерению количества информации.</w:t>
      </w:r>
    </w:p>
    <w:p w:rsidR="00B829B0" w:rsidRPr="00666C43" w:rsidRDefault="00B829B0" w:rsidP="007A09DF">
      <w:pPr>
        <w:pStyle w:val="a9"/>
        <w:numPr>
          <w:ilvl w:val="0"/>
          <w:numId w:val="41"/>
        </w:numPr>
        <w:ind w:left="0" w:firstLine="0"/>
      </w:pPr>
      <w:r w:rsidRPr="00666C43">
        <w:t>Информационные системы и автоматизация информационных процессов. Настольные издательские системы.</w:t>
      </w:r>
    </w:p>
    <w:p w:rsidR="00B829B0" w:rsidRPr="00666C43" w:rsidRDefault="00B829B0" w:rsidP="007A09DF">
      <w:pPr>
        <w:pStyle w:val="a9"/>
        <w:numPr>
          <w:ilvl w:val="0"/>
          <w:numId w:val="41"/>
        </w:numPr>
        <w:ind w:left="0" w:firstLine="0"/>
      </w:pPr>
      <w:r w:rsidRPr="00666C43">
        <w:t xml:space="preserve"> Сетевые информационные системы.</w:t>
      </w:r>
    </w:p>
    <w:p w:rsidR="00940FE9" w:rsidRPr="00666C43" w:rsidRDefault="00B829B0" w:rsidP="007A09DF">
      <w:pPr>
        <w:pStyle w:val="a9"/>
        <w:numPr>
          <w:ilvl w:val="0"/>
          <w:numId w:val="41"/>
        </w:numPr>
        <w:ind w:left="0" w:firstLine="0"/>
      </w:pPr>
      <w:r w:rsidRPr="00666C43">
        <w:t>Различные системы счисления.</w:t>
      </w:r>
    </w:p>
    <w:p w:rsidR="00940FE9" w:rsidRPr="00666C43" w:rsidRDefault="00940FE9" w:rsidP="00FE724F">
      <w:pPr>
        <w:pStyle w:val="a9"/>
        <w:ind w:left="0"/>
      </w:pPr>
    </w:p>
    <w:p w:rsidR="00940FE9" w:rsidRPr="00666C43" w:rsidRDefault="00940FE9" w:rsidP="00FE724F">
      <w:pPr>
        <w:pStyle w:val="a9"/>
        <w:ind w:left="0"/>
      </w:pPr>
      <w:r w:rsidRPr="00666C43">
        <w:t xml:space="preserve">Критерии оценки устного ответа: Правильный полный ответ на каждый предложенный вопрос – 1 балл. За </w:t>
      </w:r>
      <w:r w:rsidR="000E098B" w:rsidRPr="00666C43">
        <w:t>20</w:t>
      </w:r>
      <w:r w:rsidRPr="00666C43">
        <w:t xml:space="preserve"> правильных ответов –</w:t>
      </w:r>
      <w:r w:rsidR="000E098B" w:rsidRPr="00666C43">
        <w:t xml:space="preserve">20 </w:t>
      </w:r>
      <w:r w:rsidRPr="00666C43">
        <w:t xml:space="preserve">баллов. Максимальная оценка – </w:t>
      </w:r>
      <w:r w:rsidR="000E098B" w:rsidRPr="00666C43">
        <w:t>20</w:t>
      </w:r>
      <w:r w:rsidRPr="00666C43">
        <w:t xml:space="preserve"> баллов.</w:t>
      </w:r>
    </w:p>
    <w:p w:rsidR="00940FE9" w:rsidRPr="00666C43" w:rsidRDefault="00F64BF9" w:rsidP="00FE724F">
      <w:pPr>
        <w:spacing w:after="0" w:line="240" w:lineRule="auto"/>
        <w:rPr>
          <w:rFonts w:ascii="Times New Roman" w:hAnsi="Times New Roman" w:cs="Times New Roman"/>
          <w:sz w:val="24"/>
          <w:szCs w:val="24"/>
        </w:rPr>
      </w:pPr>
      <w:r w:rsidRPr="00666C43">
        <w:rPr>
          <w:rFonts w:ascii="Times New Roman" w:hAnsi="Times New Roman" w:cs="Times New Roman"/>
          <w:sz w:val="24"/>
          <w:szCs w:val="24"/>
        </w:rPr>
        <w:t xml:space="preserve">Время  выполнения задания: </w:t>
      </w:r>
      <w:r w:rsidR="005E4CC9" w:rsidRPr="00666C43">
        <w:rPr>
          <w:rFonts w:ascii="Times New Roman" w:hAnsi="Times New Roman" w:cs="Times New Roman"/>
          <w:sz w:val="24"/>
          <w:szCs w:val="24"/>
        </w:rPr>
        <w:t>45</w:t>
      </w:r>
      <w:r w:rsidRPr="00666C43">
        <w:rPr>
          <w:rFonts w:ascii="Times New Roman" w:hAnsi="Times New Roman" w:cs="Times New Roman"/>
          <w:sz w:val="24"/>
          <w:szCs w:val="24"/>
        </w:rPr>
        <w:t xml:space="preserve"> мин. </w:t>
      </w:r>
    </w:p>
    <w:p w:rsidR="00B829B0" w:rsidRPr="00666C43" w:rsidRDefault="00B829B0" w:rsidP="00FE724F">
      <w:pPr>
        <w:spacing w:after="0" w:line="240" w:lineRule="auto"/>
        <w:rPr>
          <w:rFonts w:ascii="Times New Roman" w:hAnsi="Times New Roman" w:cs="Times New Roman"/>
          <w:sz w:val="24"/>
          <w:szCs w:val="24"/>
        </w:rPr>
      </w:pPr>
      <w:r w:rsidRPr="00666C43">
        <w:rPr>
          <w:rFonts w:ascii="Times New Roman" w:hAnsi="Times New Roman" w:cs="Times New Roman"/>
          <w:b/>
          <w:bCs/>
          <w:sz w:val="24"/>
          <w:szCs w:val="24"/>
        </w:rPr>
        <w:t>Тема 1.2. Аппаратное обеспечение ПК</w:t>
      </w:r>
    </w:p>
    <w:p w:rsidR="00B829B0" w:rsidRPr="00666C43" w:rsidRDefault="00B829B0" w:rsidP="00FE724F">
      <w:pPr>
        <w:tabs>
          <w:tab w:val="num" w:pos="993"/>
        </w:tabs>
        <w:spacing w:after="0" w:line="240" w:lineRule="auto"/>
        <w:ind w:firstLine="993"/>
        <w:jc w:val="both"/>
        <w:rPr>
          <w:rFonts w:ascii="Times New Roman" w:hAnsi="Times New Roman" w:cs="Times New Roman"/>
          <w:sz w:val="24"/>
          <w:szCs w:val="24"/>
        </w:rPr>
      </w:pPr>
      <w:r w:rsidRPr="00666C43">
        <w:rPr>
          <w:rFonts w:ascii="Times New Roman" w:hAnsi="Times New Roman" w:cs="Times New Roman"/>
          <w:sz w:val="24"/>
          <w:szCs w:val="24"/>
        </w:rPr>
        <w:t>Контролируемые объекты: У5, У6, З4</w:t>
      </w:r>
    </w:p>
    <w:p w:rsidR="005E4CC9" w:rsidRPr="00666C43" w:rsidRDefault="005E4CC9" w:rsidP="007A09DF">
      <w:pPr>
        <w:pStyle w:val="a9"/>
        <w:numPr>
          <w:ilvl w:val="0"/>
          <w:numId w:val="13"/>
        </w:numPr>
        <w:tabs>
          <w:tab w:val="clear" w:pos="360"/>
          <w:tab w:val="num" w:pos="1353"/>
        </w:tabs>
        <w:spacing w:before="150" w:after="150"/>
        <w:ind w:left="0" w:right="150" w:firstLine="993"/>
      </w:pPr>
      <w:r w:rsidRPr="00666C43">
        <w:t xml:space="preserve"> Структурно-функциональная схема компьютера включает в себя:</w:t>
      </w:r>
    </w:p>
    <w:p w:rsidR="005E4CC9" w:rsidRPr="00666C43" w:rsidRDefault="005E4CC9" w:rsidP="007A09DF">
      <w:pPr>
        <w:numPr>
          <w:ilvl w:val="0"/>
          <w:numId w:val="13"/>
        </w:numPr>
        <w:tabs>
          <w:tab w:val="clear" w:pos="360"/>
          <w:tab w:val="num" w:pos="135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процессор, внутренняя память, внешняя память, устройства ввода и вывода</w:t>
      </w:r>
    </w:p>
    <w:p w:rsidR="005E4CC9" w:rsidRPr="00666C43" w:rsidRDefault="005E4CC9" w:rsidP="007A09DF">
      <w:pPr>
        <w:numPr>
          <w:ilvl w:val="0"/>
          <w:numId w:val="13"/>
        </w:numPr>
        <w:tabs>
          <w:tab w:val="clear" w:pos="360"/>
          <w:tab w:val="num" w:pos="135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арифметическо-логическое устройство, устройство управления, монитор</w:t>
      </w:r>
    </w:p>
    <w:p w:rsidR="005E4CC9" w:rsidRPr="00666C43" w:rsidRDefault="005E4CC9" w:rsidP="007A09DF">
      <w:pPr>
        <w:numPr>
          <w:ilvl w:val="0"/>
          <w:numId w:val="13"/>
        </w:numPr>
        <w:tabs>
          <w:tab w:val="clear" w:pos="360"/>
          <w:tab w:val="num" w:pos="135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микропроцессор, ВЗУ, ОЗУ, ПЗУ, клавиатура, монитор, принтер, мышь</w:t>
      </w:r>
    </w:p>
    <w:p w:rsidR="005E4CC9" w:rsidRPr="00666C43" w:rsidRDefault="005E4CC9" w:rsidP="007A09DF">
      <w:pPr>
        <w:numPr>
          <w:ilvl w:val="0"/>
          <w:numId w:val="13"/>
        </w:numPr>
        <w:tabs>
          <w:tab w:val="clear" w:pos="360"/>
          <w:tab w:val="num" w:pos="135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системный блок, монитор, ОЗУ, клавиатура, мышь, принтер</w:t>
      </w:r>
    </w:p>
    <w:p w:rsidR="005E4CC9" w:rsidRPr="00666C43" w:rsidRDefault="005E4CC9" w:rsidP="00FE724F">
      <w:pPr>
        <w:spacing w:before="150" w:after="150" w:line="240" w:lineRule="auto"/>
        <w:ind w:right="15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2. Производительность компьютера характеризуется</w:t>
      </w:r>
    </w:p>
    <w:p w:rsidR="005E4CC9" w:rsidRPr="00666C43" w:rsidRDefault="005E4CC9" w:rsidP="007A09DF">
      <w:pPr>
        <w:numPr>
          <w:ilvl w:val="0"/>
          <w:numId w:val="14"/>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количеством операций в секунду</w:t>
      </w:r>
    </w:p>
    <w:p w:rsidR="005E4CC9" w:rsidRPr="00666C43" w:rsidRDefault="005E4CC9" w:rsidP="007A09DF">
      <w:pPr>
        <w:numPr>
          <w:ilvl w:val="0"/>
          <w:numId w:val="14"/>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временем организации связи между АЛУ и ОЗУ</w:t>
      </w:r>
    </w:p>
    <w:p w:rsidR="005E4CC9" w:rsidRPr="00666C43" w:rsidRDefault="005E4CC9" w:rsidP="007A09DF">
      <w:pPr>
        <w:numPr>
          <w:ilvl w:val="0"/>
          <w:numId w:val="14"/>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количеством одновременно выполняемых программ</w:t>
      </w:r>
    </w:p>
    <w:p w:rsidR="005E4CC9" w:rsidRPr="00666C43" w:rsidRDefault="005E4CC9" w:rsidP="007A09DF">
      <w:pPr>
        <w:numPr>
          <w:ilvl w:val="0"/>
          <w:numId w:val="14"/>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динамическими характеристиками устройств ввода – вывода</w:t>
      </w:r>
    </w:p>
    <w:p w:rsidR="005E4CC9" w:rsidRPr="00666C43" w:rsidRDefault="005E4CC9" w:rsidP="00FE724F">
      <w:pPr>
        <w:spacing w:before="150" w:after="150" w:line="240" w:lineRule="auto"/>
        <w:ind w:right="15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3. Адресным пространством называется</w:t>
      </w:r>
    </w:p>
    <w:p w:rsidR="005E4CC9" w:rsidRPr="00666C43" w:rsidRDefault="005E4CC9" w:rsidP="007A09DF">
      <w:pPr>
        <w:numPr>
          <w:ilvl w:val="0"/>
          <w:numId w:val="15"/>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соответствие разрядности внутренней шины данных МП и внешней шины</w:t>
      </w:r>
    </w:p>
    <w:p w:rsidR="005E4CC9" w:rsidRPr="00666C43" w:rsidRDefault="005E4CC9" w:rsidP="007A09DF">
      <w:pPr>
        <w:numPr>
          <w:ilvl w:val="0"/>
          <w:numId w:val="15"/>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интервал времени между двумя последовательными импульсами</w:t>
      </w:r>
    </w:p>
    <w:p w:rsidR="005E4CC9" w:rsidRPr="00666C43" w:rsidRDefault="005E4CC9" w:rsidP="007A09DF">
      <w:pPr>
        <w:numPr>
          <w:ilvl w:val="0"/>
          <w:numId w:val="15"/>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число одновременно обрабатываемых процессором бит</w:t>
      </w:r>
    </w:p>
    <w:p w:rsidR="005E4CC9" w:rsidRPr="00666C43" w:rsidRDefault="005E4CC9" w:rsidP="007A09DF">
      <w:pPr>
        <w:numPr>
          <w:ilvl w:val="0"/>
          <w:numId w:val="15"/>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объем адресуемой оперативной памяти</w:t>
      </w:r>
    </w:p>
    <w:p w:rsidR="005E4CC9" w:rsidRPr="00666C43" w:rsidRDefault="005E4CC9" w:rsidP="00FE724F">
      <w:pPr>
        <w:spacing w:before="150" w:after="150" w:line="240" w:lineRule="auto"/>
        <w:ind w:right="15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4. В чем состоит основное принципиальное отличие хранения информации на внешних информационных носителях от хранения в ОЗУ</w:t>
      </w:r>
    </w:p>
    <w:p w:rsidR="005E4CC9" w:rsidRPr="00666C43" w:rsidRDefault="005E4CC9" w:rsidP="007A09DF">
      <w:pPr>
        <w:numPr>
          <w:ilvl w:val="0"/>
          <w:numId w:val="16"/>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в различном объеме хранимой информации</w:t>
      </w:r>
    </w:p>
    <w:p w:rsidR="005E4CC9" w:rsidRPr="00666C43" w:rsidRDefault="005E4CC9" w:rsidP="007A09DF">
      <w:pPr>
        <w:numPr>
          <w:ilvl w:val="0"/>
          <w:numId w:val="16"/>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в различной скорости доступа к хранящейся информации</w:t>
      </w:r>
    </w:p>
    <w:p w:rsidR="005E4CC9" w:rsidRPr="00666C43" w:rsidRDefault="005E4CC9" w:rsidP="007A09DF">
      <w:pPr>
        <w:numPr>
          <w:ilvl w:val="0"/>
          <w:numId w:val="16"/>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в возможности устанавливать запрет на запись информации</w:t>
      </w:r>
    </w:p>
    <w:p w:rsidR="005E4CC9" w:rsidRPr="00666C43" w:rsidRDefault="005E4CC9" w:rsidP="007A09DF">
      <w:pPr>
        <w:numPr>
          <w:ilvl w:val="0"/>
          <w:numId w:val="16"/>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в возможности сохранения информации после выключения компьютера</w:t>
      </w:r>
    </w:p>
    <w:p w:rsidR="005E4CC9" w:rsidRPr="00666C43" w:rsidRDefault="005E4CC9" w:rsidP="00FE724F">
      <w:pPr>
        <w:spacing w:before="150" w:after="150" w:line="240" w:lineRule="auto"/>
        <w:ind w:right="15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5. В оперативной памяти могут храниться</w:t>
      </w:r>
    </w:p>
    <w:p w:rsidR="005E4CC9" w:rsidRPr="00666C43" w:rsidRDefault="005E4CC9" w:rsidP="007A09DF">
      <w:pPr>
        <w:numPr>
          <w:ilvl w:val="0"/>
          <w:numId w:val="17"/>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lastRenderedPageBreak/>
        <w:t>данные и адреса</w:t>
      </w:r>
    </w:p>
    <w:p w:rsidR="005E4CC9" w:rsidRPr="00666C43" w:rsidRDefault="005E4CC9" w:rsidP="007A09DF">
      <w:pPr>
        <w:numPr>
          <w:ilvl w:val="0"/>
          <w:numId w:val="17"/>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программы и адреса</w:t>
      </w:r>
    </w:p>
    <w:p w:rsidR="005E4CC9" w:rsidRPr="00666C43" w:rsidRDefault="005E4CC9" w:rsidP="007A09DF">
      <w:pPr>
        <w:numPr>
          <w:ilvl w:val="0"/>
          <w:numId w:val="17"/>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программы и данные</w:t>
      </w:r>
    </w:p>
    <w:p w:rsidR="005E4CC9" w:rsidRPr="00666C43" w:rsidRDefault="005E4CC9" w:rsidP="007A09DF">
      <w:pPr>
        <w:numPr>
          <w:ilvl w:val="0"/>
          <w:numId w:val="17"/>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данные и быстродействие</w:t>
      </w:r>
    </w:p>
    <w:p w:rsidR="005E4CC9" w:rsidRPr="00666C43" w:rsidRDefault="005E4CC9" w:rsidP="00FE724F">
      <w:pPr>
        <w:spacing w:before="150" w:after="150" w:line="240" w:lineRule="auto"/>
        <w:ind w:right="15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6. Какое из перечисленных устройств не относится к внешним запоминающим устройствам</w:t>
      </w:r>
    </w:p>
    <w:p w:rsidR="005E4CC9" w:rsidRPr="00666C43" w:rsidRDefault="005E4CC9" w:rsidP="007A09DF">
      <w:pPr>
        <w:numPr>
          <w:ilvl w:val="0"/>
          <w:numId w:val="18"/>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Винчестер</w:t>
      </w:r>
    </w:p>
    <w:p w:rsidR="005E4CC9" w:rsidRPr="00666C43" w:rsidRDefault="005E4CC9" w:rsidP="007A09DF">
      <w:pPr>
        <w:numPr>
          <w:ilvl w:val="0"/>
          <w:numId w:val="18"/>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ОЗУ</w:t>
      </w:r>
    </w:p>
    <w:p w:rsidR="005E4CC9" w:rsidRPr="00666C43" w:rsidRDefault="005E4CC9" w:rsidP="007A09DF">
      <w:pPr>
        <w:numPr>
          <w:ilvl w:val="0"/>
          <w:numId w:val="18"/>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Дискета</w:t>
      </w:r>
    </w:p>
    <w:p w:rsidR="005E4CC9" w:rsidRPr="00666C43" w:rsidRDefault="005E4CC9" w:rsidP="007A09DF">
      <w:pPr>
        <w:numPr>
          <w:ilvl w:val="0"/>
          <w:numId w:val="18"/>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СD-ROM</w:t>
      </w:r>
    </w:p>
    <w:p w:rsidR="005E4CC9" w:rsidRPr="00666C43" w:rsidRDefault="005E4CC9" w:rsidP="00FE724F">
      <w:pPr>
        <w:pStyle w:val="a9"/>
        <w:numPr>
          <w:ilvl w:val="0"/>
          <w:numId w:val="2"/>
        </w:numPr>
        <w:spacing w:before="150" w:after="150"/>
        <w:ind w:left="0" w:right="150" w:firstLine="993"/>
      </w:pPr>
      <w:r w:rsidRPr="00666C43">
        <w:t xml:space="preserve"> Для долговременного хранения информации служит</w:t>
      </w:r>
    </w:p>
    <w:p w:rsidR="005E4CC9" w:rsidRPr="00666C43" w:rsidRDefault="005E4CC9" w:rsidP="007A09DF">
      <w:pPr>
        <w:numPr>
          <w:ilvl w:val="0"/>
          <w:numId w:val="19"/>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оперативная память</w:t>
      </w:r>
    </w:p>
    <w:p w:rsidR="005E4CC9" w:rsidRPr="00666C43" w:rsidRDefault="005E4CC9" w:rsidP="007A09DF">
      <w:pPr>
        <w:numPr>
          <w:ilvl w:val="0"/>
          <w:numId w:val="19"/>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дисковод</w:t>
      </w:r>
    </w:p>
    <w:p w:rsidR="005E4CC9" w:rsidRPr="00666C43" w:rsidRDefault="005E4CC9" w:rsidP="007A09DF">
      <w:pPr>
        <w:numPr>
          <w:ilvl w:val="0"/>
          <w:numId w:val="19"/>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внешняя память</w:t>
      </w:r>
    </w:p>
    <w:p w:rsidR="005E4CC9" w:rsidRPr="00666C43" w:rsidRDefault="005E4CC9" w:rsidP="00FE724F">
      <w:pPr>
        <w:pStyle w:val="a9"/>
        <w:numPr>
          <w:ilvl w:val="0"/>
          <w:numId w:val="2"/>
        </w:numPr>
        <w:spacing w:before="150" w:after="150"/>
        <w:ind w:left="0" w:right="150" w:firstLine="993"/>
      </w:pPr>
      <w:r w:rsidRPr="00666C43">
        <w:t xml:space="preserve"> Средства контроля и диагностики относятся к</w:t>
      </w:r>
    </w:p>
    <w:p w:rsidR="005E4CC9" w:rsidRPr="00666C43" w:rsidRDefault="005E4CC9" w:rsidP="007A09DF">
      <w:pPr>
        <w:numPr>
          <w:ilvl w:val="0"/>
          <w:numId w:val="20"/>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операционным системам</w:t>
      </w:r>
    </w:p>
    <w:p w:rsidR="005E4CC9" w:rsidRPr="00666C43" w:rsidRDefault="005E4CC9" w:rsidP="007A09DF">
      <w:pPr>
        <w:numPr>
          <w:ilvl w:val="0"/>
          <w:numId w:val="20"/>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системам программирования</w:t>
      </w:r>
    </w:p>
    <w:p w:rsidR="005E4CC9" w:rsidRPr="00666C43" w:rsidRDefault="005E4CC9" w:rsidP="007A09DF">
      <w:pPr>
        <w:numPr>
          <w:ilvl w:val="0"/>
          <w:numId w:val="20"/>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пакетам прикладных программ</w:t>
      </w:r>
    </w:p>
    <w:p w:rsidR="005E4CC9" w:rsidRPr="00666C43" w:rsidRDefault="005E4CC9" w:rsidP="007A09DF">
      <w:pPr>
        <w:numPr>
          <w:ilvl w:val="0"/>
          <w:numId w:val="20"/>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сервисному программному обеспечению</w:t>
      </w:r>
    </w:p>
    <w:p w:rsidR="005E4CC9" w:rsidRPr="00666C43" w:rsidRDefault="006F745E" w:rsidP="00FE724F">
      <w:pPr>
        <w:spacing w:before="150" w:after="150" w:line="240" w:lineRule="auto"/>
        <w:ind w:right="15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9</w:t>
      </w:r>
      <w:r w:rsidR="005E4CC9" w:rsidRPr="00666C43">
        <w:rPr>
          <w:rFonts w:ascii="Times New Roman" w:eastAsia="Times New Roman" w:hAnsi="Times New Roman" w:cs="Times New Roman"/>
          <w:sz w:val="24"/>
          <w:szCs w:val="24"/>
        </w:rPr>
        <w:t xml:space="preserve">. </w:t>
      </w:r>
      <w:r w:rsidRPr="00666C43">
        <w:rPr>
          <w:rFonts w:ascii="Times New Roman" w:eastAsia="Times New Roman" w:hAnsi="Times New Roman" w:cs="Times New Roman"/>
          <w:sz w:val="24"/>
          <w:szCs w:val="24"/>
        </w:rPr>
        <w:t xml:space="preserve"> </w:t>
      </w:r>
      <w:r w:rsidR="005E4CC9" w:rsidRPr="00666C43">
        <w:rPr>
          <w:rFonts w:ascii="Times New Roman" w:eastAsia="Times New Roman" w:hAnsi="Times New Roman" w:cs="Times New Roman"/>
          <w:sz w:val="24"/>
          <w:szCs w:val="24"/>
        </w:rPr>
        <w:t>Драйвер – это</w:t>
      </w:r>
    </w:p>
    <w:p w:rsidR="005E4CC9" w:rsidRPr="00666C43" w:rsidRDefault="005E4CC9" w:rsidP="007A09DF">
      <w:pPr>
        <w:numPr>
          <w:ilvl w:val="0"/>
          <w:numId w:val="21"/>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специальный разъем для связи с внешними устройствами</w:t>
      </w:r>
    </w:p>
    <w:p w:rsidR="005E4CC9" w:rsidRPr="00666C43" w:rsidRDefault="005E4CC9" w:rsidP="007A09DF">
      <w:pPr>
        <w:numPr>
          <w:ilvl w:val="0"/>
          <w:numId w:val="21"/>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программа для управления внешними устройствами компьютера</w:t>
      </w:r>
    </w:p>
    <w:p w:rsidR="005E4CC9" w:rsidRPr="00666C43" w:rsidRDefault="005E4CC9" w:rsidP="007A09DF">
      <w:pPr>
        <w:numPr>
          <w:ilvl w:val="0"/>
          <w:numId w:val="21"/>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устройство для управления работой периферийным оборудованием</w:t>
      </w:r>
    </w:p>
    <w:p w:rsidR="005E4CC9" w:rsidRPr="00666C43" w:rsidRDefault="005E4CC9" w:rsidP="007A09DF">
      <w:pPr>
        <w:numPr>
          <w:ilvl w:val="0"/>
          <w:numId w:val="21"/>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программа для высокоскоростного подключения нескольких устройств</w:t>
      </w:r>
    </w:p>
    <w:p w:rsidR="005E4CC9" w:rsidRPr="00666C43" w:rsidRDefault="005E4CC9" w:rsidP="00FE724F">
      <w:pPr>
        <w:spacing w:before="150" w:after="150" w:line="240" w:lineRule="auto"/>
        <w:ind w:right="15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1</w:t>
      </w:r>
      <w:r w:rsidR="006F745E" w:rsidRPr="00666C43">
        <w:rPr>
          <w:rFonts w:ascii="Times New Roman" w:eastAsia="Times New Roman" w:hAnsi="Times New Roman" w:cs="Times New Roman"/>
          <w:sz w:val="24"/>
          <w:szCs w:val="24"/>
        </w:rPr>
        <w:t>0</w:t>
      </w:r>
      <w:r w:rsidRPr="00666C43">
        <w:rPr>
          <w:rFonts w:ascii="Times New Roman" w:eastAsia="Times New Roman" w:hAnsi="Times New Roman" w:cs="Times New Roman"/>
          <w:sz w:val="24"/>
          <w:szCs w:val="24"/>
        </w:rPr>
        <w:t>. Какое устройство предназначено для обработки информации?</w:t>
      </w:r>
    </w:p>
    <w:p w:rsidR="005E4CC9" w:rsidRPr="00666C43" w:rsidRDefault="005E4CC9" w:rsidP="007A09DF">
      <w:pPr>
        <w:numPr>
          <w:ilvl w:val="0"/>
          <w:numId w:val="22"/>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Сканер</w:t>
      </w:r>
    </w:p>
    <w:p w:rsidR="005E4CC9" w:rsidRPr="00666C43" w:rsidRDefault="005E4CC9" w:rsidP="007A09DF">
      <w:pPr>
        <w:numPr>
          <w:ilvl w:val="0"/>
          <w:numId w:val="22"/>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Принтер</w:t>
      </w:r>
    </w:p>
    <w:p w:rsidR="005E4CC9" w:rsidRPr="00666C43" w:rsidRDefault="005E4CC9" w:rsidP="007A09DF">
      <w:pPr>
        <w:numPr>
          <w:ilvl w:val="0"/>
          <w:numId w:val="22"/>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Монитор</w:t>
      </w:r>
    </w:p>
    <w:p w:rsidR="005E4CC9" w:rsidRPr="00666C43" w:rsidRDefault="005E4CC9" w:rsidP="007A09DF">
      <w:pPr>
        <w:numPr>
          <w:ilvl w:val="0"/>
          <w:numId w:val="22"/>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Клавиатура</w:t>
      </w:r>
    </w:p>
    <w:p w:rsidR="005E4CC9" w:rsidRPr="00666C43" w:rsidRDefault="005E4CC9" w:rsidP="007A09DF">
      <w:pPr>
        <w:numPr>
          <w:ilvl w:val="0"/>
          <w:numId w:val="22"/>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Прцессор</w:t>
      </w:r>
    </w:p>
    <w:p w:rsidR="005E4CC9" w:rsidRPr="00666C43" w:rsidRDefault="005E4CC9" w:rsidP="00FE724F">
      <w:pPr>
        <w:spacing w:before="150" w:after="150" w:line="240" w:lineRule="auto"/>
        <w:ind w:right="15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1</w:t>
      </w:r>
      <w:r w:rsidR="006F745E" w:rsidRPr="00666C43">
        <w:rPr>
          <w:rFonts w:ascii="Times New Roman" w:eastAsia="Times New Roman" w:hAnsi="Times New Roman" w:cs="Times New Roman"/>
          <w:sz w:val="24"/>
          <w:szCs w:val="24"/>
        </w:rPr>
        <w:t>1</w:t>
      </w:r>
      <w:r w:rsidRPr="00666C43">
        <w:rPr>
          <w:rFonts w:ascii="Times New Roman" w:eastAsia="Times New Roman" w:hAnsi="Times New Roman" w:cs="Times New Roman"/>
          <w:sz w:val="24"/>
          <w:szCs w:val="24"/>
        </w:rPr>
        <w:t>. Где расположены основные детали компьютера, отвечающие за его быстродействие?</w:t>
      </w:r>
    </w:p>
    <w:p w:rsidR="005E4CC9" w:rsidRPr="00666C43" w:rsidRDefault="005E4CC9" w:rsidP="007A09DF">
      <w:pPr>
        <w:numPr>
          <w:ilvl w:val="0"/>
          <w:numId w:val="23"/>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В мышке</w:t>
      </w:r>
    </w:p>
    <w:p w:rsidR="005E4CC9" w:rsidRPr="00666C43" w:rsidRDefault="005E4CC9" w:rsidP="007A09DF">
      <w:pPr>
        <w:numPr>
          <w:ilvl w:val="0"/>
          <w:numId w:val="23"/>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В наушниках</w:t>
      </w:r>
    </w:p>
    <w:p w:rsidR="005E4CC9" w:rsidRPr="00666C43" w:rsidRDefault="005E4CC9" w:rsidP="007A09DF">
      <w:pPr>
        <w:numPr>
          <w:ilvl w:val="0"/>
          <w:numId w:val="23"/>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В мониторе</w:t>
      </w:r>
    </w:p>
    <w:p w:rsidR="005E4CC9" w:rsidRPr="00666C43" w:rsidRDefault="005E4CC9" w:rsidP="007A09DF">
      <w:pPr>
        <w:numPr>
          <w:ilvl w:val="0"/>
          <w:numId w:val="23"/>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В системном блоке</w:t>
      </w:r>
    </w:p>
    <w:p w:rsidR="005E4CC9" w:rsidRPr="00666C43" w:rsidRDefault="005E4CC9" w:rsidP="00FE724F">
      <w:pPr>
        <w:spacing w:before="150" w:after="150" w:line="240" w:lineRule="auto"/>
        <w:ind w:right="15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1</w:t>
      </w:r>
      <w:r w:rsidR="006F745E" w:rsidRPr="00666C43">
        <w:rPr>
          <w:rFonts w:ascii="Times New Roman" w:eastAsia="Times New Roman" w:hAnsi="Times New Roman" w:cs="Times New Roman"/>
          <w:sz w:val="24"/>
          <w:szCs w:val="24"/>
        </w:rPr>
        <w:t>2</w:t>
      </w:r>
      <w:r w:rsidRPr="00666C43">
        <w:rPr>
          <w:rFonts w:ascii="Times New Roman" w:eastAsia="Times New Roman" w:hAnsi="Times New Roman" w:cs="Times New Roman"/>
          <w:sz w:val="24"/>
          <w:szCs w:val="24"/>
        </w:rPr>
        <w:t>.  Для чего предназначена оперативная память компьютера?</w:t>
      </w:r>
    </w:p>
    <w:p w:rsidR="005E4CC9" w:rsidRPr="00666C43" w:rsidRDefault="005E4CC9" w:rsidP="007A09DF">
      <w:pPr>
        <w:numPr>
          <w:ilvl w:val="0"/>
          <w:numId w:val="24"/>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Для ввода информации</w:t>
      </w:r>
    </w:p>
    <w:p w:rsidR="005E4CC9" w:rsidRPr="00666C43" w:rsidRDefault="005E4CC9" w:rsidP="007A09DF">
      <w:pPr>
        <w:numPr>
          <w:ilvl w:val="0"/>
          <w:numId w:val="24"/>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lastRenderedPageBreak/>
        <w:t>Для обработки информации</w:t>
      </w:r>
    </w:p>
    <w:p w:rsidR="005E4CC9" w:rsidRPr="00666C43" w:rsidRDefault="005E4CC9" w:rsidP="007A09DF">
      <w:pPr>
        <w:numPr>
          <w:ilvl w:val="0"/>
          <w:numId w:val="24"/>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Для вывода информации</w:t>
      </w:r>
    </w:p>
    <w:p w:rsidR="005E4CC9" w:rsidRPr="00666C43" w:rsidRDefault="005E4CC9" w:rsidP="007A09DF">
      <w:pPr>
        <w:numPr>
          <w:ilvl w:val="0"/>
          <w:numId w:val="24"/>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Для временного хранения информации</w:t>
      </w:r>
    </w:p>
    <w:p w:rsidR="005E4CC9" w:rsidRPr="00666C43" w:rsidRDefault="005E4CC9" w:rsidP="007A09DF">
      <w:pPr>
        <w:numPr>
          <w:ilvl w:val="0"/>
          <w:numId w:val="24"/>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Для передачи информации</w:t>
      </w:r>
    </w:p>
    <w:p w:rsidR="005E4CC9" w:rsidRPr="00666C43" w:rsidRDefault="006F745E" w:rsidP="00FE724F">
      <w:pPr>
        <w:spacing w:before="150" w:after="150" w:line="240" w:lineRule="auto"/>
        <w:ind w:right="15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13</w:t>
      </w:r>
      <w:r w:rsidR="005E4CC9" w:rsidRPr="00666C43">
        <w:rPr>
          <w:rFonts w:ascii="Times New Roman" w:eastAsia="Times New Roman" w:hAnsi="Times New Roman" w:cs="Times New Roman"/>
          <w:sz w:val="24"/>
          <w:szCs w:val="24"/>
        </w:rPr>
        <w:t>. Что такое буфер обмена?</w:t>
      </w:r>
    </w:p>
    <w:p w:rsidR="005E4CC9" w:rsidRPr="00666C43" w:rsidRDefault="005E4CC9" w:rsidP="007A09DF">
      <w:pPr>
        <w:numPr>
          <w:ilvl w:val="0"/>
          <w:numId w:val="25"/>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Специальная область памяти компьютера в которой временно хранится информация.</w:t>
      </w:r>
    </w:p>
    <w:p w:rsidR="005E4CC9" w:rsidRPr="00666C43" w:rsidRDefault="005E4CC9" w:rsidP="007A09DF">
      <w:pPr>
        <w:numPr>
          <w:ilvl w:val="0"/>
          <w:numId w:val="25"/>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Специальная область монитора в которой временно хранится информация.</w:t>
      </w:r>
    </w:p>
    <w:p w:rsidR="005E4CC9" w:rsidRPr="00666C43" w:rsidRDefault="005E4CC9" w:rsidP="007A09DF">
      <w:pPr>
        <w:numPr>
          <w:ilvl w:val="0"/>
          <w:numId w:val="25"/>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Жесткий диск.</w:t>
      </w:r>
    </w:p>
    <w:p w:rsidR="005E4CC9" w:rsidRPr="00666C43" w:rsidRDefault="005E4CC9" w:rsidP="007A09DF">
      <w:pPr>
        <w:numPr>
          <w:ilvl w:val="0"/>
          <w:numId w:val="25"/>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Это специальная память компьютера которую нельзя стереть</w:t>
      </w:r>
    </w:p>
    <w:p w:rsidR="005E4CC9" w:rsidRPr="00666C43" w:rsidRDefault="006F745E" w:rsidP="00FE724F">
      <w:pPr>
        <w:spacing w:before="150" w:after="150" w:line="240" w:lineRule="auto"/>
        <w:ind w:right="15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14</w:t>
      </w:r>
      <w:r w:rsidR="005E4CC9" w:rsidRPr="00666C43">
        <w:rPr>
          <w:rFonts w:ascii="Times New Roman" w:eastAsia="Times New Roman" w:hAnsi="Times New Roman" w:cs="Times New Roman"/>
          <w:sz w:val="24"/>
          <w:szCs w:val="24"/>
        </w:rPr>
        <w:t>.</w:t>
      </w:r>
      <w:r w:rsidRPr="00666C43">
        <w:rPr>
          <w:rFonts w:ascii="Times New Roman" w:eastAsia="Times New Roman" w:hAnsi="Times New Roman" w:cs="Times New Roman"/>
          <w:sz w:val="24"/>
          <w:szCs w:val="24"/>
        </w:rPr>
        <w:t xml:space="preserve"> </w:t>
      </w:r>
      <w:r w:rsidR="005E4CC9" w:rsidRPr="00666C43">
        <w:rPr>
          <w:rFonts w:ascii="Times New Roman" w:eastAsia="Times New Roman" w:hAnsi="Times New Roman" w:cs="Times New Roman"/>
          <w:sz w:val="24"/>
          <w:szCs w:val="24"/>
        </w:rPr>
        <w:t xml:space="preserve"> К устройствам вывода информации относятся:</w:t>
      </w:r>
    </w:p>
    <w:p w:rsidR="005E4CC9" w:rsidRPr="00666C43" w:rsidRDefault="005E4CC9" w:rsidP="007A09DF">
      <w:pPr>
        <w:numPr>
          <w:ilvl w:val="0"/>
          <w:numId w:val="27"/>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Монитор</w:t>
      </w:r>
    </w:p>
    <w:p w:rsidR="005E4CC9" w:rsidRPr="00666C43" w:rsidRDefault="005E4CC9" w:rsidP="007A09DF">
      <w:pPr>
        <w:numPr>
          <w:ilvl w:val="0"/>
          <w:numId w:val="27"/>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Цифровая камера</w:t>
      </w:r>
    </w:p>
    <w:p w:rsidR="005E4CC9" w:rsidRPr="00666C43" w:rsidRDefault="005E4CC9" w:rsidP="007A09DF">
      <w:pPr>
        <w:numPr>
          <w:ilvl w:val="0"/>
          <w:numId w:val="27"/>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Принтер</w:t>
      </w:r>
    </w:p>
    <w:p w:rsidR="005E4CC9" w:rsidRPr="00666C43" w:rsidRDefault="005E4CC9" w:rsidP="007A09DF">
      <w:pPr>
        <w:numPr>
          <w:ilvl w:val="0"/>
          <w:numId w:val="27"/>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Наушники</w:t>
      </w:r>
    </w:p>
    <w:p w:rsidR="005E4CC9" w:rsidRPr="00666C43" w:rsidRDefault="005E4CC9" w:rsidP="007A09DF">
      <w:pPr>
        <w:numPr>
          <w:ilvl w:val="0"/>
          <w:numId w:val="27"/>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Системный блок</w:t>
      </w:r>
    </w:p>
    <w:p w:rsidR="005E4CC9" w:rsidRPr="00666C43" w:rsidRDefault="006F745E" w:rsidP="00FE724F">
      <w:pPr>
        <w:spacing w:before="150" w:after="150" w:line="240" w:lineRule="auto"/>
        <w:ind w:right="15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15</w:t>
      </w:r>
      <w:r w:rsidR="005E4CC9" w:rsidRPr="00666C43">
        <w:rPr>
          <w:rFonts w:ascii="Times New Roman" w:eastAsia="Times New Roman" w:hAnsi="Times New Roman" w:cs="Times New Roman"/>
          <w:sz w:val="24"/>
          <w:szCs w:val="24"/>
        </w:rPr>
        <w:t>. При подключении компьютера к телефонной сети используется:</w:t>
      </w:r>
    </w:p>
    <w:p w:rsidR="005E4CC9" w:rsidRPr="00666C43" w:rsidRDefault="005E4CC9" w:rsidP="007A09DF">
      <w:pPr>
        <w:numPr>
          <w:ilvl w:val="0"/>
          <w:numId w:val="28"/>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модем</w:t>
      </w:r>
    </w:p>
    <w:p w:rsidR="005E4CC9" w:rsidRPr="00666C43" w:rsidRDefault="005E4CC9" w:rsidP="007A09DF">
      <w:pPr>
        <w:numPr>
          <w:ilvl w:val="0"/>
          <w:numId w:val="28"/>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факс</w:t>
      </w:r>
    </w:p>
    <w:p w:rsidR="005E4CC9" w:rsidRPr="00666C43" w:rsidRDefault="005E4CC9" w:rsidP="007A09DF">
      <w:pPr>
        <w:numPr>
          <w:ilvl w:val="0"/>
          <w:numId w:val="28"/>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сканер</w:t>
      </w:r>
    </w:p>
    <w:p w:rsidR="005E4CC9" w:rsidRPr="00666C43" w:rsidRDefault="005E4CC9" w:rsidP="007A09DF">
      <w:pPr>
        <w:numPr>
          <w:ilvl w:val="0"/>
          <w:numId w:val="28"/>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принтер</w:t>
      </w:r>
    </w:p>
    <w:p w:rsidR="005E4CC9" w:rsidRPr="00666C43" w:rsidRDefault="005E4CC9" w:rsidP="007A09DF">
      <w:pPr>
        <w:numPr>
          <w:ilvl w:val="0"/>
          <w:numId w:val="28"/>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монитор</w:t>
      </w:r>
    </w:p>
    <w:p w:rsidR="005E4CC9" w:rsidRPr="00666C43" w:rsidRDefault="006F745E" w:rsidP="00FE724F">
      <w:pPr>
        <w:spacing w:before="150" w:after="150" w:line="240" w:lineRule="auto"/>
        <w:ind w:right="15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16</w:t>
      </w:r>
      <w:r w:rsidR="005E4CC9" w:rsidRPr="00666C43">
        <w:rPr>
          <w:rFonts w:ascii="Times New Roman" w:eastAsia="Times New Roman" w:hAnsi="Times New Roman" w:cs="Times New Roman"/>
          <w:sz w:val="24"/>
          <w:szCs w:val="24"/>
        </w:rPr>
        <w:t>. Характеристиками этого устройства являются тактовая частота, разрядность, производительность.</w:t>
      </w:r>
    </w:p>
    <w:p w:rsidR="005E4CC9" w:rsidRPr="00666C43" w:rsidRDefault="005E4CC9" w:rsidP="007A09DF">
      <w:pPr>
        <w:numPr>
          <w:ilvl w:val="0"/>
          <w:numId w:val="29"/>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процессор</w:t>
      </w:r>
    </w:p>
    <w:p w:rsidR="005E4CC9" w:rsidRPr="00666C43" w:rsidRDefault="005E4CC9" w:rsidP="007A09DF">
      <w:pPr>
        <w:numPr>
          <w:ilvl w:val="0"/>
          <w:numId w:val="29"/>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материнская плата</w:t>
      </w:r>
    </w:p>
    <w:p w:rsidR="005E4CC9" w:rsidRPr="00666C43" w:rsidRDefault="005E4CC9" w:rsidP="007A09DF">
      <w:pPr>
        <w:numPr>
          <w:ilvl w:val="0"/>
          <w:numId w:val="29"/>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оперативная память</w:t>
      </w:r>
    </w:p>
    <w:p w:rsidR="005E4CC9" w:rsidRPr="00666C43" w:rsidRDefault="005E4CC9" w:rsidP="007A09DF">
      <w:pPr>
        <w:numPr>
          <w:ilvl w:val="0"/>
          <w:numId w:val="29"/>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жесткий диск</w:t>
      </w:r>
    </w:p>
    <w:p w:rsidR="005E4CC9" w:rsidRPr="00666C43" w:rsidRDefault="006F745E" w:rsidP="00FE724F">
      <w:pPr>
        <w:spacing w:before="150" w:after="150" w:line="240" w:lineRule="auto"/>
        <w:ind w:right="15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17</w:t>
      </w:r>
      <w:r w:rsidR="005E4CC9" w:rsidRPr="00666C43">
        <w:rPr>
          <w:rFonts w:ascii="Times New Roman" w:eastAsia="Times New Roman" w:hAnsi="Times New Roman" w:cs="Times New Roman"/>
          <w:sz w:val="24"/>
          <w:szCs w:val="24"/>
        </w:rPr>
        <w:t>. Устройство для преобразования звука из аналоговой формы в цифровую</w:t>
      </w:r>
    </w:p>
    <w:p w:rsidR="005E4CC9" w:rsidRPr="00666C43" w:rsidRDefault="005E4CC9" w:rsidP="007A09DF">
      <w:pPr>
        <w:numPr>
          <w:ilvl w:val="0"/>
          <w:numId w:val="30"/>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Трекбол</w:t>
      </w:r>
    </w:p>
    <w:p w:rsidR="005E4CC9" w:rsidRPr="00666C43" w:rsidRDefault="005E4CC9" w:rsidP="007A09DF">
      <w:pPr>
        <w:numPr>
          <w:ilvl w:val="0"/>
          <w:numId w:val="30"/>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Винчестер</w:t>
      </w:r>
    </w:p>
    <w:p w:rsidR="005E4CC9" w:rsidRPr="00666C43" w:rsidRDefault="005E4CC9" w:rsidP="007A09DF">
      <w:pPr>
        <w:numPr>
          <w:ilvl w:val="0"/>
          <w:numId w:val="30"/>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Оперативная память</w:t>
      </w:r>
    </w:p>
    <w:p w:rsidR="005E4CC9" w:rsidRPr="00666C43" w:rsidRDefault="005E4CC9" w:rsidP="007A09DF">
      <w:pPr>
        <w:numPr>
          <w:ilvl w:val="0"/>
          <w:numId w:val="30"/>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Звуковая карта</w:t>
      </w:r>
    </w:p>
    <w:p w:rsidR="005E4CC9" w:rsidRPr="00666C43" w:rsidRDefault="006F745E" w:rsidP="00FE724F">
      <w:pPr>
        <w:spacing w:before="150" w:after="150" w:line="240" w:lineRule="auto"/>
        <w:ind w:right="15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18</w:t>
      </w:r>
      <w:r w:rsidR="005E4CC9" w:rsidRPr="00666C43">
        <w:rPr>
          <w:rFonts w:ascii="Times New Roman" w:eastAsia="Times New Roman" w:hAnsi="Times New Roman" w:cs="Times New Roman"/>
          <w:sz w:val="24"/>
          <w:szCs w:val="24"/>
        </w:rPr>
        <w:t>. На этом устройстве располагаются разъемы для процессора, оперативной памяти, слоты для установки контроллеров</w:t>
      </w:r>
    </w:p>
    <w:p w:rsidR="005E4CC9" w:rsidRPr="00666C43" w:rsidRDefault="005E4CC9" w:rsidP="007A09DF">
      <w:pPr>
        <w:numPr>
          <w:ilvl w:val="0"/>
          <w:numId w:val="31"/>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жесткий диск</w:t>
      </w:r>
    </w:p>
    <w:p w:rsidR="005E4CC9" w:rsidRPr="00666C43" w:rsidRDefault="005E4CC9" w:rsidP="007A09DF">
      <w:pPr>
        <w:numPr>
          <w:ilvl w:val="0"/>
          <w:numId w:val="31"/>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магистраль</w:t>
      </w:r>
    </w:p>
    <w:p w:rsidR="005E4CC9" w:rsidRPr="00666C43" w:rsidRDefault="005E4CC9" w:rsidP="007A09DF">
      <w:pPr>
        <w:numPr>
          <w:ilvl w:val="0"/>
          <w:numId w:val="31"/>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материнская плата</w:t>
      </w:r>
    </w:p>
    <w:p w:rsidR="005E4CC9" w:rsidRPr="00666C43" w:rsidRDefault="005E4CC9" w:rsidP="007A09DF">
      <w:pPr>
        <w:numPr>
          <w:ilvl w:val="0"/>
          <w:numId w:val="31"/>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монитор</w:t>
      </w:r>
    </w:p>
    <w:p w:rsidR="005E4CC9" w:rsidRPr="00666C43" w:rsidRDefault="006F745E" w:rsidP="00FE724F">
      <w:pPr>
        <w:spacing w:before="150" w:after="150" w:line="240" w:lineRule="auto"/>
        <w:ind w:right="15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lastRenderedPageBreak/>
        <w:t>19</w:t>
      </w:r>
      <w:r w:rsidR="005E4CC9" w:rsidRPr="00666C43">
        <w:rPr>
          <w:rFonts w:ascii="Times New Roman" w:eastAsia="Times New Roman" w:hAnsi="Times New Roman" w:cs="Times New Roman"/>
          <w:sz w:val="24"/>
          <w:szCs w:val="24"/>
        </w:rPr>
        <w:t>. Устройство, предназначенное для вывода сложных и широкоформатных графических объектов</w:t>
      </w:r>
    </w:p>
    <w:p w:rsidR="005E4CC9" w:rsidRPr="00666C43" w:rsidRDefault="005E4CC9" w:rsidP="007A09DF">
      <w:pPr>
        <w:numPr>
          <w:ilvl w:val="0"/>
          <w:numId w:val="32"/>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Принтер</w:t>
      </w:r>
    </w:p>
    <w:p w:rsidR="005E4CC9" w:rsidRPr="00666C43" w:rsidRDefault="005E4CC9" w:rsidP="007A09DF">
      <w:pPr>
        <w:numPr>
          <w:ilvl w:val="0"/>
          <w:numId w:val="32"/>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Плоттер</w:t>
      </w:r>
    </w:p>
    <w:p w:rsidR="005E4CC9" w:rsidRPr="00666C43" w:rsidRDefault="005E4CC9" w:rsidP="007A09DF">
      <w:pPr>
        <w:numPr>
          <w:ilvl w:val="0"/>
          <w:numId w:val="32"/>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Колонки</w:t>
      </w:r>
    </w:p>
    <w:p w:rsidR="005E4CC9" w:rsidRPr="00666C43" w:rsidRDefault="005E4CC9" w:rsidP="007A09DF">
      <w:pPr>
        <w:numPr>
          <w:ilvl w:val="0"/>
          <w:numId w:val="32"/>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Проектор</w:t>
      </w:r>
    </w:p>
    <w:p w:rsidR="005E4CC9" w:rsidRPr="00666C43" w:rsidRDefault="006F745E" w:rsidP="00FE724F">
      <w:pPr>
        <w:spacing w:before="150" w:after="150" w:line="240" w:lineRule="auto"/>
        <w:ind w:right="15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20</w:t>
      </w:r>
      <w:r w:rsidR="005E4CC9" w:rsidRPr="00666C43">
        <w:rPr>
          <w:rFonts w:ascii="Times New Roman" w:eastAsia="Times New Roman" w:hAnsi="Times New Roman" w:cs="Times New Roman"/>
          <w:sz w:val="24"/>
          <w:szCs w:val="24"/>
        </w:rPr>
        <w:t>. Виды мониторов:</w:t>
      </w:r>
    </w:p>
    <w:p w:rsidR="005E4CC9" w:rsidRPr="00666C43" w:rsidRDefault="005E4CC9" w:rsidP="007A09DF">
      <w:pPr>
        <w:numPr>
          <w:ilvl w:val="0"/>
          <w:numId w:val="33"/>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Матричный</w:t>
      </w:r>
    </w:p>
    <w:p w:rsidR="005E4CC9" w:rsidRPr="00666C43" w:rsidRDefault="005E4CC9" w:rsidP="007A09DF">
      <w:pPr>
        <w:numPr>
          <w:ilvl w:val="0"/>
          <w:numId w:val="33"/>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Жидкокристаллический</w:t>
      </w:r>
    </w:p>
    <w:p w:rsidR="005E4CC9" w:rsidRPr="00666C43" w:rsidRDefault="005E4CC9" w:rsidP="007A09DF">
      <w:pPr>
        <w:numPr>
          <w:ilvl w:val="0"/>
          <w:numId w:val="33"/>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Лазерный</w:t>
      </w:r>
    </w:p>
    <w:p w:rsidR="005E4CC9" w:rsidRPr="00666C43" w:rsidRDefault="005E4CC9" w:rsidP="007A09DF">
      <w:pPr>
        <w:numPr>
          <w:ilvl w:val="0"/>
          <w:numId w:val="33"/>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на электронно-лучевой трубке</w:t>
      </w:r>
    </w:p>
    <w:p w:rsidR="005E4CC9" w:rsidRPr="00666C43" w:rsidRDefault="006F745E" w:rsidP="00FE724F">
      <w:pPr>
        <w:spacing w:before="150" w:after="150" w:line="240" w:lineRule="auto"/>
        <w:ind w:right="15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21</w:t>
      </w:r>
      <w:r w:rsidR="005E4CC9" w:rsidRPr="00666C43">
        <w:rPr>
          <w:rFonts w:ascii="Times New Roman" w:eastAsia="Times New Roman" w:hAnsi="Times New Roman" w:cs="Times New Roman"/>
          <w:sz w:val="24"/>
          <w:szCs w:val="24"/>
        </w:rPr>
        <w:t>. Устройство для оптического ввода в компьютер и преобразования в компьютерную форму изображений и текстов</w:t>
      </w:r>
    </w:p>
    <w:p w:rsidR="005E4CC9" w:rsidRPr="00666C43" w:rsidRDefault="005E4CC9" w:rsidP="007A09DF">
      <w:pPr>
        <w:numPr>
          <w:ilvl w:val="0"/>
          <w:numId w:val="34"/>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Сканер</w:t>
      </w:r>
    </w:p>
    <w:p w:rsidR="005E4CC9" w:rsidRPr="00666C43" w:rsidRDefault="005E4CC9" w:rsidP="007A09DF">
      <w:pPr>
        <w:numPr>
          <w:ilvl w:val="0"/>
          <w:numId w:val="34"/>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Принтер</w:t>
      </w:r>
    </w:p>
    <w:p w:rsidR="005E4CC9" w:rsidRPr="00666C43" w:rsidRDefault="005E4CC9" w:rsidP="007A09DF">
      <w:pPr>
        <w:numPr>
          <w:ilvl w:val="0"/>
          <w:numId w:val="34"/>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Мышь</w:t>
      </w:r>
    </w:p>
    <w:p w:rsidR="005E4CC9" w:rsidRPr="00666C43" w:rsidRDefault="005E4CC9" w:rsidP="007A09DF">
      <w:pPr>
        <w:numPr>
          <w:ilvl w:val="0"/>
          <w:numId w:val="34"/>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Клавиатура</w:t>
      </w:r>
    </w:p>
    <w:p w:rsidR="005E4CC9" w:rsidRPr="00666C43" w:rsidRDefault="006F745E" w:rsidP="00FE724F">
      <w:pPr>
        <w:spacing w:before="150" w:after="150" w:line="240" w:lineRule="auto"/>
        <w:ind w:right="15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22</w:t>
      </w:r>
      <w:r w:rsidR="005E4CC9" w:rsidRPr="00666C43">
        <w:rPr>
          <w:rFonts w:ascii="Times New Roman" w:eastAsia="Times New Roman" w:hAnsi="Times New Roman" w:cs="Times New Roman"/>
          <w:sz w:val="24"/>
          <w:szCs w:val="24"/>
        </w:rPr>
        <w:t>. Перезаписываемые лазерные диски называются…</w:t>
      </w:r>
    </w:p>
    <w:p w:rsidR="005E4CC9" w:rsidRPr="00666C43" w:rsidRDefault="005E4CC9" w:rsidP="007A09DF">
      <w:pPr>
        <w:numPr>
          <w:ilvl w:val="0"/>
          <w:numId w:val="35"/>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CDDVD-ROM</w:t>
      </w:r>
    </w:p>
    <w:p w:rsidR="005E4CC9" w:rsidRPr="00666C43" w:rsidRDefault="005E4CC9" w:rsidP="007A09DF">
      <w:pPr>
        <w:numPr>
          <w:ilvl w:val="0"/>
          <w:numId w:val="35"/>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CDDVD-RW</w:t>
      </w:r>
    </w:p>
    <w:p w:rsidR="005E4CC9" w:rsidRPr="00666C43" w:rsidRDefault="005E4CC9" w:rsidP="007A09DF">
      <w:pPr>
        <w:numPr>
          <w:ilvl w:val="0"/>
          <w:numId w:val="35"/>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CDDVD-R</w:t>
      </w:r>
    </w:p>
    <w:p w:rsidR="005E4CC9" w:rsidRPr="00666C43" w:rsidRDefault="005E4CC9" w:rsidP="007A09DF">
      <w:pPr>
        <w:numPr>
          <w:ilvl w:val="0"/>
          <w:numId w:val="35"/>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CDDVD-DVD</w:t>
      </w:r>
    </w:p>
    <w:p w:rsidR="005E4CC9" w:rsidRPr="00666C43" w:rsidRDefault="006F745E" w:rsidP="00FE724F">
      <w:pPr>
        <w:spacing w:before="150" w:after="150" w:line="240" w:lineRule="auto"/>
        <w:ind w:right="15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23</w:t>
      </w:r>
      <w:r w:rsidR="005E4CC9" w:rsidRPr="00666C43">
        <w:rPr>
          <w:rFonts w:ascii="Times New Roman" w:eastAsia="Times New Roman" w:hAnsi="Times New Roman" w:cs="Times New Roman"/>
          <w:sz w:val="24"/>
          <w:szCs w:val="24"/>
        </w:rPr>
        <w:t>. Магистрально-модульный принцип архитектуры современных персональных компьютеров подразумевает такую логическую организацию его аппаратных компонент, при которой:</w:t>
      </w:r>
    </w:p>
    <w:p w:rsidR="005E4CC9" w:rsidRPr="00666C43" w:rsidRDefault="005E4CC9" w:rsidP="007A09DF">
      <w:pPr>
        <w:numPr>
          <w:ilvl w:val="0"/>
          <w:numId w:val="36"/>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каждое устройство связывается с другими напрямую, а также через одну центральную магистраль;</w:t>
      </w:r>
    </w:p>
    <w:p w:rsidR="005E4CC9" w:rsidRPr="00666C43" w:rsidRDefault="005E4CC9" w:rsidP="007A09DF">
      <w:pPr>
        <w:numPr>
          <w:ilvl w:val="0"/>
          <w:numId w:val="36"/>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все они связываются друг с другом через магистраль, включающую в себя шины данных, адреса и управления;</w:t>
      </w:r>
    </w:p>
    <w:p w:rsidR="005E4CC9" w:rsidRPr="00666C43" w:rsidRDefault="005E4CC9" w:rsidP="007A09DF">
      <w:pPr>
        <w:numPr>
          <w:ilvl w:val="0"/>
          <w:numId w:val="36"/>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связь устройств друг с другом осуществляется через центральный процессор, к которому они все подключаются;</w:t>
      </w:r>
    </w:p>
    <w:p w:rsidR="005E4CC9" w:rsidRPr="00666C43" w:rsidRDefault="005E4CC9" w:rsidP="007A09DF">
      <w:pPr>
        <w:numPr>
          <w:ilvl w:val="0"/>
          <w:numId w:val="36"/>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устройства связываются друг с другом в определенной фиксированной последовательности (кольцом);</w:t>
      </w:r>
    </w:p>
    <w:p w:rsidR="005E4CC9" w:rsidRPr="00666C43" w:rsidRDefault="005E4CC9" w:rsidP="007A09DF">
      <w:pPr>
        <w:numPr>
          <w:ilvl w:val="0"/>
          <w:numId w:val="36"/>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каждое устройство связывается с другими напрямую.</w:t>
      </w:r>
    </w:p>
    <w:p w:rsidR="005E4CC9" w:rsidRPr="00666C43" w:rsidRDefault="006F745E" w:rsidP="00FE724F">
      <w:pPr>
        <w:spacing w:before="150" w:after="150" w:line="240" w:lineRule="auto"/>
        <w:ind w:right="15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24</w:t>
      </w:r>
      <w:r w:rsidR="005E4CC9" w:rsidRPr="00666C43">
        <w:rPr>
          <w:rFonts w:ascii="Times New Roman" w:eastAsia="Times New Roman" w:hAnsi="Times New Roman" w:cs="Times New Roman"/>
          <w:sz w:val="24"/>
          <w:szCs w:val="24"/>
        </w:rPr>
        <w:t>. Какие устройства относятся к устройствам ввода информации?</w:t>
      </w:r>
    </w:p>
    <w:p w:rsidR="005E4CC9" w:rsidRPr="00666C43" w:rsidRDefault="005E4CC9" w:rsidP="007A09DF">
      <w:pPr>
        <w:numPr>
          <w:ilvl w:val="0"/>
          <w:numId w:val="37"/>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Клавиатура</w:t>
      </w:r>
    </w:p>
    <w:p w:rsidR="005E4CC9" w:rsidRPr="00666C43" w:rsidRDefault="005E4CC9" w:rsidP="007A09DF">
      <w:pPr>
        <w:numPr>
          <w:ilvl w:val="0"/>
          <w:numId w:val="37"/>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Цифровая камера</w:t>
      </w:r>
    </w:p>
    <w:p w:rsidR="005E4CC9" w:rsidRPr="00666C43" w:rsidRDefault="005E4CC9" w:rsidP="007A09DF">
      <w:pPr>
        <w:numPr>
          <w:ilvl w:val="0"/>
          <w:numId w:val="37"/>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Монитор</w:t>
      </w:r>
    </w:p>
    <w:p w:rsidR="005E4CC9" w:rsidRPr="00666C43" w:rsidRDefault="005E4CC9" w:rsidP="007A09DF">
      <w:pPr>
        <w:numPr>
          <w:ilvl w:val="0"/>
          <w:numId w:val="37"/>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Сканер</w:t>
      </w:r>
    </w:p>
    <w:p w:rsidR="005E4CC9" w:rsidRPr="00666C43" w:rsidRDefault="006F745E" w:rsidP="00FE724F">
      <w:pPr>
        <w:spacing w:before="150" w:after="150" w:line="240" w:lineRule="auto"/>
        <w:ind w:right="15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25</w:t>
      </w:r>
      <w:r w:rsidR="005E4CC9" w:rsidRPr="00666C43">
        <w:rPr>
          <w:rFonts w:ascii="Times New Roman" w:eastAsia="Times New Roman" w:hAnsi="Times New Roman" w:cs="Times New Roman"/>
          <w:sz w:val="24"/>
          <w:szCs w:val="24"/>
        </w:rPr>
        <w:t>. Компьютер – это:</w:t>
      </w:r>
    </w:p>
    <w:p w:rsidR="005E4CC9" w:rsidRPr="00666C43" w:rsidRDefault="005E4CC9" w:rsidP="007A09DF">
      <w:pPr>
        <w:numPr>
          <w:ilvl w:val="0"/>
          <w:numId w:val="38"/>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lastRenderedPageBreak/>
        <w:t>электронное устройство для обработки чисел</w:t>
      </w:r>
    </w:p>
    <w:p w:rsidR="005E4CC9" w:rsidRPr="00666C43" w:rsidRDefault="005E4CC9" w:rsidP="007A09DF">
      <w:pPr>
        <w:numPr>
          <w:ilvl w:val="0"/>
          <w:numId w:val="38"/>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многофункциональное электронное устройство для работы с информацией</w:t>
      </w:r>
    </w:p>
    <w:p w:rsidR="005E4CC9" w:rsidRPr="00666C43" w:rsidRDefault="005E4CC9" w:rsidP="007A09DF">
      <w:pPr>
        <w:numPr>
          <w:ilvl w:val="0"/>
          <w:numId w:val="38"/>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устройство для работы с текстами</w:t>
      </w:r>
    </w:p>
    <w:p w:rsidR="005E4CC9" w:rsidRPr="00666C43" w:rsidRDefault="005E4CC9" w:rsidP="007A09DF">
      <w:pPr>
        <w:numPr>
          <w:ilvl w:val="0"/>
          <w:numId w:val="38"/>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устройство для хранения информации любого вида</w:t>
      </w:r>
    </w:p>
    <w:p w:rsidR="005E4CC9" w:rsidRPr="00666C43" w:rsidRDefault="005E4CC9" w:rsidP="007A09DF">
      <w:pPr>
        <w:numPr>
          <w:ilvl w:val="0"/>
          <w:numId w:val="38"/>
        </w:numPr>
        <w:tabs>
          <w:tab w:val="clear" w:pos="720"/>
          <w:tab w:val="num" w:pos="1713"/>
        </w:tabs>
        <w:spacing w:before="100" w:beforeAutospacing="1" w:after="100" w:afterAutospacing="1" w:line="240" w:lineRule="auto"/>
        <w:ind w:left="0" w:firstLine="993"/>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устройство для обработки аналоговых сигналов</w:t>
      </w:r>
    </w:p>
    <w:p w:rsidR="000E098B" w:rsidRPr="00666C43" w:rsidRDefault="000E098B" w:rsidP="00FE724F">
      <w:pPr>
        <w:pStyle w:val="a9"/>
        <w:widowControl w:val="0"/>
        <w:jc w:val="both"/>
      </w:pPr>
      <w:r w:rsidRPr="00666C43">
        <w:t>Всего по теме 25 вопросов.</w:t>
      </w:r>
    </w:p>
    <w:p w:rsidR="00B829B0" w:rsidRPr="00666C43" w:rsidRDefault="00B829B0" w:rsidP="00FE724F">
      <w:pPr>
        <w:spacing w:after="0" w:line="240" w:lineRule="auto"/>
        <w:rPr>
          <w:rFonts w:ascii="Times New Roman" w:hAnsi="Times New Roman" w:cs="Times New Roman"/>
          <w:sz w:val="24"/>
          <w:szCs w:val="24"/>
        </w:rPr>
      </w:pPr>
      <w:r w:rsidRPr="00666C43">
        <w:rPr>
          <w:rFonts w:ascii="Times New Roman" w:hAnsi="Times New Roman" w:cs="Times New Roman"/>
          <w:sz w:val="24"/>
          <w:szCs w:val="24"/>
        </w:rPr>
        <w:t xml:space="preserve">Критерии оценки устного ответа: правильный полный ответ на каждый предложенный вопрос – 1 балл. За </w:t>
      </w:r>
      <w:r w:rsidR="006F745E" w:rsidRPr="00666C43">
        <w:rPr>
          <w:rFonts w:ascii="Times New Roman" w:hAnsi="Times New Roman" w:cs="Times New Roman"/>
          <w:sz w:val="24"/>
          <w:szCs w:val="24"/>
        </w:rPr>
        <w:t>2</w:t>
      </w:r>
      <w:r w:rsidRPr="00666C43">
        <w:rPr>
          <w:rFonts w:ascii="Times New Roman" w:hAnsi="Times New Roman" w:cs="Times New Roman"/>
          <w:sz w:val="24"/>
          <w:szCs w:val="24"/>
        </w:rPr>
        <w:t xml:space="preserve">5 правильных ответов – </w:t>
      </w:r>
      <w:r w:rsidR="006F745E" w:rsidRPr="00666C43">
        <w:rPr>
          <w:rFonts w:ascii="Times New Roman" w:hAnsi="Times New Roman" w:cs="Times New Roman"/>
          <w:sz w:val="24"/>
          <w:szCs w:val="24"/>
        </w:rPr>
        <w:t>2</w:t>
      </w:r>
      <w:r w:rsidRPr="00666C43">
        <w:rPr>
          <w:rFonts w:ascii="Times New Roman" w:hAnsi="Times New Roman" w:cs="Times New Roman"/>
          <w:sz w:val="24"/>
          <w:szCs w:val="24"/>
        </w:rPr>
        <w:t>5 баллов. Максимальная оценка –</w:t>
      </w:r>
      <w:r w:rsidR="006F745E" w:rsidRPr="00666C43">
        <w:rPr>
          <w:rFonts w:ascii="Times New Roman" w:hAnsi="Times New Roman" w:cs="Times New Roman"/>
          <w:sz w:val="24"/>
          <w:szCs w:val="24"/>
        </w:rPr>
        <w:t>2</w:t>
      </w:r>
      <w:r w:rsidRPr="00666C43">
        <w:rPr>
          <w:rFonts w:ascii="Times New Roman" w:hAnsi="Times New Roman" w:cs="Times New Roman"/>
          <w:sz w:val="24"/>
          <w:szCs w:val="24"/>
        </w:rPr>
        <w:t>5 баллов.</w:t>
      </w:r>
    </w:p>
    <w:p w:rsidR="00B829B0" w:rsidRPr="00666C43" w:rsidRDefault="00B829B0" w:rsidP="00FE724F">
      <w:pPr>
        <w:tabs>
          <w:tab w:val="left" w:pos="426"/>
        </w:tabs>
        <w:spacing w:after="0" w:line="240" w:lineRule="auto"/>
        <w:jc w:val="both"/>
        <w:rPr>
          <w:rFonts w:ascii="Times New Roman" w:hAnsi="Times New Roman" w:cs="Times New Roman"/>
          <w:sz w:val="24"/>
          <w:szCs w:val="24"/>
        </w:rPr>
      </w:pPr>
      <w:r w:rsidRPr="00666C43">
        <w:rPr>
          <w:rFonts w:ascii="Times New Roman" w:hAnsi="Times New Roman" w:cs="Times New Roman"/>
          <w:sz w:val="24"/>
          <w:szCs w:val="24"/>
        </w:rPr>
        <w:t xml:space="preserve">Время  выполнения задания: </w:t>
      </w:r>
      <w:r w:rsidR="006F745E" w:rsidRPr="00666C43">
        <w:rPr>
          <w:rFonts w:ascii="Times New Roman" w:hAnsi="Times New Roman" w:cs="Times New Roman"/>
          <w:sz w:val="24"/>
          <w:szCs w:val="24"/>
        </w:rPr>
        <w:t>45</w:t>
      </w:r>
      <w:r w:rsidRPr="00666C43">
        <w:rPr>
          <w:rFonts w:ascii="Times New Roman" w:hAnsi="Times New Roman" w:cs="Times New Roman"/>
          <w:sz w:val="24"/>
          <w:szCs w:val="24"/>
        </w:rPr>
        <w:t xml:space="preserve"> мин. </w:t>
      </w:r>
    </w:p>
    <w:p w:rsidR="00F64BF9" w:rsidRPr="00666C43" w:rsidRDefault="00F64BF9" w:rsidP="00FE724F">
      <w:pPr>
        <w:keepLines/>
        <w:widowControl w:val="0"/>
        <w:suppressLineNumbers/>
        <w:suppressAutoHyphens/>
        <w:spacing w:after="0" w:line="240" w:lineRule="auto"/>
        <w:ind w:firstLine="709"/>
        <w:jc w:val="both"/>
        <w:rPr>
          <w:rFonts w:ascii="Times New Roman" w:hAnsi="Times New Roman" w:cs="Times New Roman"/>
          <w:sz w:val="24"/>
          <w:szCs w:val="24"/>
        </w:rPr>
      </w:pPr>
    </w:p>
    <w:p w:rsidR="00591A22" w:rsidRPr="00666C43" w:rsidRDefault="005E6377" w:rsidP="00FE724F">
      <w:pPr>
        <w:widowControl w:val="0"/>
        <w:spacing w:before="120" w:after="0" w:line="240" w:lineRule="auto"/>
        <w:jc w:val="both"/>
        <w:rPr>
          <w:rFonts w:ascii="Times New Roman" w:hAnsi="Times New Roman" w:cs="Times New Roman"/>
          <w:b/>
          <w:bCs/>
          <w:sz w:val="24"/>
          <w:szCs w:val="24"/>
        </w:rPr>
      </w:pPr>
      <w:r w:rsidRPr="00666C43">
        <w:rPr>
          <w:rFonts w:ascii="Times New Roman" w:hAnsi="Times New Roman" w:cs="Times New Roman"/>
          <w:b/>
          <w:bCs/>
          <w:sz w:val="24"/>
          <w:szCs w:val="24"/>
        </w:rPr>
        <w:t>Тема 1.3. Файловая структура организации данных в компьютере. Программное обеспечение ПК</w:t>
      </w:r>
    </w:p>
    <w:p w:rsidR="000E098B" w:rsidRPr="00666C43" w:rsidRDefault="000E098B" w:rsidP="00FE724F">
      <w:pPr>
        <w:widowControl w:val="0"/>
        <w:spacing w:after="0" w:line="240" w:lineRule="auto"/>
        <w:jc w:val="both"/>
        <w:rPr>
          <w:rFonts w:ascii="Times New Roman" w:hAnsi="Times New Roman" w:cs="Times New Roman"/>
          <w:sz w:val="24"/>
          <w:szCs w:val="24"/>
        </w:rPr>
      </w:pPr>
      <w:r w:rsidRPr="00666C43">
        <w:rPr>
          <w:rFonts w:ascii="Times New Roman" w:hAnsi="Times New Roman" w:cs="Times New Roman"/>
          <w:sz w:val="24"/>
          <w:szCs w:val="24"/>
        </w:rPr>
        <w:t>Контролируемые объекты: З3</w:t>
      </w:r>
    </w:p>
    <w:p w:rsidR="00B72F6F" w:rsidRPr="00666C43" w:rsidRDefault="00B72F6F" w:rsidP="007A09DF">
      <w:pPr>
        <w:pStyle w:val="a9"/>
        <w:numPr>
          <w:ilvl w:val="0"/>
          <w:numId w:val="42"/>
        </w:numPr>
        <w:spacing w:before="100" w:beforeAutospacing="1" w:after="100" w:afterAutospacing="1"/>
        <w:rPr>
          <w:i/>
          <w:iCs/>
        </w:rPr>
      </w:pPr>
      <w:r w:rsidRPr="00666C43">
        <w:rPr>
          <w:i/>
          <w:iCs/>
        </w:rPr>
        <w:t>Укажите порядок следования вариантов ответа:</w:t>
      </w:r>
    </w:p>
    <w:p w:rsidR="00B72F6F" w:rsidRPr="00666C43" w:rsidRDefault="00B72F6F" w:rsidP="007A09DF">
      <w:pPr>
        <w:pStyle w:val="a9"/>
        <w:numPr>
          <w:ilvl w:val="1"/>
          <w:numId w:val="186"/>
        </w:numPr>
        <w:spacing w:before="100" w:beforeAutospacing="1" w:after="100" w:afterAutospacing="1"/>
        <w:jc w:val="both"/>
      </w:pPr>
      <w:r w:rsidRPr="00666C43">
        <w:t xml:space="preserve">Открыть папку, в которой находится файл </w:t>
      </w:r>
    </w:p>
    <w:p w:rsidR="00B72F6F" w:rsidRPr="00666C43" w:rsidRDefault="00B72F6F" w:rsidP="007A09DF">
      <w:pPr>
        <w:pStyle w:val="a9"/>
        <w:numPr>
          <w:ilvl w:val="1"/>
          <w:numId w:val="186"/>
        </w:numPr>
        <w:spacing w:before="100" w:beforeAutospacing="1" w:after="100" w:afterAutospacing="1"/>
        <w:jc w:val="both"/>
      </w:pPr>
      <w:r w:rsidRPr="00666C43">
        <w:t xml:space="preserve">Выделить файл </w:t>
      </w:r>
    </w:p>
    <w:p w:rsidR="00B72F6F" w:rsidRPr="00666C43" w:rsidRDefault="00B72F6F" w:rsidP="007A09DF">
      <w:pPr>
        <w:pStyle w:val="a9"/>
        <w:numPr>
          <w:ilvl w:val="1"/>
          <w:numId w:val="186"/>
        </w:numPr>
        <w:spacing w:before="100" w:beforeAutospacing="1" w:after="100" w:afterAutospacing="1"/>
        <w:jc w:val="both"/>
      </w:pPr>
      <w:r w:rsidRPr="00666C43">
        <w:t xml:space="preserve">Нажать Правка - Копировать </w:t>
      </w:r>
    </w:p>
    <w:p w:rsidR="00B72F6F" w:rsidRPr="00666C43" w:rsidRDefault="00B72F6F" w:rsidP="007A09DF">
      <w:pPr>
        <w:pStyle w:val="a9"/>
        <w:numPr>
          <w:ilvl w:val="1"/>
          <w:numId w:val="186"/>
        </w:numPr>
        <w:spacing w:before="100" w:beforeAutospacing="1" w:after="100" w:afterAutospacing="1"/>
        <w:jc w:val="both"/>
      </w:pPr>
      <w:r w:rsidRPr="00666C43">
        <w:t xml:space="preserve">Нажать Правка - Вставить </w:t>
      </w:r>
    </w:p>
    <w:p w:rsidR="00B72F6F" w:rsidRPr="00666C43" w:rsidRDefault="00B72F6F" w:rsidP="007A09DF">
      <w:pPr>
        <w:pStyle w:val="a9"/>
        <w:numPr>
          <w:ilvl w:val="1"/>
          <w:numId w:val="186"/>
        </w:numPr>
        <w:spacing w:before="100" w:beforeAutospacing="1" w:after="100" w:afterAutospacing="1"/>
        <w:jc w:val="both"/>
      </w:pPr>
      <w:r w:rsidRPr="00666C43">
        <w:t xml:space="preserve">Открыть папку, в которую нужно скопировать файл </w:t>
      </w:r>
    </w:p>
    <w:p w:rsidR="00B72F6F" w:rsidRPr="00666C43" w:rsidRDefault="00B72F6F" w:rsidP="007A09DF">
      <w:pPr>
        <w:pStyle w:val="a9"/>
        <w:numPr>
          <w:ilvl w:val="0"/>
          <w:numId w:val="186"/>
        </w:numPr>
        <w:spacing w:before="100" w:beforeAutospacing="1" w:after="100" w:afterAutospacing="1"/>
        <w:jc w:val="both"/>
      </w:pPr>
      <w:r w:rsidRPr="00666C43">
        <w:t>Для чего создали файловые менеджеры?</w:t>
      </w:r>
    </w:p>
    <w:p w:rsidR="00B72F6F" w:rsidRPr="00666C43" w:rsidRDefault="00B72F6F" w:rsidP="007A09DF">
      <w:pPr>
        <w:numPr>
          <w:ilvl w:val="0"/>
          <w:numId w:val="182"/>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Для удобства хранения и поиска файлов </w:t>
      </w:r>
    </w:p>
    <w:p w:rsidR="00B72F6F" w:rsidRPr="00666C43" w:rsidRDefault="00B72F6F" w:rsidP="007A09DF">
      <w:pPr>
        <w:numPr>
          <w:ilvl w:val="0"/>
          <w:numId w:val="182"/>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Для того, что бы создавать файлы </w:t>
      </w:r>
    </w:p>
    <w:p w:rsidR="00B72F6F" w:rsidRPr="00666C43" w:rsidRDefault="00B72F6F" w:rsidP="007A09DF">
      <w:pPr>
        <w:numPr>
          <w:ilvl w:val="0"/>
          <w:numId w:val="182"/>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Для удобства создания файлов </w:t>
      </w:r>
    </w:p>
    <w:p w:rsidR="00B72F6F" w:rsidRPr="00666C43" w:rsidRDefault="003256C5" w:rsidP="00FE724F">
      <w:p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3. </w:t>
      </w:r>
      <w:r w:rsidR="00B72F6F" w:rsidRPr="00666C43">
        <w:rPr>
          <w:rFonts w:ascii="Times New Roman" w:eastAsia="Times New Roman" w:hAnsi="Times New Roman" w:cs="Times New Roman"/>
          <w:sz w:val="24"/>
          <w:szCs w:val="24"/>
        </w:rPr>
        <w:t>Укажите основные элементы файловой системы</w:t>
      </w:r>
    </w:p>
    <w:p w:rsidR="00B72F6F" w:rsidRPr="00666C43" w:rsidRDefault="00B72F6F" w:rsidP="007A09DF">
      <w:pPr>
        <w:numPr>
          <w:ilvl w:val="0"/>
          <w:numId w:val="183"/>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Папка </w:t>
      </w:r>
    </w:p>
    <w:p w:rsidR="00B72F6F" w:rsidRPr="00666C43" w:rsidRDefault="00B72F6F" w:rsidP="007A09DF">
      <w:pPr>
        <w:numPr>
          <w:ilvl w:val="0"/>
          <w:numId w:val="183"/>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Файл </w:t>
      </w:r>
    </w:p>
    <w:p w:rsidR="00B72F6F" w:rsidRPr="00666C43" w:rsidRDefault="00B72F6F" w:rsidP="007A09DF">
      <w:pPr>
        <w:numPr>
          <w:ilvl w:val="0"/>
          <w:numId w:val="183"/>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Корзина </w:t>
      </w:r>
    </w:p>
    <w:p w:rsidR="00B72F6F" w:rsidRPr="00666C43" w:rsidRDefault="00B72F6F" w:rsidP="007A09DF">
      <w:pPr>
        <w:numPr>
          <w:ilvl w:val="0"/>
          <w:numId w:val="183"/>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Диск </w:t>
      </w:r>
    </w:p>
    <w:p w:rsidR="00B72F6F" w:rsidRPr="00666C43" w:rsidRDefault="00B72F6F" w:rsidP="007A09DF">
      <w:pPr>
        <w:numPr>
          <w:ilvl w:val="0"/>
          <w:numId w:val="183"/>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Пуск </w:t>
      </w:r>
    </w:p>
    <w:p w:rsidR="00B72F6F" w:rsidRPr="00666C43" w:rsidRDefault="00B72F6F" w:rsidP="007A09DF">
      <w:pPr>
        <w:pStyle w:val="a9"/>
        <w:numPr>
          <w:ilvl w:val="0"/>
          <w:numId w:val="182"/>
        </w:numPr>
        <w:spacing w:before="100" w:beforeAutospacing="1" w:after="100" w:afterAutospacing="1"/>
        <w:jc w:val="both"/>
      </w:pPr>
      <w:r w:rsidRPr="00666C43">
        <w:t>Встроенны</w:t>
      </w:r>
      <w:r w:rsidR="005E6377" w:rsidRPr="00666C43">
        <w:t>й</w:t>
      </w:r>
      <w:r w:rsidRPr="00666C43">
        <w:t xml:space="preserve"> в Windows файловый мернеджер это ...</w:t>
      </w:r>
    </w:p>
    <w:p w:rsidR="00B72F6F" w:rsidRPr="00666C43" w:rsidRDefault="00B72F6F" w:rsidP="007A09DF">
      <w:pPr>
        <w:numPr>
          <w:ilvl w:val="0"/>
          <w:numId w:val="184"/>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Total Commander </w:t>
      </w:r>
    </w:p>
    <w:p w:rsidR="00B72F6F" w:rsidRPr="00666C43" w:rsidRDefault="00B72F6F" w:rsidP="007A09DF">
      <w:pPr>
        <w:numPr>
          <w:ilvl w:val="0"/>
          <w:numId w:val="184"/>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Проводник </w:t>
      </w:r>
    </w:p>
    <w:p w:rsidR="00B72F6F" w:rsidRPr="00666C43" w:rsidRDefault="00B72F6F" w:rsidP="007A09DF">
      <w:pPr>
        <w:numPr>
          <w:ilvl w:val="0"/>
          <w:numId w:val="184"/>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Файловик </w:t>
      </w:r>
    </w:p>
    <w:p w:rsidR="00B72F6F" w:rsidRPr="00666C43" w:rsidRDefault="005E6377" w:rsidP="007A09DF">
      <w:pPr>
        <w:pStyle w:val="a9"/>
        <w:numPr>
          <w:ilvl w:val="0"/>
          <w:numId w:val="182"/>
        </w:numPr>
        <w:spacing w:before="100" w:beforeAutospacing="1" w:after="100" w:afterAutospacing="1"/>
        <w:jc w:val="both"/>
      </w:pPr>
      <w:r w:rsidRPr="00666C43">
        <w:t>техникум</w:t>
      </w:r>
      <w:r w:rsidR="00B72F6F" w:rsidRPr="00666C43">
        <w:t>.txt это ...</w:t>
      </w:r>
    </w:p>
    <w:p w:rsidR="00B72F6F" w:rsidRPr="00666C43" w:rsidRDefault="00B72F6F" w:rsidP="007A09DF">
      <w:pPr>
        <w:numPr>
          <w:ilvl w:val="0"/>
          <w:numId w:val="39"/>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Полное имя файла </w:t>
      </w:r>
    </w:p>
    <w:p w:rsidR="00B72F6F" w:rsidRPr="00666C43" w:rsidRDefault="00B72F6F" w:rsidP="007A09DF">
      <w:pPr>
        <w:numPr>
          <w:ilvl w:val="0"/>
          <w:numId w:val="39"/>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Имя файла </w:t>
      </w:r>
    </w:p>
    <w:p w:rsidR="00B72F6F" w:rsidRPr="00666C43" w:rsidRDefault="00B72F6F" w:rsidP="007A09DF">
      <w:pPr>
        <w:numPr>
          <w:ilvl w:val="0"/>
          <w:numId w:val="39"/>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Расширение файла </w:t>
      </w:r>
    </w:p>
    <w:p w:rsidR="00B72F6F" w:rsidRPr="00666C43" w:rsidRDefault="00B72F6F" w:rsidP="007A09DF">
      <w:pPr>
        <w:pStyle w:val="a9"/>
        <w:numPr>
          <w:ilvl w:val="0"/>
          <w:numId w:val="182"/>
        </w:numPr>
        <w:spacing w:before="100" w:beforeAutospacing="1" w:after="100" w:afterAutospacing="1"/>
        <w:jc w:val="both"/>
      </w:pPr>
      <w:r w:rsidRPr="00666C43">
        <w:t>На каком диске хранится файл D:\info.doc?</w:t>
      </w:r>
    </w:p>
    <w:p w:rsidR="00B72F6F" w:rsidRPr="00666C43" w:rsidRDefault="00B72F6F" w:rsidP="007A09DF">
      <w:pPr>
        <w:numPr>
          <w:ilvl w:val="0"/>
          <w:numId w:val="185"/>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A: </w:t>
      </w:r>
    </w:p>
    <w:p w:rsidR="00B72F6F" w:rsidRPr="00666C43" w:rsidRDefault="00B72F6F" w:rsidP="007A09DF">
      <w:pPr>
        <w:numPr>
          <w:ilvl w:val="0"/>
          <w:numId w:val="185"/>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lastRenderedPageBreak/>
        <w:t xml:space="preserve">B: </w:t>
      </w:r>
    </w:p>
    <w:p w:rsidR="00B72F6F" w:rsidRPr="00666C43" w:rsidRDefault="00B72F6F" w:rsidP="007A09DF">
      <w:pPr>
        <w:numPr>
          <w:ilvl w:val="0"/>
          <w:numId w:val="185"/>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C: </w:t>
      </w:r>
    </w:p>
    <w:p w:rsidR="00B72F6F" w:rsidRPr="00666C43" w:rsidRDefault="00B72F6F" w:rsidP="007A09DF">
      <w:pPr>
        <w:numPr>
          <w:ilvl w:val="0"/>
          <w:numId w:val="185"/>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D: </w:t>
      </w:r>
    </w:p>
    <w:p w:rsidR="00B72F6F" w:rsidRPr="00666C43" w:rsidRDefault="00B72F6F" w:rsidP="007A09DF">
      <w:pPr>
        <w:pStyle w:val="a9"/>
        <w:numPr>
          <w:ilvl w:val="0"/>
          <w:numId w:val="182"/>
        </w:numPr>
        <w:spacing w:before="100" w:beforeAutospacing="1" w:after="100" w:afterAutospacing="1"/>
        <w:jc w:val="both"/>
      </w:pPr>
      <w:r w:rsidRPr="00666C43">
        <w:t>В какой папке(каталоге) хранится файл контроша.doc если полное имя файла:</w:t>
      </w:r>
      <w:r w:rsidRPr="00666C43">
        <w:br/>
        <w:t>D:\</w:t>
      </w:r>
      <w:r w:rsidR="005E6377" w:rsidRPr="00666C43">
        <w:t>2 курс</w:t>
      </w:r>
      <w:r w:rsidRPr="00666C43">
        <w:t>\Иванов Иван\Контрольная работа\контроша.doc</w:t>
      </w:r>
    </w:p>
    <w:p w:rsidR="00B72F6F" w:rsidRPr="00666C43" w:rsidRDefault="00B72F6F" w:rsidP="007A09DF">
      <w:pPr>
        <w:numPr>
          <w:ilvl w:val="0"/>
          <w:numId w:val="187"/>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В папке Иванов Иван </w:t>
      </w:r>
    </w:p>
    <w:p w:rsidR="00B72F6F" w:rsidRPr="00666C43" w:rsidRDefault="00B72F6F" w:rsidP="007A09DF">
      <w:pPr>
        <w:numPr>
          <w:ilvl w:val="0"/>
          <w:numId w:val="187"/>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В папке Контрольная работа </w:t>
      </w:r>
    </w:p>
    <w:p w:rsidR="00B72F6F" w:rsidRPr="00666C43" w:rsidRDefault="00B72F6F" w:rsidP="007A09DF">
      <w:pPr>
        <w:numPr>
          <w:ilvl w:val="0"/>
          <w:numId w:val="187"/>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В папке </w:t>
      </w:r>
      <w:r w:rsidR="005E6377" w:rsidRPr="00666C43">
        <w:rPr>
          <w:rFonts w:ascii="Times New Roman" w:eastAsia="Times New Roman" w:hAnsi="Times New Roman" w:cs="Times New Roman"/>
          <w:sz w:val="24"/>
          <w:szCs w:val="24"/>
        </w:rPr>
        <w:t>2 курс</w:t>
      </w:r>
    </w:p>
    <w:p w:rsidR="00B72F6F" w:rsidRPr="00666C43" w:rsidRDefault="00B72F6F" w:rsidP="007A09DF">
      <w:pPr>
        <w:numPr>
          <w:ilvl w:val="0"/>
          <w:numId w:val="187"/>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На диске D: </w:t>
      </w:r>
    </w:p>
    <w:p w:rsidR="00B72F6F" w:rsidRPr="00666C43" w:rsidRDefault="00B72F6F" w:rsidP="007A09DF">
      <w:pPr>
        <w:pStyle w:val="a9"/>
        <w:numPr>
          <w:ilvl w:val="0"/>
          <w:numId w:val="182"/>
        </w:numPr>
        <w:spacing w:before="100" w:beforeAutospacing="1" w:after="100" w:afterAutospacing="1"/>
        <w:jc w:val="both"/>
      </w:pPr>
      <w:r w:rsidRPr="00666C43">
        <w:t>Расширен</w:t>
      </w:r>
      <w:r w:rsidR="008D4C21" w:rsidRPr="00666C43">
        <w:t>и</w:t>
      </w:r>
      <w:r w:rsidRPr="00666C43">
        <w:t>е файла .bmp указывает на то, что ...</w:t>
      </w:r>
    </w:p>
    <w:p w:rsidR="00B72F6F" w:rsidRPr="00666C43" w:rsidRDefault="00B72F6F" w:rsidP="007A09DF">
      <w:pPr>
        <w:numPr>
          <w:ilvl w:val="0"/>
          <w:numId w:val="40"/>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Этот файл расширен, т. е. увеличен в размере </w:t>
      </w:r>
    </w:p>
    <w:p w:rsidR="00B72F6F" w:rsidRPr="00666C43" w:rsidRDefault="00B72F6F" w:rsidP="007A09DF">
      <w:pPr>
        <w:numPr>
          <w:ilvl w:val="0"/>
          <w:numId w:val="40"/>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В нем хранится какой то рисунок </w:t>
      </w:r>
    </w:p>
    <w:p w:rsidR="00B72F6F" w:rsidRPr="00666C43" w:rsidRDefault="00B72F6F" w:rsidP="007A09DF">
      <w:pPr>
        <w:numPr>
          <w:ilvl w:val="0"/>
          <w:numId w:val="40"/>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В нем хранится какой то текст </w:t>
      </w:r>
    </w:p>
    <w:p w:rsidR="006F745E" w:rsidRPr="00666C43" w:rsidRDefault="006F745E" w:rsidP="007A09DF">
      <w:pPr>
        <w:pStyle w:val="a9"/>
        <w:numPr>
          <w:ilvl w:val="0"/>
          <w:numId w:val="182"/>
        </w:numPr>
        <w:spacing w:before="150" w:after="150"/>
        <w:ind w:right="150"/>
      </w:pPr>
      <w:r w:rsidRPr="00666C43">
        <w:t>Укажите правильный порядок действий при копировании файла из одной папки в другую.</w:t>
      </w:r>
    </w:p>
    <w:p w:rsidR="006F745E" w:rsidRPr="00666C43" w:rsidRDefault="006F745E" w:rsidP="007A09DF">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Открыть папку, в которой находится файл</w:t>
      </w:r>
    </w:p>
    <w:p w:rsidR="006F745E" w:rsidRPr="00666C43" w:rsidRDefault="006F745E" w:rsidP="007A09DF">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Выделить файл</w:t>
      </w:r>
    </w:p>
    <w:p w:rsidR="006F745E" w:rsidRPr="00666C43" w:rsidRDefault="006F745E" w:rsidP="007A09DF">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Нажать Правка - Копировать</w:t>
      </w:r>
    </w:p>
    <w:p w:rsidR="006F745E" w:rsidRPr="00666C43" w:rsidRDefault="006F745E" w:rsidP="007A09DF">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Нажать Правка - Вставить</w:t>
      </w:r>
    </w:p>
    <w:p w:rsidR="006F745E" w:rsidRPr="00666C43" w:rsidRDefault="006F745E" w:rsidP="007A09DF">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Открыть папку, в которую нужно скопировать файл</w:t>
      </w:r>
    </w:p>
    <w:p w:rsidR="00325605" w:rsidRPr="00666C43" w:rsidRDefault="00325605" w:rsidP="007A09DF">
      <w:pPr>
        <w:pStyle w:val="a9"/>
        <w:numPr>
          <w:ilvl w:val="0"/>
          <w:numId w:val="182"/>
        </w:numPr>
      </w:pPr>
      <w:r w:rsidRPr="00666C43">
        <w:t>Какие устройства персонального компьютера относятся к периферийным?</w:t>
      </w:r>
    </w:p>
    <w:p w:rsidR="00325605" w:rsidRPr="00666C43" w:rsidRDefault="00325605" w:rsidP="007A09DF">
      <w:pPr>
        <w:pStyle w:val="a9"/>
        <w:numPr>
          <w:ilvl w:val="0"/>
          <w:numId w:val="188"/>
        </w:numPr>
        <w:jc w:val="both"/>
      </w:pPr>
      <w:r w:rsidRPr="00666C43">
        <w:t>процессор</w:t>
      </w:r>
    </w:p>
    <w:p w:rsidR="00325605" w:rsidRPr="00666C43" w:rsidRDefault="00325605" w:rsidP="007A09DF">
      <w:pPr>
        <w:pStyle w:val="a9"/>
        <w:numPr>
          <w:ilvl w:val="0"/>
          <w:numId w:val="188"/>
        </w:numPr>
        <w:jc w:val="both"/>
      </w:pPr>
      <w:r w:rsidRPr="00666C43">
        <w:t>монитор</w:t>
      </w:r>
    </w:p>
    <w:p w:rsidR="00325605" w:rsidRPr="00666C43" w:rsidRDefault="00325605" w:rsidP="007A09DF">
      <w:pPr>
        <w:pStyle w:val="a9"/>
        <w:numPr>
          <w:ilvl w:val="0"/>
          <w:numId w:val="188"/>
        </w:numPr>
        <w:jc w:val="both"/>
      </w:pPr>
      <w:r w:rsidRPr="00666C43">
        <w:t>принтер</w:t>
      </w:r>
    </w:p>
    <w:p w:rsidR="00325605" w:rsidRPr="00666C43" w:rsidRDefault="00325605" w:rsidP="007A09DF">
      <w:pPr>
        <w:pStyle w:val="a9"/>
        <w:numPr>
          <w:ilvl w:val="0"/>
          <w:numId w:val="188"/>
        </w:numPr>
        <w:jc w:val="both"/>
      </w:pPr>
      <w:r w:rsidRPr="00666C43">
        <w:t>оперативная память</w:t>
      </w:r>
    </w:p>
    <w:p w:rsidR="00325605" w:rsidRPr="00666C43" w:rsidRDefault="00325605" w:rsidP="007A09DF">
      <w:pPr>
        <w:numPr>
          <w:ilvl w:val="0"/>
          <w:numId w:val="182"/>
        </w:numPr>
        <w:spacing w:before="100" w:beforeAutospacing="1" w:after="0" w:line="240" w:lineRule="auto"/>
        <w:contextualSpacing/>
        <w:jc w:val="both"/>
        <w:rPr>
          <w:rFonts w:ascii="Times New Roman" w:hAnsi="Times New Roman" w:cs="Times New Roman"/>
          <w:sz w:val="24"/>
          <w:szCs w:val="24"/>
        </w:rPr>
      </w:pPr>
      <w:r w:rsidRPr="00666C43">
        <w:rPr>
          <w:rFonts w:ascii="Times New Roman" w:hAnsi="Times New Roman" w:cs="Times New Roman"/>
          <w:sz w:val="24"/>
          <w:szCs w:val="24"/>
        </w:rPr>
        <w:t xml:space="preserve">Выберите правильное определение. </w:t>
      </w:r>
      <w:r w:rsidRPr="00666C43">
        <w:rPr>
          <w:rFonts w:ascii="Times New Roman" w:hAnsi="Times New Roman" w:cs="Times New Roman"/>
          <w:sz w:val="24"/>
          <w:szCs w:val="24"/>
          <w:lang w:val="en-US"/>
        </w:rPr>
        <w:t>Windows</w:t>
      </w:r>
      <w:r w:rsidRPr="00666C43">
        <w:rPr>
          <w:rFonts w:ascii="Times New Roman" w:hAnsi="Times New Roman" w:cs="Times New Roman"/>
          <w:sz w:val="24"/>
          <w:szCs w:val="24"/>
        </w:rPr>
        <w:t xml:space="preserve"> – это …</w:t>
      </w:r>
    </w:p>
    <w:p w:rsidR="00325605" w:rsidRPr="00666C43" w:rsidRDefault="00325605" w:rsidP="007A09DF">
      <w:pPr>
        <w:numPr>
          <w:ilvl w:val="1"/>
          <w:numId w:val="189"/>
        </w:numPr>
        <w:spacing w:after="0" w:line="240" w:lineRule="auto"/>
        <w:contextualSpacing/>
        <w:jc w:val="both"/>
        <w:rPr>
          <w:rFonts w:ascii="Times New Roman" w:hAnsi="Times New Roman" w:cs="Times New Roman"/>
          <w:sz w:val="24"/>
          <w:szCs w:val="24"/>
        </w:rPr>
      </w:pPr>
      <w:r w:rsidRPr="00666C43">
        <w:rPr>
          <w:rFonts w:ascii="Times New Roman" w:hAnsi="Times New Roman" w:cs="Times New Roman"/>
          <w:sz w:val="24"/>
          <w:szCs w:val="24"/>
        </w:rPr>
        <w:t>окна на экране монитора</w:t>
      </w:r>
    </w:p>
    <w:p w:rsidR="00325605" w:rsidRPr="00666C43" w:rsidRDefault="00325605" w:rsidP="007A09DF">
      <w:pPr>
        <w:numPr>
          <w:ilvl w:val="1"/>
          <w:numId w:val="189"/>
        </w:numPr>
        <w:spacing w:after="0" w:line="240" w:lineRule="auto"/>
        <w:contextualSpacing/>
        <w:jc w:val="both"/>
        <w:rPr>
          <w:rFonts w:ascii="Times New Roman" w:hAnsi="Times New Roman" w:cs="Times New Roman"/>
          <w:sz w:val="24"/>
          <w:szCs w:val="24"/>
        </w:rPr>
      </w:pPr>
      <w:r w:rsidRPr="00666C43">
        <w:rPr>
          <w:rFonts w:ascii="Times New Roman" w:hAnsi="Times New Roman" w:cs="Times New Roman"/>
          <w:sz w:val="24"/>
          <w:szCs w:val="24"/>
        </w:rPr>
        <w:t>операционная система</w:t>
      </w:r>
    </w:p>
    <w:p w:rsidR="00325605" w:rsidRPr="00666C43" w:rsidRDefault="00325605" w:rsidP="007A09DF">
      <w:pPr>
        <w:numPr>
          <w:ilvl w:val="1"/>
          <w:numId w:val="189"/>
        </w:numPr>
        <w:spacing w:after="0" w:line="240" w:lineRule="auto"/>
        <w:contextualSpacing/>
        <w:jc w:val="both"/>
        <w:rPr>
          <w:rFonts w:ascii="Times New Roman" w:hAnsi="Times New Roman" w:cs="Times New Roman"/>
          <w:sz w:val="24"/>
          <w:szCs w:val="24"/>
        </w:rPr>
      </w:pPr>
      <w:r w:rsidRPr="00666C43">
        <w:rPr>
          <w:rFonts w:ascii="Times New Roman" w:hAnsi="Times New Roman" w:cs="Times New Roman"/>
          <w:sz w:val="24"/>
          <w:szCs w:val="24"/>
        </w:rPr>
        <w:t>операционные окна</w:t>
      </w:r>
    </w:p>
    <w:p w:rsidR="00325605" w:rsidRPr="00666C43" w:rsidRDefault="00325605" w:rsidP="007A09DF">
      <w:pPr>
        <w:numPr>
          <w:ilvl w:val="0"/>
          <w:numId w:val="182"/>
        </w:numPr>
        <w:spacing w:before="100" w:beforeAutospacing="1" w:after="0" w:line="240" w:lineRule="auto"/>
        <w:contextualSpacing/>
        <w:jc w:val="both"/>
        <w:rPr>
          <w:rFonts w:ascii="Times New Roman" w:hAnsi="Times New Roman" w:cs="Times New Roman"/>
          <w:sz w:val="24"/>
          <w:szCs w:val="24"/>
        </w:rPr>
      </w:pPr>
      <w:r w:rsidRPr="00666C43">
        <w:rPr>
          <w:rFonts w:ascii="Times New Roman" w:hAnsi="Times New Roman" w:cs="Times New Roman"/>
          <w:sz w:val="24"/>
          <w:szCs w:val="24"/>
        </w:rPr>
        <w:t>Продолжите фразу: "Среда, организующая взаимодействие пользователя с компьютером, называется…"</w:t>
      </w:r>
    </w:p>
    <w:p w:rsidR="00325605" w:rsidRPr="00666C43" w:rsidRDefault="00325605" w:rsidP="007A09DF">
      <w:pPr>
        <w:numPr>
          <w:ilvl w:val="1"/>
          <w:numId w:val="190"/>
        </w:numPr>
        <w:spacing w:after="0" w:line="240" w:lineRule="auto"/>
        <w:contextualSpacing/>
        <w:jc w:val="both"/>
        <w:rPr>
          <w:rFonts w:ascii="Times New Roman" w:hAnsi="Times New Roman" w:cs="Times New Roman"/>
          <w:sz w:val="24"/>
          <w:szCs w:val="24"/>
        </w:rPr>
      </w:pPr>
      <w:r w:rsidRPr="00666C43">
        <w:rPr>
          <w:rFonts w:ascii="Times New Roman" w:hAnsi="Times New Roman" w:cs="Times New Roman"/>
          <w:sz w:val="24"/>
          <w:szCs w:val="24"/>
        </w:rPr>
        <w:t>компьютерный интерфейс</w:t>
      </w:r>
    </w:p>
    <w:p w:rsidR="00325605" w:rsidRPr="00666C43" w:rsidRDefault="00325605" w:rsidP="007A09DF">
      <w:pPr>
        <w:numPr>
          <w:ilvl w:val="1"/>
          <w:numId w:val="190"/>
        </w:numPr>
        <w:spacing w:after="0" w:line="240" w:lineRule="auto"/>
        <w:contextualSpacing/>
        <w:jc w:val="both"/>
        <w:rPr>
          <w:rFonts w:ascii="Times New Roman" w:hAnsi="Times New Roman" w:cs="Times New Roman"/>
          <w:sz w:val="24"/>
          <w:szCs w:val="24"/>
        </w:rPr>
      </w:pPr>
      <w:r w:rsidRPr="00666C43">
        <w:rPr>
          <w:rFonts w:ascii="Times New Roman" w:hAnsi="Times New Roman" w:cs="Times New Roman"/>
          <w:sz w:val="24"/>
          <w:szCs w:val="24"/>
        </w:rPr>
        <w:t>пользовательский интерфейс</w:t>
      </w:r>
    </w:p>
    <w:p w:rsidR="00325605" w:rsidRPr="00666C43" w:rsidRDefault="00325605" w:rsidP="007A09DF">
      <w:pPr>
        <w:numPr>
          <w:ilvl w:val="1"/>
          <w:numId w:val="190"/>
        </w:numPr>
        <w:spacing w:after="0" w:line="240" w:lineRule="auto"/>
        <w:contextualSpacing/>
        <w:jc w:val="both"/>
        <w:rPr>
          <w:rFonts w:ascii="Times New Roman" w:hAnsi="Times New Roman" w:cs="Times New Roman"/>
          <w:sz w:val="24"/>
          <w:szCs w:val="24"/>
        </w:rPr>
      </w:pPr>
      <w:r w:rsidRPr="00666C43">
        <w:rPr>
          <w:rFonts w:ascii="Times New Roman" w:hAnsi="Times New Roman" w:cs="Times New Roman"/>
          <w:sz w:val="24"/>
          <w:szCs w:val="24"/>
        </w:rPr>
        <w:t>машинный интерфейс</w:t>
      </w:r>
    </w:p>
    <w:p w:rsidR="00325605" w:rsidRPr="00666C43" w:rsidRDefault="00325605" w:rsidP="007A09DF">
      <w:pPr>
        <w:numPr>
          <w:ilvl w:val="1"/>
          <w:numId w:val="190"/>
        </w:numPr>
        <w:spacing w:after="0" w:line="240" w:lineRule="auto"/>
        <w:contextualSpacing/>
        <w:jc w:val="both"/>
        <w:rPr>
          <w:rFonts w:ascii="Times New Roman" w:hAnsi="Times New Roman" w:cs="Times New Roman"/>
          <w:sz w:val="24"/>
          <w:szCs w:val="24"/>
        </w:rPr>
      </w:pPr>
      <w:r w:rsidRPr="00666C43">
        <w:rPr>
          <w:rFonts w:ascii="Times New Roman" w:hAnsi="Times New Roman" w:cs="Times New Roman"/>
          <w:sz w:val="24"/>
          <w:szCs w:val="24"/>
        </w:rPr>
        <w:t>универсальный интерфейс</w:t>
      </w:r>
    </w:p>
    <w:p w:rsidR="00325605" w:rsidRPr="00666C43" w:rsidRDefault="00325605" w:rsidP="007A09DF">
      <w:pPr>
        <w:numPr>
          <w:ilvl w:val="0"/>
          <w:numId w:val="182"/>
        </w:numPr>
        <w:spacing w:before="100" w:beforeAutospacing="1" w:after="0" w:line="240" w:lineRule="auto"/>
        <w:contextualSpacing/>
        <w:jc w:val="both"/>
        <w:rPr>
          <w:rFonts w:ascii="Times New Roman" w:hAnsi="Times New Roman" w:cs="Times New Roman"/>
          <w:sz w:val="24"/>
          <w:szCs w:val="24"/>
        </w:rPr>
      </w:pPr>
      <w:r w:rsidRPr="00666C43">
        <w:rPr>
          <w:rFonts w:ascii="Times New Roman" w:hAnsi="Times New Roman" w:cs="Times New Roman"/>
          <w:sz w:val="24"/>
          <w:szCs w:val="24"/>
        </w:rPr>
        <w:t xml:space="preserve">Какими способами в </w:t>
      </w:r>
      <w:r w:rsidRPr="00666C43">
        <w:rPr>
          <w:rFonts w:ascii="Times New Roman" w:hAnsi="Times New Roman" w:cs="Times New Roman"/>
          <w:sz w:val="24"/>
          <w:szCs w:val="24"/>
          <w:lang w:val="en-US"/>
        </w:rPr>
        <w:t>Widows</w:t>
      </w:r>
      <w:r w:rsidRPr="00666C43">
        <w:rPr>
          <w:rFonts w:ascii="Times New Roman" w:hAnsi="Times New Roman" w:cs="Times New Roman"/>
          <w:sz w:val="24"/>
          <w:szCs w:val="24"/>
        </w:rPr>
        <w:t xml:space="preserve"> можно переименовать папку?</w:t>
      </w:r>
    </w:p>
    <w:p w:rsidR="00325605" w:rsidRPr="00666C43" w:rsidRDefault="00325605" w:rsidP="007A09DF">
      <w:pPr>
        <w:numPr>
          <w:ilvl w:val="1"/>
          <w:numId w:val="191"/>
        </w:numPr>
        <w:spacing w:after="0" w:line="240" w:lineRule="auto"/>
        <w:contextualSpacing/>
        <w:jc w:val="both"/>
        <w:rPr>
          <w:rFonts w:ascii="Times New Roman" w:hAnsi="Times New Roman" w:cs="Times New Roman"/>
          <w:sz w:val="24"/>
          <w:szCs w:val="24"/>
        </w:rPr>
      </w:pPr>
      <w:r w:rsidRPr="00666C43">
        <w:rPr>
          <w:rFonts w:ascii="Times New Roman" w:hAnsi="Times New Roman" w:cs="Times New Roman"/>
          <w:sz w:val="24"/>
          <w:szCs w:val="24"/>
        </w:rPr>
        <w:t xml:space="preserve">клавиша </w:t>
      </w:r>
      <w:r w:rsidRPr="00666C43">
        <w:rPr>
          <w:rFonts w:ascii="Times New Roman" w:hAnsi="Times New Roman" w:cs="Times New Roman"/>
          <w:sz w:val="24"/>
          <w:szCs w:val="24"/>
          <w:lang w:val="en-US"/>
        </w:rPr>
        <w:t>F2</w:t>
      </w:r>
    </w:p>
    <w:p w:rsidR="00325605" w:rsidRPr="00666C43" w:rsidRDefault="00325605" w:rsidP="007A09DF">
      <w:pPr>
        <w:numPr>
          <w:ilvl w:val="1"/>
          <w:numId w:val="191"/>
        </w:numPr>
        <w:spacing w:after="0" w:line="240" w:lineRule="auto"/>
        <w:contextualSpacing/>
        <w:jc w:val="both"/>
        <w:rPr>
          <w:rFonts w:ascii="Times New Roman" w:hAnsi="Times New Roman" w:cs="Times New Roman"/>
          <w:sz w:val="24"/>
          <w:szCs w:val="24"/>
        </w:rPr>
      </w:pPr>
      <w:r w:rsidRPr="00666C43">
        <w:rPr>
          <w:rFonts w:ascii="Times New Roman" w:hAnsi="Times New Roman" w:cs="Times New Roman"/>
          <w:sz w:val="24"/>
          <w:szCs w:val="24"/>
        </w:rPr>
        <w:t>двойной щелчок левой кнопкой мыши</w:t>
      </w:r>
    </w:p>
    <w:p w:rsidR="00325605" w:rsidRPr="00666C43" w:rsidRDefault="00325605" w:rsidP="007A09DF">
      <w:pPr>
        <w:numPr>
          <w:ilvl w:val="1"/>
          <w:numId w:val="191"/>
        </w:numPr>
        <w:spacing w:after="0" w:line="240" w:lineRule="auto"/>
        <w:contextualSpacing/>
        <w:jc w:val="both"/>
        <w:rPr>
          <w:rFonts w:ascii="Times New Roman" w:hAnsi="Times New Roman" w:cs="Times New Roman"/>
          <w:sz w:val="24"/>
          <w:szCs w:val="24"/>
        </w:rPr>
      </w:pPr>
      <w:r w:rsidRPr="00666C43">
        <w:rPr>
          <w:rFonts w:ascii="Times New Roman" w:hAnsi="Times New Roman" w:cs="Times New Roman"/>
          <w:sz w:val="24"/>
          <w:szCs w:val="24"/>
        </w:rPr>
        <w:t>через контекстное меню</w:t>
      </w:r>
    </w:p>
    <w:p w:rsidR="00325605" w:rsidRPr="00666C43" w:rsidRDefault="00325605" w:rsidP="007A09DF">
      <w:pPr>
        <w:numPr>
          <w:ilvl w:val="1"/>
          <w:numId w:val="191"/>
        </w:numPr>
        <w:spacing w:after="0" w:line="240" w:lineRule="auto"/>
        <w:contextualSpacing/>
        <w:jc w:val="both"/>
        <w:rPr>
          <w:rFonts w:ascii="Times New Roman" w:hAnsi="Times New Roman" w:cs="Times New Roman"/>
          <w:sz w:val="24"/>
          <w:szCs w:val="24"/>
        </w:rPr>
      </w:pPr>
      <w:r w:rsidRPr="00666C43">
        <w:rPr>
          <w:rFonts w:ascii="Times New Roman" w:hAnsi="Times New Roman" w:cs="Times New Roman"/>
          <w:sz w:val="24"/>
          <w:szCs w:val="24"/>
        </w:rPr>
        <w:t>через меню «Пуск»</w:t>
      </w:r>
    </w:p>
    <w:p w:rsidR="00325605" w:rsidRPr="00666C43" w:rsidRDefault="00325605" w:rsidP="007A09DF">
      <w:pPr>
        <w:numPr>
          <w:ilvl w:val="0"/>
          <w:numId w:val="182"/>
        </w:numPr>
        <w:spacing w:before="100" w:beforeAutospacing="1" w:after="0" w:line="240" w:lineRule="auto"/>
        <w:contextualSpacing/>
        <w:jc w:val="both"/>
        <w:rPr>
          <w:rFonts w:ascii="Times New Roman" w:hAnsi="Times New Roman" w:cs="Times New Roman"/>
          <w:sz w:val="24"/>
          <w:szCs w:val="24"/>
        </w:rPr>
      </w:pPr>
      <w:r w:rsidRPr="00666C43">
        <w:rPr>
          <w:rFonts w:ascii="Times New Roman" w:hAnsi="Times New Roman" w:cs="Times New Roman"/>
          <w:sz w:val="24"/>
          <w:szCs w:val="24"/>
          <w:lang w:val="en-US"/>
        </w:rPr>
        <w:t>Windows Commander</w:t>
      </w:r>
      <w:r w:rsidRPr="00666C43">
        <w:rPr>
          <w:rFonts w:ascii="Times New Roman" w:hAnsi="Times New Roman" w:cs="Times New Roman"/>
          <w:sz w:val="24"/>
          <w:szCs w:val="24"/>
        </w:rPr>
        <w:t xml:space="preserve"> – это...</w:t>
      </w:r>
    </w:p>
    <w:p w:rsidR="00325605" w:rsidRPr="00666C43" w:rsidRDefault="00325605" w:rsidP="007A09DF">
      <w:pPr>
        <w:numPr>
          <w:ilvl w:val="1"/>
          <w:numId w:val="192"/>
        </w:numPr>
        <w:spacing w:after="0" w:line="240" w:lineRule="auto"/>
        <w:contextualSpacing/>
        <w:jc w:val="both"/>
        <w:rPr>
          <w:rFonts w:ascii="Times New Roman" w:hAnsi="Times New Roman" w:cs="Times New Roman"/>
          <w:sz w:val="24"/>
          <w:szCs w:val="24"/>
        </w:rPr>
      </w:pPr>
      <w:r w:rsidRPr="00666C43">
        <w:rPr>
          <w:rFonts w:ascii="Times New Roman" w:hAnsi="Times New Roman" w:cs="Times New Roman"/>
          <w:sz w:val="24"/>
          <w:szCs w:val="24"/>
        </w:rPr>
        <w:t>программа для восстановления поврежденных файлов и дисков</w:t>
      </w:r>
    </w:p>
    <w:p w:rsidR="00325605" w:rsidRPr="00666C43" w:rsidRDefault="00325605" w:rsidP="007A09DF">
      <w:pPr>
        <w:numPr>
          <w:ilvl w:val="1"/>
          <w:numId w:val="192"/>
        </w:numPr>
        <w:spacing w:after="0" w:line="240" w:lineRule="auto"/>
        <w:contextualSpacing/>
        <w:jc w:val="both"/>
        <w:rPr>
          <w:rFonts w:ascii="Times New Roman" w:hAnsi="Times New Roman" w:cs="Times New Roman"/>
          <w:sz w:val="24"/>
          <w:szCs w:val="24"/>
        </w:rPr>
      </w:pPr>
      <w:r w:rsidRPr="00666C43">
        <w:rPr>
          <w:rFonts w:ascii="Times New Roman" w:hAnsi="Times New Roman" w:cs="Times New Roman"/>
          <w:sz w:val="24"/>
          <w:szCs w:val="24"/>
        </w:rPr>
        <w:t>файловый менеджер</w:t>
      </w:r>
    </w:p>
    <w:p w:rsidR="00325605" w:rsidRPr="00666C43" w:rsidRDefault="00325605" w:rsidP="007A09DF">
      <w:pPr>
        <w:numPr>
          <w:ilvl w:val="1"/>
          <w:numId w:val="192"/>
        </w:numPr>
        <w:spacing w:after="0" w:line="240" w:lineRule="auto"/>
        <w:contextualSpacing/>
        <w:jc w:val="both"/>
        <w:rPr>
          <w:rFonts w:ascii="Times New Roman" w:hAnsi="Times New Roman" w:cs="Times New Roman"/>
          <w:sz w:val="24"/>
          <w:szCs w:val="24"/>
        </w:rPr>
      </w:pPr>
      <w:r w:rsidRPr="00666C43">
        <w:rPr>
          <w:rFonts w:ascii="Times New Roman" w:hAnsi="Times New Roman" w:cs="Times New Roman"/>
          <w:sz w:val="24"/>
          <w:szCs w:val="24"/>
        </w:rPr>
        <w:t>программа для архивации и разархивации файлов</w:t>
      </w:r>
    </w:p>
    <w:p w:rsidR="00325605" w:rsidRPr="00666C43" w:rsidRDefault="00325605" w:rsidP="007A09DF">
      <w:pPr>
        <w:numPr>
          <w:ilvl w:val="1"/>
          <w:numId w:val="192"/>
        </w:numPr>
        <w:spacing w:after="0" w:line="240" w:lineRule="auto"/>
        <w:contextualSpacing/>
        <w:jc w:val="both"/>
        <w:rPr>
          <w:rFonts w:ascii="Times New Roman" w:hAnsi="Times New Roman" w:cs="Times New Roman"/>
          <w:sz w:val="24"/>
          <w:szCs w:val="24"/>
        </w:rPr>
      </w:pPr>
      <w:r w:rsidRPr="00666C43">
        <w:rPr>
          <w:rFonts w:ascii="Times New Roman" w:hAnsi="Times New Roman" w:cs="Times New Roman"/>
          <w:sz w:val="24"/>
          <w:szCs w:val="24"/>
        </w:rPr>
        <w:lastRenderedPageBreak/>
        <w:t>программа антивирусной проверки файлов</w:t>
      </w:r>
    </w:p>
    <w:p w:rsidR="00325605" w:rsidRPr="00666C43" w:rsidRDefault="00325605" w:rsidP="007A09DF">
      <w:pPr>
        <w:numPr>
          <w:ilvl w:val="0"/>
          <w:numId w:val="182"/>
        </w:numPr>
        <w:spacing w:before="100" w:beforeAutospacing="1" w:after="0" w:line="240" w:lineRule="auto"/>
        <w:contextualSpacing/>
        <w:jc w:val="both"/>
        <w:rPr>
          <w:rFonts w:ascii="Times New Roman" w:hAnsi="Times New Roman" w:cs="Times New Roman"/>
          <w:sz w:val="24"/>
          <w:szCs w:val="24"/>
        </w:rPr>
      </w:pPr>
      <w:r w:rsidRPr="00666C43">
        <w:rPr>
          <w:rFonts w:ascii="Times New Roman" w:hAnsi="Times New Roman" w:cs="Times New Roman"/>
          <w:sz w:val="24"/>
          <w:szCs w:val="24"/>
          <w:lang w:val="en-US"/>
        </w:rPr>
        <w:t>ScanDisk</w:t>
      </w:r>
      <w:r w:rsidRPr="00666C43">
        <w:rPr>
          <w:rFonts w:ascii="Times New Roman" w:hAnsi="Times New Roman" w:cs="Times New Roman"/>
          <w:sz w:val="24"/>
          <w:szCs w:val="24"/>
        </w:rPr>
        <w:t xml:space="preserve"> – это...</w:t>
      </w:r>
    </w:p>
    <w:p w:rsidR="00325605" w:rsidRPr="00666C43" w:rsidRDefault="00325605" w:rsidP="007A09DF">
      <w:pPr>
        <w:numPr>
          <w:ilvl w:val="1"/>
          <w:numId w:val="193"/>
        </w:numPr>
        <w:spacing w:after="0" w:line="240" w:lineRule="auto"/>
        <w:contextualSpacing/>
        <w:jc w:val="both"/>
        <w:rPr>
          <w:rFonts w:ascii="Times New Roman" w:hAnsi="Times New Roman" w:cs="Times New Roman"/>
          <w:sz w:val="24"/>
          <w:szCs w:val="24"/>
        </w:rPr>
      </w:pPr>
      <w:r w:rsidRPr="00666C43">
        <w:rPr>
          <w:rFonts w:ascii="Times New Roman" w:hAnsi="Times New Roman" w:cs="Times New Roman"/>
          <w:sz w:val="24"/>
          <w:szCs w:val="24"/>
        </w:rPr>
        <w:t>файловый менеджер</w:t>
      </w:r>
    </w:p>
    <w:p w:rsidR="00325605" w:rsidRPr="00666C43" w:rsidRDefault="00325605" w:rsidP="007A09DF">
      <w:pPr>
        <w:numPr>
          <w:ilvl w:val="1"/>
          <w:numId w:val="193"/>
        </w:numPr>
        <w:spacing w:after="0" w:line="240" w:lineRule="auto"/>
        <w:contextualSpacing/>
        <w:jc w:val="both"/>
        <w:rPr>
          <w:rFonts w:ascii="Times New Roman" w:hAnsi="Times New Roman" w:cs="Times New Roman"/>
          <w:sz w:val="24"/>
          <w:szCs w:val="24"/>
        </w:rPr>
      </w:pPr>
      <w:r w:rsidRPr="00666C43">
        <w:rPr>
          <w:rFonts w:ascii="Times New Roman" w:hAnsi="Times New Roman" w:cs="Times New Roman"/>
          <w:sz w:val="24"/>
          <w:szCs w:val="24"/>
        </w:rPr>
        <w:t>программа для восстановления поврежденных файлов и дисков</w:t>
      </w:r>
    </w:p>
    <w:p w:rsidR="00325605" w:rsidRPr="00666C43" w:rsidRDefault="00325605" w:rsidP="007A09DF">
      <w:pPr>
        <w:numPr>
          <w:ilvl w:val="1"/>
          <w:numId w:val="193"/>
        </w:numPr>
        <w:spacing w:after="0" w:line="240" w:lineRule="auto"/>
        <w:contextualSpacing/>
        <w:jc w:val="both"/>
        <w:rPr>
          <w:rFonts w:ascii="Times New Roman" w:hAnsi="Times New Roman" w:cs="Times New Roman"/>
          <w:sz w:val="24"/>
          <w:szCs w:val="24"/>
        </w:rPr>
      </w:pPr>
      <w:r w:rsidRPr="00666C43">
        <w:rPr>
          <w:rFonts w:ascii="Times New Roman" w:hAnsi="Times New Roman" w:cs="Times New Roman"/>
          <w:sz w:val="24"/>
          <w:szCs w:val="24"/>
        </w:rPr>
        <w:t>программа для архивации и разархивации файлов</w:t>
      </w:r>
    </w:p>
    <w:p w:rsidR="00325605" w:rsidRPr="00666C43" w:rsidRDefault="00325605" w:rsidP="007A09DF">
      <w:pPr>
        <w:numPr>
          <w:ilvl w:val="1"/>
          <w:numId w:val="193"/>
        </w:numPr>
        <w:spacing w:after="0" w:line="240" w:lineRule="auto"/>
        <w:contextualSpacing/>
        <w:jc w:val="both"/>
        <w:rPr>
          <w:rFonts w:ascii="Times New Roman" w:hAnsi="Times New Roman" w:cs="Times New Roman"/>
          <w:sz w:val="24"/>
          <w:szCs w:val="24"/>
        </w:rPr>
      </w:pPr>
      <w:r w:rsidRPr="00666C43">
        <w:rPr>
          <w:rFonts w:ascii="Times New Roman" w:hAnsi="Times New Roman" w:cs="Times New Roman"/>
          <w:sz w:val="24"/>
          <w:szCs w:val="24"/>
        </w:rPr>
        <w:t>программа антивирусной проверки файлов</w:t>
      </w:r>
    </w:p>
    <w:p w:rsidR="00325605" w:rsidRPr="00666C43" w:rsidRDefault="00325605" w:rsidP="00FE724F">
      <w:pPr>
        <w:spacing w:after="0" w:line="240" w:lineRule="auto"/>
        <w:rPr>
          <w:rFonts w:ascii="Times New Roman" w:hAnsi="Times New Roman" w:cs="Times New Roman"/>
          <w:sz w:val="24"/>
          <w:szCs w:val="24"/>
        </w:rPr>
      </w:pPr>
    </w:p>
    <w:p w:rsidR="00325605" w:rsidRPr="00666C43" w:rsidRDefault="00325605" w:rsidP="00FE724F">
      <w:pPr>
        <w:spacing w:after="0" w:line="240" w:lineRule="auto"/>
        <w:rPr>
          <w:rFonts w:ascii="Times New Roman" w:hAnsi="Times New Roman" w:cs="Times New Roman"/>
          <w:sz w:val="24"/>
          <w:szCs w:val="24"/>
        </w:rPr>
      </w:pPr>
      <w:r w:rsidRPr="00666C43">
        <w:rPr>
          <w:rFonts w:ascii="Times New Roman" w:hAnsi="Times New Roman" w:cs="Times New Roman"/>
          <w:sz w:val="24"/>
          <w:szCs w:val="24"/>
        </w:rPr>
        <w:t>Критерии оценки устного ответа: Правильный полный ответ на каждый пре</w:t>
      </w:r>
      <w:r w:rsidR="003256C5" w:rsidRPr="00666C43">
        <w:rPr>
          <w:rFonts w:ascii="Times New Roman" w:hAnsi="Times New Roman" w:cs="Times New Roman"/>
          <w:sz w:val="24"/>
          <w:szCs w:val="24"/>
        </w:rPr>
        <w:t>дложенный вопрос – 1 балл. За 15</w:t>
      </w:r>
      <w:r w:rsidRPr="00666C43">
        <w:rPr>
          <w:rFonts w:ascii="Times New Roman" w:hAnsi="Times New Roman" w:cs="Times New Roman"/>
          <w:sz w:val="24"/>
          <w:szCs w:val="24"/>
        </w:rPr>
        <w:t xml:space="preserve"> правильных ответов – </w:t>
      </w:r>
      <w:r w:rsidR="003256C5" w:rsidRPr="00666C43">
        <w:rPr>
          <w:rFonts w:ascii="Times New Roman" w:hAnsi="Times New Roman" w:cs="Times New Roman"/>
          <w:sz w:val="24"/>
          <w:szCs w:val="24"/>
        </w:rPr>
        <w:t>15</w:t>
      </w:r>
      <w:r w:rsidRPr="00666C43">
        <w:rPr>
          <w:rFonts w:ascii="Times New Roman" w:hAnsi="Times New Roman" w:cs="Times New Roman"/>
          <w:sz w:val="24"/>
          <w:szCs w:val="24"/>
        </w:rPr>
        <w:t xml:space="preserve"> баллов. Максимальная оценка – </w:t>
      </w:r>
      <w:r w:rsidR="003256C5" w:rsidRPr="00666C43">
        <w:rPr>
          <w:rFonts w:ascii="Times New Roman" w:hAnsi="Times New Roman" w:cs="Times New Roman"/>
          <w:sz w:val="24"/>
          <w:szCs w:val="24"/>
        </w:rPr>
        <w:t>15</w:t>
      </w:r>
      <w:r w:rsidRPr="00666C43">
        <w:rPr>
          <w:rFonts w:ascii="Times New Roman" w:hAnsi="Times New Roman" w:cs="Times New Roman"/>
          <w:sz w:val="24"/>
          <w:szCs w:val="24"/>
        </w:rPr>
        <w:t xml:space="preserve"> баллов.</w:t>
      </w:r>
    </w:p>
    <w:p w:rsidR="00325605" w:rsidRPr="00666C43" w:rsidRDefault="00325605" w:rsidP="00FE724F">
      <w:pPr>
        <w:spacing w:after="0" w:line="240" w:lineRule="auto"/>
        <w:rPr>
          <w:rFonts w:ascii="Times New Roman" w:hAnsi="Times New Roman" w:cs="Times New Roman"/>
          <w:sz w:val="24"/>
          <w:szCs w:val="24"/>
        </w:rPr>
      </w:pPr>
      <w:r w:rsidRPr="00666C43">
        <w:rPr>
          <w:rFonts w:ascii="Times New Roman" w:hAnsi="Times New Roman" w:cs="Times New Roman"/>
          <w:sz w:val="24"/>
          <w:szCs w:val="24"/>
        </w:rPr>
        <w:t xml:space="preserve">Время  выполнения задания: 45 мин. </w:t>
      </w:r>
    </w:p>
    <w:p w:rsidR="008D4C21" w:rsidRPr="00666C43" w:rsidRDefault="008D4C21" w:rsidP="00FE724F">
      <w:pPr>
        <w:widowControl w:val="0"/>
        <w:ind w:left="360"/>
        <w:jc w:val="both"/>
        <w:rPr>
          <w:rFonts w:ascii="Times New Roman" w:hAnsi="Times New Roman" w:cs="Times New Roman"/>
          <w:b/>
          <w:bCs/>
          <w:sz w:val="24"/>
          <w:szCs w:val="24"/>
        </w:rPr>
      </w:pPr>
      <w:r w:rsidRPr="00666C43">
        <w:rPr>
          <w:rFonts w:ascii="Times New Roman" w:hAnsi="Times New Roman" w:cs="Times New Roman"/>
          <w:b/>
          <w:bCs/>
          <w:sz w:val="24"/>
          <w:szCs w:val="24"/>
        </w:rPr>
        <w:t>Тема 1.4. Основы устройства компьютерных сетей и сетевых технологий</w:t>
      </w:r>
    </w:p>
    <w:p w:rsidR="008D4C21" w:rsidRPr="00666C43" w:rsidRDefault="008D4C21" w:rsidP="00FE724F">
      <w:pPr>
        <w:widowControl w:val="0"/>
        <w:ind w:left="360"/>
        <w:jc w:val="both"/>
        <w:rPr>
          <w:rFonts w:ascii="Times New Roman" w:hAnsi="Times New Roman" w:cs="Times New Roman"/>
          <w:b/>
          <w:bCs/>
          <w:sz w:val="24"/>
          <w:szCs w:val="24"/>
        </w:rPr>
      </w:pPr>
      <w:r w:rsidRPr="00666C43">
        <w:rPr>
          <w:rFonts w:ascii="Times New Roman" w:hAnsi="Times New Roman" w:cs="Times New Roman"/>
          <w:b/>
          <w:bCs/>
          <w:sz w:val="24"/>
          <w:szCs w:val="24"/>
        </w:rPr>
        <w:t>Контролируемые объекты: У5, У6, З8</w:t>
      </w:r>
    </w:p>
    <w:p w:rsidR="008D4C21" w:rsidRPr="00666C43" w:rsidRDefault="008D4C21" w:rsidP="007A09DF">
      <w:pPr>
        <w:pStyle w:val="a9"/>
        <w:numPr>
          <w:ilvl w:val="0"/>
          <w:numId w:val="43"/>
        </w:numPr>
        <w:rPr>
          <w:b/>
        </w:rPr>
      </w:pPr>
      <w:r w:rsidRPr="00666C43">
        <w:rPr>
          <w:b/>
        </w:rPr>
        <w:t>Локальная сеть - это</w:t>
      </w:r>
    </w:p>
    <w:p w:rsidR="008D4C21" w:rsidRPr="00666C43" w:rsidRDefault="008D4C21" w:rsidP="007A09DF">
      <w:pPr>
        <w:numPr>
          <w:ilvl w:val="0"/>
          <w:numId w:val="44"/>
        </w:numPr>
        <w:autoSpaceDE w:val="0"/>
        <w:autoSpaceDN w:val="0"/>
        <w:spacing w:after="0" w:line="240" w:lineRule="auto"/>
        <w:jc w:val="both"/>
        <w:rPr>
          <w:rFonts w:ascii="Times New Roman" w:hAnsi="Times New Roman" w:cs="Times New Roman"/>
          <w:sz w:val="24"/>
          <w:szCs w:val="24"/>
        </w:rPr>
      </w:pPr>
      <w:r w:rsidRPr="00666C43">
        <w:rPr>
          <w:rFonts w:ascii="Times New Roman" w:hAnsi="Times New Roman" w:cs="Times New Roman"/>
          <w:sz w:val="24"/>
          <w:szCs w:val="24"/>
        </w:rPr>
        <w:t>совокупность компьютеров, объединенных на основе кабельного соединения;</w:t>
      </w:r>
    </w:p>
    <w:p w:rsidR="008D4C21" w:rsidRPr="00666C43" w:rsidRDefault="008D4C21" w:rsidP="007A09DF">
      <w:pPr>
        <w:numPr>
          <w:ilvl w:val="0"/>
          <w:numId w:val="44"/>
        </w:numPr>
        <w:autoSpaceDE w:val="0"/>
        <w:autoSpaceDN w:val="0"/>
        <w:spacing w:after="0" w:line="240" w:lineRule="auto"/>
        <w:jc w:val="both"/>
        <w:rPr>
          <w:rFonts w:ascii="Times New Roman" w:hAnsi="Times New Roman" w:cs="Times New Roman"/>
          <w:sz w:val="24"/>
          <w:szCs w:val="24"/>
        </w:rPr>
      </w:pPr>
      <w:r w:rsidRPr="00666C43">
        <w:rPr>
          <w:rFonts w:ascii="Times New Roman" w:hAnsi="Times New Roman" w:cs="Times New Roman"/>
          <w:sz w:val="24"/>
          <w:szCs w:val="24"/>
        </w:rPr>
        <w:t>совокупность компьютеров, объединенных на основе телефонных каналов связи;</w:t>
      </w:r>
    </w:p>
    <w:p w:rsidR="008D4C21" w:rsidRPr="00666C43" w:rsidRDefault="008D4C21" w:rsidP="007A09DF">
      <w:pPr>
        <w:numPr>
          <w:ilvl w:val="0"/>
          <w:numId w:val="44"/>
        </w:numPr>
        <w:autoSpaceDE w:val="0"/>
        <w:autoSpaceDN w:val="0"/>
        <w:spacing w:after="0" w:line="240" w:lineRule="auto"/>
        <w:jc w:val="both"/>
        <w:rPr>
          <w:rFonts w:ascii="Times New Roman" w:hAnsi="Times New Roman" w:cs="Times New Roman"/>
          <w:sz w:val="24"/>
          <w:szCs w:val="24"/>
        </w:rPr>
      </w:pPr>
      <w:r w:rsidRPr="00666C43">
        <w:rPr>
          <w:rFonts w:ascii="Times New Roman" w:hAnsi="Times New Roman" w:cs="Times New Roman"/>
          <w:sz w:val="24"/>
          <w:szCs w:val="24"/>
        </w:rPr>
        <w:t>совокупность компьютеров, объединенных на основе спутниковой связи.</w:t>
      </w:r>
    </w:p>
    <w:p w:rsidR="008D4C21" w:rsidRPr="00666C43" w:rsidRDefault="008D4C21" w:rsidP="007A09DF">
      <w:pPr>
        <w:pStyle w:val="a9"/>
        <w:numPr>
          <w:ilvl w:val="0"/>
          <w:numId w:val="43"/>
        </w:numPr>
        <w:rPr>
          <w:b/>
        </w:rPr>
      </w:pPr>
      <w:r w:rsidRPr="00666C43">
        <w:rPr>
          <w:b/>
        </w:rPr>
        <w:t xml:space="preserve"> Укажите программные средства для поддержки локальных сетей</w:t>
      </w:r>
    </w:p>
    <w:p w:rsidR="008D4C21" w:rsidRPr="00666C43" w:rsidRDefault="008D4C21" w:rsidP="007A09DF">
      <w:pPr>
        <w:numPr>
          <w:ilvl w:val="0"/>
          <w:numId w:val="45"/>
        </w:numPr>
        <w:autoSpaceDE w:val="0"/>
        <w:autoSpaceDN w:val="0"/>
        <w:spacing w:after="0" w:line="240" w:lineRule="auto"/>
        <w:jc w:val="both"/>
        <w:rPr>
          <w:rFonts w:ascii="Times New Roman" w:hAnsi="Times New Roman" w:cs="Times New Roman"/>
          <w:sz w:val="24"/>
          <w:szCs w:val="24"/>
        </w:rPr>
      </w:pPr>
      <w:r w:rsidRPr="00666C43">
        <w:rPr>
          <w:rFonts w:ascii="Times New Roman" w:hAnsi="Times New Roman" w:cs="Times New Roman"/>
          <w:sz w:val="24"/>
          <w:szCs w:val="24"/>
          <w:lang w:val="en-US"/>
        </w:rPr>
        <w:t>Nowell</w:t>
      </w:r>
      <w:r w:rsidRPr="00666C43">
        <w:rPr>
          <w:rFonts w:ascii="Times New Roman" w:hAnsi="Times New Roman" w:cs="Times New Roman"/>
          <w:sz w:val="24"/>
          <w:szCs w:val="24"/>
        </w:rPr>
        <w:t xml:space="preserve">;  </w:t>
      </w:r>
    </w:p>
    <w:p w:rsidR="008D4C21" w:rsidRPr="00666C43" w:rsidRDefault="008D4C21" w:rsidP="007A09DF">
      <w:pPr>
        <w:numPr>
          <w:ilvl w:val="0"/>
          <w:numId w:val="45"/>
        </w:numPr>
        <w:autoSpaceDE w:val="0"/>
        <w:autoSpaceDN w:val="0"/>
        <w:spacing w:after="0" w:line="240" w:lineRule="auto"/>
        <w:jc w:val="both"/>
        <w:rPr>
          <w:rFonts w:ascii="Times New Roman" w:hAnsi="Times New Roman" w:cs="Times New Roman"/>
          <w:sz w:val="24"/>
          <w:szCs w:val="24"/>
        </w:rPr>
      </w:pPr>
      <w:r w:rsidRPr="00666C43">
        <w:rPr>
          <w:rFonts w:ascii="Times New Roman" w:hAnsi="Times New Roman" w:cs="Times New Roman"/>
          <w:sz w:val="24"/>
          <w:szCs w:val="24"/>
          <w:lang w:val="en-US"/>
        </w:rPr>
        <w:t>Windows</w:t>
      </w:r>
      <w:r w:rsidRPr="00666C43">
        <w:rPr>
          <w:rFonts w:ascii="Times New Roman" w:hAnsi="Times New Roman" w:cs="Times New Roman"/>
          <w:sz w:val="24"/>
          <w:szCs w:val="24"/>
        </w:rPr>
        <w:t xml:space="preserve"> </w:t>
      </w:r>
      <w:r w:rsidRPr="00666C43">
        <w:rPr>
          <w:rFonts w:ascii="Times New Roman" w:hAnsi="Times New Roman" w:cs="Times New Roman"/>
          <w:sz w:val="24"/>
          <w:szCs w:val="24"/>
          <w:lang w:val="en-US"/>
        </w:rPr>
        <w:t>NT</w:t>
      </w:r>
      <w:r w:rsidRPr="00666C43">
        <w:rPr>
          <w:rFonts w:ascii="Times New Roman" w:hAnsi="Times New Roman" w:cs="Times New Roman"/>
          <w:sz w:val="24"/>
          <w:szCs w:val="24"/>
        </w:rPr>
        <w:t xml:space="preserve">;  </w:t>
      </w:r>
    </w:p>
    <w:p w:rsidR="008D4C21" w:rsidRPr="00666C43" w:rsidRDefault="008D4C21" w:rsidP="007A09DF">
      <w:pPr>
        <w:numPr>
          <w:ilvl w:val="0"/>
          <w:numId w:val="45"/>
        </w:numPr>
        <w:autoSpaceDE w:val="0"/>
        <w:autoSpaceDN w:val="0"/>
        <w:spacing w:after="0" w:line="240" w:lineRule="auto"/>
        <w:jc w:val="both"/>
        <w:rPr>
          <w:rFonts w:ascii="Times New Roman" w:hAnsi="Times New Roman" w:cs="Times New Roman"/>
          <w:sz w:val="24"/>
          <w:szCs w:val="24"/>
        </w:rPr>
      </w:pPr>
      <w:r w:rsidRPr="00666C43">
        <w:rPr>
          <w:rFonts w:ascii="Times New Roman" w:hAnsi="Times New Roman" w:cs="Times New Roman"/>
          <w:sz w:val="24"/>
          <w:szCs w:val="24"/>
          <w:lang w:val="en-US"/>
        </w:rPr>
        <w:t>InterNet</w:t>
      </w:r>
      <w:r w:rsidRPr="00666C43">
        <w:rPr>
          <w:rFonts w:ascii="Times New Roman" w:hAnsi="Times New Roman" w:cs="Times New Roman"/>
          <w:sz w:val="24"/>
          <w:szCs w:val="24"/>
        </w:rPr>
        <w:t xml:space="preserve">; </w:t>
      </w:r>
    </w:p>
    <w:p w:rsidR="008D4C21" w:rsidRPr="00666C43" w:rsidRDefault="008D4C21" w:rsidP="00FE724F">
      <w:pPr>
        <w:rPr>
          <w:rFonts w:ascii="Times New Roman" w:hAnsi="Times New Roman" w:cs="Times New Roman"/>
          <w:b/>
          <w:sz w:val="24"/>
          <w:szCs w:val="24"/>
        </w:rPr>
      </w:pPr>
      <w:r w:rsidRPr="00666C43">
        <w:rPr>
          <w:rFonts w:ascii="Times New Roman" w:hAnsi="Times New Roman" w:cs="Times New Roman"/>
          <w:b/>
          <w:sz w:val="24"/>
          <w:szCs w:val="24"/>
        </w:rPr>
        <w:t>4.   Глобальная компьютерная сеть — это:</w:t>
      </w:r>
    </w:p>
    <w:p w:rsidR="008D4C21" w:rsidRPr="00666C43" w:rsidRDefault="008D4C21" w:rsidP="007A09DF">
      <w:pPr>
        <w:pStyle w:val="a9"/>
        <w:numPr>
          <w:ilvl w:val="0"/>
          <w:numId w:val="46"/>
        </w:numPr>
        <w:autoSpaceDE w:val="0"/>
        <w:autoSpaceDN w:val="0"/>
        <w:jc w:val="both"/>
      </w:pPr>
      <w:r w:rsidRPr="00666C43">
        <w:t>информационная система с гиперсвязями;</w:t>
      </w:r>
    </w:p>
    <w:p w:rsidR="008D4C21" w:rsidRPr="00666C43" w:rsidRDefault="008D4C21" w:rsidP="007A09DF">
      <w:pPr>
        <w:pStyle w:val="a9"/>
        <w:numPr>
          <w:ilvl w:val="0"/>
          <w:numId w:val="46"/>
        </w:numPr>
        <w:autoSpaceDE w:val="0"/>
        <w:autoSpaceDN w:val="0"/>
        <w:jc w:val="both"/>
      </w:pPr>
      <w:r w:rsidRPr="00666C43">
        <w:t>множество компьютеров, связанных каналами передачи информации и находящихся в пределах одного помещения, здания;</w:t>
      </w:r>
    </w:p>
    <w:p w:rsidR="008D4C21" w:rsidRPr="00666C43" w:rsidRDefault="008D4C21" w:rsidP="007A09DF">
      <w:pPr>
        <w:pStyle w:val="a9"/>
        <w:numPr>
          <w:ilvl w:val="0"/>
          <w:numId w:val="46"/>
        </w:numPr>
        <w:autoSpaceDE w:val="0"/>
        <w:autoSpaceDN w:val="0"/>
        <w:jc w:val="both"/>
      </w:pPr>
      <w:r w:rsidRPr="00666C43">
        <w:t>совокупность хост-компьютеров и файл-серверов;</w:t>
      </w:r>
    </w:p>
    <w:p w:rsidR="008D4C21" w:rsidRPr="00666C43" w:rsidRDefault="008D4C21" w:rsidP="007A09DF">
      <w:pPr>
        <w:pStyle w:val="a9"/>
        <w:numPr>
          <w:ilvl w:val="0"/>
          <w:numId w:val="46"/>
        </w:numPr>
        <w:autoSpaceDE w:val="0"/>
        <w:autoSpaceDN w:val="0"/>
        <w:jc w:val="both"/>
      </w:pPr>
      <w:r w:rsidRPr="00666C43">
        <w:t>система обмена информацией на определенную тему;</w:t>
      </w:r>
    </w:p>
    <w:p w:rsidR="008D4C21" w:rsidRPr="00666C43" w:rsidRDefault="008D4C21" w:rsidP="007A09DF">
      <w:pPr>
        <w:pStyle w:val="a9"/>
        <w:numPr>
          <w:ilvl w:val="0"/>
          <w:numId w:val="46"/>
        </w:numPr>
        <w:autoSpaceDE w:val="0"/>
        <w:autoSpaceDN w:val="0"/>
        <w:jc w:val="both"/>
      </w:pPr>
      <w:r w:rsidRPr="00666C43">
        <w:t>совокупность локальных сетей и компьютеров, расположенных на больших расстояниях и соединенных с помощью каналов связи в единую систему</w:t>
      </w:r>
    </w:p>
    <w:p w:rsidR="008D4C21" w:rsidRPr="00666C43" w:rsidRDefault="008D4C21" w:rsidP="00FE724F">
      <w:pPr>
        <w:rPr>
          <w:rFonts w:ascii="Times New Roman" w:hAnsi="Times New Roman" w:cs="Times New Roman"/>
          <w:b/>
          <w:sz w:val="24"/>
          <w:szCs w:val="24"/>
        </w:rPr>
      </w:pPr>
      <w:r w:rsidRPr="00666C43">
        <w:rPr>
          <w:rFonts w:ascii="Times New Roman" w:hAnsi="Times New Roman" w:cs="Times New Roman"/>
          <w:b/>
          <w:sz w:val="24"/>
          <w:szCs w:val="24"/>
        </w:rPr>
        <w:t>5.   Комплекс аппаратных и программных средств, позволяющих компьютерам</w:t>
      </w:r>
      <w:r w:rsidRPr="00666C43">
        <w:rPr>
          <w:rFonts w:ascii="Times New Roman" w:hAnsi="Times New Roman" w:cs="Times New Roman"/>
          <w:b/>
          <w:kern w:val="20"/>
          <w:sz w:val="24"/>
          <w:szCs w:val="24"/>
        </w:rPr>
        <w:t xml:space="preserve"> обмениваться </w:t>
      </w:r>
      <w:r w:rsidRPr="00666C43">
        <w:rPr>
          <w:rFonts w:ascii="Times New Roman" w:hAnsi="Times New Roman" w:cs="Times New Roman"/>
          <w:b/>
          <w:sz w:val="24"/>
          <w:szCs w:val="24"/>
        </w:rPr>
        <w:t>данными, — это:</w:t>
      </w:r>
    </w:p>
    <w:p w:rsidR="008D4C21" w:rsidRPr="00666C43" w:rsidRDefault="008D4C21" w:rsidP="007A09DF">
      <w:pPr>
        <w:numPr>
          <w:ilvl w:val="0"/>
          <w:numId w:val="196"/>
        </w:numPr>
        <w:autoSpaceDE w:val="0"/>
        <w:autoSpaceDN w:val="0"/>
        <w:spacing w:after="0" w:line="240" w:lineRule="auto"/>
        <w:jc w:val="both"/>
        <w:rPr>
          <w:rFonts w:ascii="Times New Roman" w:hAnsi="Times New Roman" w:cs="Times New Roman"/>
          <w:sz w:val="24"/>
          <w:szCs w:val="24"/>
        </w:rPr>
      </w:pPr>
      <w:r w:rsidRPr="00666C43">
        <w:rPr>
          <w:rFonts w:ascii="Times New Roman" w:hAnsi="Times New Roman" w:cs="Times New Roman"/>
          <w:sz w:val="24"/>
          <w:szCs w:val="24"/>
        </w:rPr>
        <w:t>магистраль;</w:t>
      </w:r>
    </w:p>
    <w:p w:rsidR="008D4C21" w:rsidRPr="00666C43" w:rsidRDefault="008D4C21" w:rsidP="007A09DF">
      <w:pPr>
        <w:numPr>
          <w:ilvl w:val="0"/>
          <w:numId w:val="196"/>
        </w:numPr>
        <w:autoSpaceDE w:val="0"/>
        <w:autoSpaceDN w:val="0"/>
        <w:spacing w:after="0" w:line="240" w:lineRule="auto"/>
        <w:jc w:val="both"/>
        <w:rPr>
          <w:rFonts w:ascii="Times New Roman" w:hAnsi="Times New Roman" w:cs="Times New Roman"/>
          <w:sz w:val="24"/>
          <w:szCs w:val="24"/>
        </w:rPr>
      </w:pPr>
      <w:r w:rsidRPr="00666C43">
        <w:rPr>
          <w:rFonts w:ascii="Times New Roman" w:hAnsi="Times New Roman" w:cs="Times New Roman"/>
          <w:sz w:val="24"/>
          <w:szCs w:val="24"/>
        </w:rPr>
        <w:t>интерфейс;</w:t>
      </w:r>
    </w:p>
    <w:p w:rsidR="008D4C21" w:rsidRPr="00666C43" w:rsidRDefault="008D4C21" w:rsidP="007A09DF">
      <w:pPr>
        <w:numPr>
          <w:ilvl w:val="0"/>
          <w:numId w:val="196"/>
        </w:numPr>
        <w:autoSpaceDE w:val="0"/>
        <w:autoSpaceDN w:val="0"/>
        <w:spacing w:after="0" w:line="240" w:lineRule="auto"/>
        <w:jc w:val="both"/>
        <w:rPr>
          <w:rFonts w:ascii="Times New Roman" w:hAnsi="Times New Roman" w:cs="Times New Roman"/>
          <w:sz w:val="24"/>
          <w:szCs w:val="24"/>
        </w:rPr>
      </w:pPr>
      <w:r w:rsidRPr="00666C43">
        <w:rPr>
          <w:rFonts w:ascii="Times New Roman" w:hAnsi="Times New Roman" w:cs="Times New Roman"/>
          <w:sz w:val="24"/>
          <w:szCs w:val="24"/>
        </w:rPr>
        <w:t>шины данных;</w:t>
      </w:r>
    </w:p>
    <w:p w:rsidR="008D4C21" w:rsidRPr="00666C43" w:rsidRDefault="008D4C21" w:rsidP="007A09DF">
      <w:pPr>
        <w:numPr>
          <w:ilvl w:val="0"/>
          <w:numId w:val="196"/>
        </w:numPr>
        <w:autoSpaceDE w:val="0"/>
        <w:autoSpaceDN w:val="0"/>
        <w:spacing w:after="0" w:line="240" w:lineRule="auto"/>
        <w:jc w:val="both"/>
        <w:rPr>
          <w:rFonts w:ascii="Times New Roman" w:hAnsi="Times New Roman" w:cs="Times New Roman"/>
          <w:sz w:val="24"/>
          <w:szCs w:val="24"/>
        </w:rPr>
      </w:pPr>
      <w:r w:rsidRPr="00666C43">
        <w:rPr>
          <w:rFonts w:ascii="Times New Roman" w:hAnsi="Times New Roman" w:cs="Times New Roman"/>
          <w:sz w:val="24"/>
          <w:szCs w:val="24"/>
        </w:rPr>
        <w:t>адаптер;</w:t>
      </w:r>
    </w:p>
    <w:p w:rsidR="008D4C21" w:rsidRPr="00666C43" w:rsidRDefault="008D4C21" w:rsidP="007A09DF">
      <w:pPr>
        <w:numPr>
          <w:ilvl w:val="0"/>
          <w:numId w:val="196"/>
        </w:numPr>
        <w:autoSpaceDE w:val="0"/>
        <w:autoSpaceDN w:val="0"/>
        <w:spacing w:after="0" w:line="240" w:lineRule="auto"/>
        <w:jc w:val="both"/>
        <w:rPr>
          <w:rFonts w:ascii="Times New Roman" w:hAnsi="Times New Roman" w:cs="Times New Roman"/>
          <w:sz w:val="24"/>
          <w:szCs w:val="24"/>
        </w:rPr>
      </w:pPr>
      <w:r w:rsidRPr="00666C43">
        <w:rPr>
          <w:rFonts w:ascii="Times New Roman" w:hAnsi="Times New Roman" w:cs="Times New Roman"/>
          <w:sz w:val="24"/>
          <w:szCs w:val="24"/>
        </w:rPr>
        <w:t>компьютерная сеть.</w:t>
      </w:r>
    </w:p>
    <w:p w:rsidR="008D4C21" w:rsidRPr="00666C43" w:rsidRDefault="008D4C21" w:rsidP="00FE724F">
      <w:pPr>
        <w:rPr>
          <w:rFonts w:ascii="Times New Roman" w:hAnsi="Times New Roman" w:cs="Times New Roman"/>
          <w:sz w:val="24"/>
          <w:szCs w:val="24"/>
        </w:rPr>
      </w:pPr>
      <w:r w:rsidRPr="00666C43">
        <w:rPr>
          <w:rFonts w:ascii="Times New Roman" w:hAnsi="Times New Roman" w:cs="Times New Roman"/>
          <w:b/>
          <w:sz w:val="24"/>
          <w:szCs w:val="24"/>
        </w:rPr>
        <w:t>13</w:t>
      </w:r>
      <w:r w:rsidRPr="00666C43">
        <w:rPr>
          <w:rFonts w:ascii="Times New Roman" w:hAnsi="Times New Roman" w:cs="Times New Roman"/>
          <w:sz w:val="24"/>
          <w:szCs w:val="24"/>
        </w:rPr>
        <w:t xml:space="preserve">. </w:t>
      </w:r>
      <w:r w:rsidRPr="00666C43">
        <w:rPr>
          <w:rFonts w:ascii="Times New Roman" w:hAnsi="Times New Roman" w:cs="Times New Roman"/>
          <w:b/>
          <w:sz w:val="24"/>
          <w:szCs w:val="24"/>
        </w:rPr>
        <w:t>Доступ к Интернет предоставляет</w:t>
      </w:r>
      <w:r w:rsidRPr="00666C43">
        <w:rPr>
          <w:rFonts w:ascii="Times New Roman" w:hAnsi="Times New Roman" w:cs="Times New Roman"/>
          <w:sz w:val="24"/>
          <w:szCs w:val="24"/>
        </w:rPr>
        <w:t>:</w:t>
      </w:r>
    </w:p>
    <w:p w:rsidR="008D4C21" w:rsidRPr="00666C43" w:rsidRDefault="008D4C21" w:rsidP="007A09DF">
      <w:pPr>
        <w:numPr>
          <w:ilvl w:val="0"/>
          <w:numId w:val="195"/>
        </w:numPr>
        <w:autoSpaceDE w:val="0"/>
        <w:autoSpaceDN w:val="0"/>
        <w:spacing w:after="0" w:line="240" w:lineRule="auto"/>
        <w:jc w:val="both"/>
        <w:rPr>
          <w:rFonts w:ascii="Times New Roman" w:hAnsi="Times New Roman" w:cs="Times New Roman"/>
          <w:sz w:val="24"/>
          <w:szCs w:val="24"/>
        </w:rPr>
      </w:pPr>
      <w:r w:rsidRPr="00666C43">
        <w:rPr>
          <w:rFonts w:ascii="Times New Roman" w:hAnsi="Times New Roman" w:cs="Times New Roman"/>
          <w:sz w:val="24"/>
          <w:szCs w:val="24"/>
        </w:rPr>
        <w:t>маршрутизатор</w:t>
      </w:r>
    </w:p>
    <w:p w:rsidR="008D4C21" w:rsidRPr="00666C43" w:rsidRDefault="008D4C21" w:rsidP="007A09DF">
      <w:pPr>
        <w:numPr>
          <w:ilvl w:val="0"/>
          <w:numId w:val="195"/>
        </w:numPr>
        <w:autoSpaceDE w:val="0"/>
        <w:autoSpaceDN w:val="0"/>
        <w:spacing w:after="0" w:line="240" w:lineRule="auto"/>
        <w:jc w:val="both"/>
        <w:rPr>
          <w:rFonts w:ascii="Times New Roman" w:hAnsi="Times New Roman" w:cs="Times New Roman"/>
          <w:sz w:val="24"/>
          <w:szCs w:val="24"/>
        </w:rPr>
      </w:pPr>
      <w:r w:rsidRPr="00666C43">
        <w:rPr>
          <w:rFonts w:ascii="Times New Roman" w:hAnsi="Times New Roman" w:cs="Times New Roman"/>
          <w:sz w:val="24"/>
          <w:szCs w:val="24"/>
        </w:rPr>
        <w:t>провайдер</w:t>
      </w:r>
    </w:p>
    <w:p w:rsidR="008D4C21" w:rsidRPr="00666C43" w:rsidRDefault="008D4C21" w:rsidP="007A09DF">
      <w:pPr>
        <w:numPr>
          <w:ilvl w:val="0"/>
          <w:numId w:val="195"/>
        </w:numPr>
        <w:autoSpaceDE w:val="0"/>
        <w:autoSpaceDN w:val="0"/>
        <w:spacing w:after="0" w:line="240" w:lineRule="auto"/>
        <w:jc w:val="both"/>
        <w:rPr>
          <w:rFonts w:ascii="Times New Roman" w:hAnsi="Times New Roman" w:cs="Times New Roman"/>
          <w:sz w:val="24"/>
          <w:szCs w:val="24"/>
        </w:rPr>
      </w:pPr>
      <w:r w:rsidRPr="00666C43">
        <w:rPr>
          <w:rFonts w:ascii="Times New Roman" w:hAnsi="Times New Roman" w:cs="Times New Roman"/>
          <w:sz w:val="24"/>
          <w:szCs w:val="24"/>
        </w:rPr>
        <w:t>хостер</w:t>
      </w:r>
    </w:p>
    <w:p w:rsidR="008D4C21" w:rsidRPr="00666C43" w:rsidRDefault="008D4C21" w:rsidP="007A09DF">
      <w:pPr>
        <w:numPr>
          <w:ilvl w:val="0"/>
          <w:numId w:val="195"/>
        </w:numPr>
        <w:autoSpaceDE w:val="0"/>
        <w:autoSpaceDN w:val="0"/>
        <w:spacing w:after="0" w:line="240" w:lineRule="auto"/>
        <w:jc w:val="both"/>
        <w:rPr>
          <w:rFonts w:ascii="Times New Roman" w:hAnsi="Times New Roman" w:cs="Times New Roman"/>
          <w:sz w:val="24"/>
          <w:szCs w:val="24"/>
        </w:rPr>
      </w:pPr>
      <w:r w:rsidRPr="00666C43">
        <w:rPr>
          <w:rFonts w:ascii="Times New Roman" w:hAnsi="Times New Roman" w:cs="Times New Roman"/>
          <w:sz w:val="24"/>
          <w:szCs w:val="24"/>
        </w:rPr>
        <w:t>организации по регистрации доменных имен</w:t>
      </w:r>
    </w:p>
    <w:p w:rsidR="008D4C21" w:rsidRPr="00666C43" w:rsidRDefault="008D4C21" w:rsidP="007A09DF">
      <w:pPr>
        <w:numPr>
          <w:ilvl w:val="0"/>
          <w:numId w:val="195"/>
        </w:numPr>
        <w:autoSpaceDE w:val="0"/>
        <w:autoSpaceDN w:val="0"/>
        <w:spacing w:after="0" w:line="240" w:lineRule="auto"/>
        <w:jc w:val="both"/>
        <w:rPr>
          <w:rFonts w:ascii="Times New Roman" w:hAnsi="Times New Roman" w:cs="Times New Roman"/>
          <w:sz w:val="24"/>
          <w:szCs w:val="24"/>
        </w:rPr>
      </w:pPr>
      <w:r w:rsidRPr="00666C43">
        <w:rPr>
          <w:rFonts w:ascii="Times New Roman" w:hAnsi="Times New Roman" w:cs="Times New Roman"/>
          <w:sz w:val="24"/>
          <w:szCs w:val="24"/>
        </w:rPr>
        <w:t>все вышеперечисленные</w:t>
      </w:r>
    </w:p>
    <w:p w:rsidR="008D4C21" w:rsidRPr="00666C43" w:rsidRDefault="008D4C21" w:rsidP="00FE724F">
      <w:pPr>
        <w:shd w:val="clear" w:color="auto" w:fill="FFFFFF"/>
        <w:spacing w:after="0" w:line="240" w:lineRule="auto"/>
        <w:rPr>
          <w:rFonts w:ascii="Times New Roman" w:hAnsi="Times New Roman" w:cs="Times New Roman"/>
          <w:b/>
          <w:bCs/>
          <w:color w:val="000000"/>
          <w:spacing w:val="-3"/>
          <w:sz w:val="24"/>
          <w:szCs w:val="24"/>
        </w:rPr>
      </w:pPr>
      <w:r w:rsidRPr="00666C43">
        <w:rPr>
          <w:rFonts w:ascii="Times New Roman" w:hAnsi="Times New Roman" w:cs="Times New Roman"/>
          <w:b/>
          <w:bCs/>
          <w:color w:val="000000"/>
          <w:spacing w:val="-3"/>
          <w:sz w:val="24"/>
          <w:szCs w:val="24"/>
        </w:rPr>
        <w:t>14. Как называется компьютер, который хранит информацию, предназначенную для передачи пользователям Интернета?</w:t>
      </w:r>
    </w:p>
    <w:p w:rsidR="008D4C21" w:rsidRPr="00666C43" w:rsidRDefault="008D4C21" w:rsidP="007A09DF">
      <w:pPr>
        <w:pStyle w:val="a9"/>
        <w:numPr>
          <w:ilvl w:val="0"/>
          <w:numId w:val="194"/>
        </w:numPr>
        <w:shd w:val="clear" w:color="auto" w:fill="FFFFFF"/>
      </w:pPr>
      <w:r w:rsidRPr="00666C43">
        <w:t>веб-сервер</w:t>
      </w:r>
    </w:p>
    <w:p w:rsidR="008D4C21" w:rsidRPr="00666C43" w:rsidRDefault="008D4C21" w:rsidP="007A09DF">
      <w:pPr>
        <w:pStyle w:val="a9"/>
        <w:numPr>
          <w:ilvl w:val="0"/>
          <w:numId w:val="194"/>
        </w:numPr>
        <w:shd w:val="clear" w:color="auto" w:fill="FFFFFF"/>
      </w:pPr>
      <w:r w:rsidRPr="00666C43">
        <w:t>клиент</w:t>
      </w:r>
    </w:p>
    <w:p w:rsidR="008D4C21" w:rsidRPr="00666C43" w:rsidRDefault="008D4C21" w:rsidP="007A09DF">
      <w:pPr>
        <w:pStyle w:val="a9"/>
        <w:numPr>
          <w:ilvl w:val="0"/>
          <w:numId w:val="194"/>
        </w:numPr>
        <w:shd w:val="clear" w:color="auto" w:fill="FFFFFF"/>
      </w:pPr>
      <w:r w:rsidRPr="00666C43">
        <w:t>брандмауэр</w:t>
      </w:r>
    </w:p>
    <w:p w:rsidR="008D4C21" w:rsidRPr="00666C43" w:rsidRDefault="008D4C21" w:rsidP="007A09DF">
      <w:pPr>
        <w:pStyle w:val="a9"/>
        <w:numPr>
          <w:ilvl w:val="0"/>
          <w:numId w:val="194"/>
        </w:numPr>
        <w:shd w:val="clear" w:color="auto" w:fill="FFFFFF"/>
      </w:pPr>
      <w:r w:rsidRPr="00666C43">
        <w:lastRenderedPageBreak/>
        <w:t>маршрутизатор</w:t>
      </w:r>
    </w:p>
    <w:p w:rsidR="008D4C21" w:rsidRPr="00666C43" w:rsidRDefault="008D4C21" w:rsidP="00FE724F">
      <w:pPr>
        <w:shd w:val="clear" w:color="auto" w:fill="FFFFFF"/>
        <w:rPr>
          <w:rFonts w:ascii="Times New Roman" w:hAnsi="Times New Roman" w:cs="Times New Roman"/>
          <w:b/>
          <w:bCs/>
          <w:color w:val="000000"/>
          <w:spacing w:val="-3"/>
          <w:sz w:val="24"/>
          <w:szCs w:val="24"/>
        </w:rPr>
      </w:pPr>
      <w:r w:rsidRPr="00666C43">
        <w:rPr>
          <w:rFonts w:ascii="Times New Roman" w:hAnsi="Times New Roman" w:cs="Times New Roman"/>
          <w:b/>
          <w:bCs/>
          <w:color w:val="000000"/>
          <w:spacing w:val="-3"/>
          <w:sz w:val="24"/>
          <w:szCs w:val="24"/>
        </w:rPr>
        <w:t xml:space="preserve">15.  ICQ – это: </w:t>
      </w:r>
    </w:p>
    <w:p w:rsidR="008D4C21" w:rsidRPr="00666C43" w:rsidRDefault="008D4C21" w:rsidP="007A09DF">
      <w:pPr>
        <w:widowControl w:val="0"/>
        <w:numPr>
          <w:ilvl w:val="0"/>
          <w:numId w:val="197"/>
        </w:numPr>
        <w:shd w:val="clear" w:color="auto" w:fill="FFFFFF"/>
        <w:autoSpaceDE w:val="0"/>
        <w:autoSpaceDN w:val="0"/>
        <w:adjustRightInd w:val="0"/>
        <w:spacing w:after="0" w:line="240" w:lineRule="auto"/>
        <w:jc w:val="both"/>
        <w:rPr>
          <w:rFonts w:ascii="Times New Roman" w:hAnsi="Times New Roman" w:cs="Times New Roman"/>
          <w:bCs/>
          <w:color w:val="000000"/>
          <w:spacing w:val="-3"/>
          <w:sz w:val="24"/>
          <w:szCs w:val="24"/>
        </w:rPr>
      </w:pPr>
      <w:r w:rsidRPr="00666C43">
        <w:rPr>
          <w:rFonts w:ascii="Times New Roman" w:hAnsi="Times New Roman" w:cs="Times New Roman"/>
          <w:bCs/>
          <w:color w:val="000000"/>
          <w:spacing w:val="-3"/>
          <w:sz w:val="24"/>
          <w:szCs w:val="24"/>
        </w:rPr>
        <w:t>Служба мгновенных сообщений</w:t>
      </w:r>
    </w:p>
    <w:p w:rsidR="008D4C21" w:rsidRPr="00666C43" w:rsidRDefault="008D4C21" w:rsidP="007A09DF">
      <w:pPr>
        <w:widowControl w:val="0"/>
        <w:numPr>
          <w:ilvl w:val="0"/>
          <w:numId w:val="197"/>
        </w:numPr>
        <w:shd w:val="clear" w:color="auto" w:fill="FFFFFF"/>
        <w:autoSpaceDE w:val="0"/>
        <w:autoSpaceDN w:val="0"/>
        <w:adjustRightInd w:val="0"/>
        <w:spacing w:after="0" w:line="240" w:lineRule="auto"/>
        <w:jc w:val="both"/>
        <w:rPr>
          <w:rFonts w:ascii="Times New Roman" w:hAnsi="Times New Roman" w:cs="Times New Roman"/>
          <w:bCs/>
          <w:color w:val="000000"/>
          <w:spacing w:val="-3"/>
          <w:sz w:val="24"/>
          <w:szCs w:val="24"/>
        </w:rPr>
      </w:pPr>
      <w:r w:rsidRPr="00666C43">
        <w:rPr>
          <w:rFonts w:ascii="Times New Roman" w:hAnsi="Times New Roman" w:cs="Times New Roman"/>
          <w:bCs/>
          <w:color w:val="000000"/>
          <w:spacing w:val="-3"/>
          <w:sz w:val="24"/>
          <w:szCs w:val="24"/>
        </w:rPr>
        <w:t>Часто задаваемые вопросы</w:t>
      </w:r>
    </w:p>
    <w:p w:rsidR="008D4C21" w:rsidRPr="00666C43" w:rsidRDefault="008D4C21" w:rsidP="007A09DF">
      <w:pPr>
        <w:widowControl w:val="0"/>
        <w:numPr>
          <w:ilvl w:val="0"/>
          <w:numId w:val="197"/>
        </w:numPr>
        <w:shd w:val="clear" w:color="auto" w:fill="FFFFFF"/>
        <w:autoSpaceDE w:val="0"/>
        <w:autoSpaceDN w:val="0"/>
        <w:adjustRightInd w:val="0"/>
        <w:spacing w:after="0" w:line="240" w:lineRule="auto"/>
        <w:jc w:val="both"/>
        <w:rPr>
          <w:rFonts w:ascii="Times New Roman" w:hAnsi="Times New Roman" w:cs="Times New Roman"/>
          <w:bCs/>
          <w:color w:val="000000"/>
          <w:spacing w:val="-3"/>
          <w:sz w:val="24"/>
          <w:szCs w:val="24"/>
        </w:rPr>
      </w:pPr>
      <w:r w:rsidRPr="00666C43">
        <w:rPr>
          <w:rFonts w:ascii="Times New Roman" w:hAnsi="Times New Roman" w:cs="Times New Roman"/>
          <w:bCs/>
          <w:color w:val="000000"/>
          <w:spacing w:val="-3"/>
          <w:sz w:val="24"/>
          <w:szCs w:val="24"/>
        </w:rPr>
        <w:t>Служба знакомств</w:t>
      </w:r>
    </w:p>
    <w:p w:rsidR="008D4C21" w:rsidRPr="00666C43" w:rsidRDefault="008D4C21" w:rsidP="00FE724F">
      <w:pPr>
        <w:shd w:val="clear" w:color="auto" w:fill="FFFFFF"/>
        <w:rPr>
          <w:rFonts w:ascii="Times New Roman" w:hAnsi="Times New Roman" w:cs="Times New Roman"/>
          <w:b/>
          <w:bCs/>
          <w:color w:val="000000"/>
          <w:spacing w:val="-3"/>
          <w:sz w:val="24"/>
          <w:szCs w:val="24"/>
        </w:rPr>
      </w:pPr>
      <w:r w:rsidRPr="00666C43">
        <w:rPr>
          <w:rFonts w:ascii="Times New Roman" w:hAnsi="Times New Roman" w:cs="Times New Roman"/>
          <w:b/>
          <w:bCs/>
          <w:color w:val="000000"/>
          <w:spacing w:val="-3"/>
          <w:sz w:val="24"/>
          <w:szCs w:val="24"/>
        </w:rPr>
        <w:t>16. Браузером называется:</w:t>
      </w:r>
    </w:p>
    <w:p w:rsidR="008D4C21" w:rsidRPr="00666C43" w:rsidRDefault="008D4C21" w:rsidP="007A09DF">
      <w:pPr>
        <w:numPr>
          <w:ilvl w:val="0"/>
          <w:numId w:val="198"/>
        </w:numPr>
        <w:shd w:val="clear" w:color="auto" w:fill="FFFFFF"/>
        <w:autoSpaceDE w:val="0"/>
        <w:autoSpaceDN w:val="0"/>
        <w:spacing w:after="0" w:line="240" w:lineRule="auto"/>
        <w:jc w:val="both"/>
        <w:rPr>
          <w:rFonts w:ascii="Times New Roman" w:hAnsi="Times New Roman" w:cs="Times New Roman"/>
          <w:bCs/>
          <w:color w:val="000000"/>
          <w:spacing w:val="-3"/>
          <w:sz w:val="24"/>
          <w:szCs w:val="24"/>
        </w:rPr>
      </w:pPr>
      <w:r w:rsidRPr="00666C43">
        <w:rPr>
          <w:rFonts w:ascii="Times New Roman" w:hAnsi="Times New Roman" w:cs="Times New Roman"/>
          <w:bCs/>
          <w:color w:val="000000"/>
          <w:spacing w:val="-3"/>
          <w:sz w:val="24"/>
          <w:szCs w:val="24"/>
        </w:rPr>
        <w:t>программа доставки почты</w:t>
      </w:r>
    </w:p>
    <w:p w:rsidR="008D4C21" w:rsidRPr="00666C43" w:rsidRDefault="008D4C21" w:rsidP="007A09DF">
      <w:pPr>
        <w:numPr>
          <w:ilvl w:val="0"/>
          <w:numId w:val="198"/>
        </w:numPr>
        <w:shd w:val="clear" w:color="auto" w:fill="FFFFFF"/>
        <w:autoSpaceDE w:val="0"/>
        <w:autoSpaceDN w:val="0"/>
        <w:spacing w:after="0" w:line="240" w:lineRule="auto"/>
        <w:jc w:val="both"/>
        <w:rPr>
          <w:rFonts w:ascii="Times New Roman" w:hAnsi="Times New Roman" w:cs="Times New Roman"/>
          <w:bCs/>
          <w:color w:val="000000"/>
          <w:spacing w:val="-3"/>
          <w:sz w:val="24"/>
          <w:szCs w:val="24"/>
        </w:rPr>
      </w:pPr>
      <w:r w:rsidRPr="00666C43">
        <w:rPr>
          <w:rFonts w:ascii="Times New Roman" w:hAnsi="Times New Roman" w:cs="Times New Roman"/>
          <w:bCs/>
          <w:color w:val="000000"/>
          <w:spacing w:val="-3"/>
          <w:sz w:val="24"/>
          <w:szCs w:val="24"/>
        </w:rPr>
        <w:t>почтовый клиент</w:t>
      </w:r>
    </w:p>
    <w:p w:rsidR="008D4C21" w:rsidRPr="00666C43" w:rsidRDefault="008D4C21" w:rsidP="007A09DF">
      <w:pPr>
        <w:numPr>
          <w:ilvl w:val="0"/>
          <w:numId w:val="198"/>
        </w:numPr>
        <w:shd w:val="clear" w:color="auto" w:fill="FFFFFF"/>
        <w:autoSpaceDE w:val="0"/>
        <w:autoSpaceDN w:val="0"/>
        <w:spacing w:after="0" w:line="240" w:lineRule="auto"/>
        <w:jc w:val="both"/>
        <w:rPr>
          <w:rFonts w:ascii="Times New Roman" w:hAnsi="Times New Roman" w:cs="Times New Roman"/>
          <w:bCs/>
          <w:color w:val="000000"/>
          <w:spacing w:val="-3"/>
          <w:sz w:val="24"/>
          <w:szCs w:val="24"/>
        </w:rPr>
      </w:pPr>
      <w:r w:rsidRPr="00666C43">
        <w:rPr>
          <w:rFonts w:ascii="Times New Roman" w:hAnsi="Times New Roman" w:cs="Times New Roman"/>
          <w:bCs/>
          <w:color w:val="000000"/>
          <w:spacing w:val="-3"/>
          <w:sz w:val="24"/>
          <w:szCs w:val="24"/>
        </w:rPr>
        <w:t xml:space="preserve">строка поиска </w:t>
      </w:r>
    </w:p>
    <w:p w:rsidR="008D4C21" w:rsidRPr="00666C43" w:rsidRDefault="008D4C21" w:rsidP="007A09DF">
      <w:pPr>
        <w:numPr>
          <w:ilvl w:val="0"/>
          <w:numId w:val="198"/>
        </w:numPr>
        <w:shd w:val="clear" w:color="auto" w:fill="FFFFFF"/>
        <w:autoSpaceDE w:val="0"/>
        <w:autoSpaceDN w:val="0"/>
        <w:spacing w:after="0" w:line="240" w:lineRule="auto"/>
        <w:jc w:val="both"/>
        <w:rPr>
          <w:rFonts w:ascii="Times New Roman" w:hAnsi="Times New Roman" w:cs="Times New Roman"/>
          <w:bCs/>
          <w:color w:val="000000"/>
          <w:spacing w:val="-3"/>
          <w:sz w:val="24"/>
          <w:szCs w:val="24"/>
        </w:rPr>
      </w:pPr>
      <w:r w:rsidRPr="00666C43">
        <w:rPr>
          <w:rFonts w:ascii="Times New Roman" w:hAnsi="Times New Roman" w:cs="Times New Roman"/>
          <w:bCs/>
          <w:color w:val="000000"/>
          <w:spacing w:val="-3"/>
          <w:sz w:val="24"/>
          <w:szCs w:val="24"/>
        </w:rPr>
        <w:t>рекламное сообщение</w:t>
      </w:r>
    </w:p>
    <w:p w:rsidR="008D4C21" w:rsidRPr="00666C43" w:rsidRDefault="008D4C21" w:rsidP="007A09DF">
      <w:pPr>
        <w:numPr>
          <w:ilvl w:val="0"/>
          <w:numId w:val="198"/>
        </w:numPr>
        <w:shd w:val="clear" w:color="auto" w:fill="FFFFFF"/>
        <w:autoSpaceDE w:val="0"/>
        <w:autoSpaceDN w:val="0"/>
        <w:spacing w:after="0" w:line="240" w:lineRule="auto"/>
        <w:jc w:val="both"/>
        <w:rPr>
          <w:rFonts w:ascii="Times New Roman" w:hAnsi="Times New Roman" w:cs="Times New Roman"/>
          <w:bCs/>
          <w:color w:val="000000"/>
          <w:spacing w:val="-3"/>
          <w:sz w:val="24"/>
          <w:szCs w:val="24"/>
        </w:rPr>
      </w:pPr>
      <w:r w:rsidRPr="00666C43">
        <w:rPr>
          <w:rFonts w:ascii="Times New Roman" w:hAnsi="Times New Roman" w:cs="Times New Roman"/>
          <w:bCs/>
          <w:color w:val="000000"/>
          <w:spacing w:val="-3"/>
          <w:sz w:val="24"/>
          <w:szCs w:val="24"/>
        </w:rPr>
        <w:t>программа для просмотра веб-страниц</w:t>
      </w:r>
    </w:p>
    <w:p w:rsidR="008D4C21" w:rsidRPr="00666C43" w:rsidRDefault="008D4C21" w:rsidP="00FE724F">
      <w:pPr>
        <w:pStyle w:val="Num1Bold"/>
        <w:keepNext w:val="0"/>
        <w:keepLines w:val="0"/>
        <w:spacing w:after="0" w:line="240" w:lineRule="auto"/>
        <w:ind w:right="0"/>
        <w:rPr>
          <w:b/>
          <w:bCs/>
          <w:noProof w:val="0"/>
          <w:color w:val="000000"/>
          <w:spacing w:val="-3"/>
          <w:sz w:val="24"/>
          <w:szCs w:val="24"/>
          <w:lang w:val="ru-RU"/>
        </w:rPr>
      </w:pPr>
      <w:r w:rsidRPr="00666C43">
        <w:rPr>
          <w:sz w:val="24"/>
          <w:szCs w:val="24"/>
          <w:lang w:val="ru-RU"/>
        </w:rPr>
        <w:t>17</w:t>
      </w:r>
      <w:r w:rsidRPr="00666C43">
        <w:rPr>
          <w:b/>
          <w:bCs/>
          <w:noProof w:val="0"/>
          <w:color w:val="000000"/>
          <w:spacing w:val="-3"/>
          <w:sz w:val="24"/>
          <w:szCs w:val="24"/>
          <w:lang w:val="ru-RU"/>
        </w:rPr>
        <w:t>. WEB — страницы имеют расширение:</w:t>
      </w:r>
    </w:p>
    <w:p w:rsidR="008D4C21" w:rsidRPr="00666C43" w:rsidRDefault="008D4C21" w:rsidP="007A09DF">
      <w:pPr>
        <w:pStyle w:val="Num1Bold"/>
        <w:keepNext w:val="0"/>
        <w:keepLines w:val="0"/>
        <w:numPr>
          <w:ilvl w:val="0"/>
          <w:numId w:val="199"/>
        </w:numPr>
        <w:spacing w:after="0" w:line="240" w:lineRule="auto"/>
        <w:ind w:right="0"/>
        <w:rPr>
          <w:sz w:val="24"/>
          <w:szCs w:val="24"/>
          <w:lang w:val="ru-RU"/>
        </w:rPr>
      </w:pPr>
      <w:r w:rsidRPr="00666C43">
        <w:rPr>
          <w:sz w:val="24"/>
          <w:szCs w:val="24"/>
          <w:lang w:val="ru-RU"/>
        </w:rPr>
        <w:t>*.</w:t>
      </w:r>
      <w:r w:rsidRPr="00666C43">
        <w:rPr>
          <w:sz w:val="24"/>
          <w:szCs w:val="24"/>
        </w:rPr>
        <w:t>HTML</w:t>
      </w:r>
      <w:r w:rsidRPr="00666C43">
        <w:rPr>
          <w:sz w:val="24"/>
          <w:szCs w:val="24"/>
          <w:lang w:val="ru-RU"/>
        </w:rPr>
        <w:t>;</w:t>
      </w:r>
    </w:p>
    <w:p w:rsidR="008D4C21" w:rsidRPr="00666C43" w:rsidRDefault="008D4C21" w:rsidP="007A09DF">
      <w:pPr>
        <w:pStyle w:val="Numa"/>
        <w:keepNext w:val="0"/>
        <w:keepLines w:val="0"/>
        <w:numPr>
          <w:ilvl w:val="0"/>
          <w:numId w:val="199"/>
        </w:numPr>
        <w:spacing w:line="240" w:lineRule="auto"/>
        <w:rPr>
          <w:sz w:val="24"/>
          <w:szCs w:val="24"/>
          <w:lang w:val="ru-RU"/>
        </w:rPr>
      </w:pPr>
      <w:r w:rsidRPr="00666C43">
        <w:rPr>
          <w:sz w:val="24"/>
          <w:szCs w:val="24"/>
          <w:lang w:val="ru-RU"/>
        </w:rPr>
        <w:t>*.</w:t>
      </w:r>
      <w:r w:rsidRPr="00666C43">
        <w:rPr>
          <w:sz w:val="24"/>
          <w:szCs w:val="24"/>
        </w:rPr>
        <w:t>THT</w:t>
      </w:r>
      <w:r w:rsidRPr="00666C43">
        <w:rPr>
          <w:sz w:val="24"/>
          <w:szCs w:val="24"/>
          <w:lang w:val="ru-RU"/>
        </w:rPr>
        <w:t>;</w:t>
      </w:r>
    </w:p>
    <w:p w:rsidR="008D4C21" w:rsidRPr="00666C43" w:rsidRDefault="008D4C21" w:rsidP="007A09DF">
      <w:pPr>
        <w:pStyle w:val="Numa"/>
        <w:keepNext w:val="0"/>
        <w:keepLines w:val="0"/>
        <w:numPr>
          <w:ilvl w:val="0"/>
          <w:numId w:val="199"/>
        </w:numPr>
        <w:spacing w:line="240" w:lineRule="auto"/>
        <w:rPr>
          <w:sz w:val="24"/>
          <w:szCs w:val="24"/>
          <w:lang w:val="ru-RU"/>
        </w:rPr>
      </w:pPr>
      <w:r w:rsidRPr="00666C43">
        <w:rPr>
          <w:sz w:val="24"/>
          <w:szCs w:val="24"/>
          <w:lang w:val="ru-RU"/>
        </w:rPr>
        <w:t>*.</w:t>
      </w:r>
      <w:r w:rsidRPr="00666C43">
        <w:rPr>
          <w:sz w:val="24"/>
          <w:szCs w:val="24"/>
        </w:rPr>
        <w:t>WEB</w:t>
      </w:r>
      <w:r w:rsidRPr="00666C43">
        <w:rPr>
          <w:sz w:val="24"/>
          <w:szCs w:val="24"/>
          <w:lang w:val="ru-RU"/>
        </w:rPr>
        <w:t>;</w:t>
      </w:r>
    </w:p>
    <w:p w:rsidR="008D4C21" w:rsidRPr="00666C43" w:rsidRDefault="008D4C21" w:rsidP="007A09DF">
      <w:pPr>
        <w:pStyle w:val="Numa"/>
        <w:keepNext w:val="0"/>
        <w:keepLines w:val="0"/>
        <w:numPr>
          <w:ilvl w:val="0"/>
          <w:numId w:val="199"/>
        </w:numPr>
        <w:spacing w:line="240" w:lineRule="auto"/>
        <w:rPr>
          <w:sz w:val="24"/>
          <w:szCs w:val="24"/>
          <w:lang w:val="ru-RU"/>
        </w:rPr>
      </w:pPr>
      <w:r w:rsidRPr="00666C43">
        <w:rPr>
          <w:sz w:val="24"/>
          <w:szCs w:val="24"/>
          <w:lang w:val="ru-RU"/>
        </w:rPr>
        <w:t>*.</w:t>
      </w:r>
      <w:r w:rsidRPr="00666C43">
        <w:rPr>
          <w:sz w:val="24"/>
          <w:szCs w:val="24"/>
        </w:rPr>
        <w:t>EXE</w:t>
      </w:r>
      <w:r w:rsidRPr="00666C43">
        <w:rPr>
          <w:sz w:val="24"/>
          <w:szCs w:val="24"/>
          <w:lang w:val="ru-RU"/>
        </w:rPr>
        <w:t>;</w:t>
      </w:r>
    </w:p>
    <w:p w:rsidR="008D4C21" w:rsidRPr="00666C43" w:rsidRDefault="008D4C21" w:rsidP="007A09DF">
      <w:pPr>
        <w:pStyle w:val="Numa"/>
        <w:keepNext w:val="0"/>
        <w:keepLines w:val="0"/>
        <w:numPr>
          <w:ilvl w:val="0"/>
          <w:numId w:val="199"/>
        </w:numPr>
        <w:spacing w:line="240" w:lineRule="auto"/>
        <w:rPr>
          <w:sz w:val="24"/>
          <w:szCs w:val="24"/>
          <w:lang w:val="ru-RU"/>
        </w:rPr>
      </w:pPr>
      <w:r w:rsidRPr="00666C43">
        <w:rPr>
          <w:sz w:val="24"/>
          <w:szCs w:val="24"/>
          <w:lang w:val="ru-RU"/>
        </w:rPr>
        <w:t>*.</w:t>
      </w:r>
      <w:r w:rsidRPr="00666C43">
        <w:rPr>
          <w:sz w:val="24"/>
          <w:szCs w:val="24"/>
        </w:rPr>
        <w:t>WWW</w:t>
      </w:r>
      <w:r w:rsidRPr="00666C43">
        <w:rPr>
          <w:sz w:val="24"/>
          <w:szCs w:val="24"/>
          <w:lang w:val="ru-RU"/>
        </w:rPr>
        <w:t>.</w:t>
      </w:r>
    </w:p>
    <w:p w:rsidR="008D4C21" w:rsidRPr="00666C43" w:rsidRDefault="008D4C21" w:rsidP="00FE724F">
      <w:pPr>
        <w:rPr>
          <w:rFonts w:ascii="Times New Roman" w:hAnsi="Times New Roman" w:cs="Times New Roman"/>
          <w:bCs/>
          <w:color w:val="000000"/>
          <w:spacing w:val="-3"/>
          <w:sz w:val="24"/>
          <w:szCs w:val="24"/>
        </w:rPr>
      </w:pPr>
      <w:r w:rsidRPr="00666C43">
        <w:rPr>
          <w:rFonts w:ascii="Times New Roman" w:hAnsi="Times New Roman" w:cs="Times New Roman"/>
          <w:bCs/>
          <w:color w:val="000000"/>
          <w:spacing w:val="-3"/>
          <w:sz w:val="24"/>
          <w:szCs w:val="24"/>
        </w:rPr>
        <w:t>18.</w:t>
      </w:r>
      <w:r w:rsidR="00D71025" w:rsidRPr="00666C43">
        <w:rPr>
          <w:rFonts w:ascii="Times New Roman" w:hAnsi="Times New Roman" w:cs="Times New Roman"/>
          <w:bCs/>
          <w:color w:val="000000"/>
          <w:spacing w:val="-3"/>
          <w:sz w:val="24"/>
          <w:szCs w:val="24"/>
        </w:rPr>
        <w:t xml:space="preserve"> </w:t>
      </w:r>
      <w:r w:rsidRPr="00666C43">
        <w:rPr>
          <w:rFonts w:ascii="Times New Roman" w:hAnsi="Times New Roman" w:cs="Times New Roman"/>
          <w:bCs/>
          <w:color w:val="000000"/>
          <w:spacing w:val="-3"/>
          <w:sz w:val="24"/>
          <w:szCs w:val="24"/>
        </w:rPr>
        <w:t>Гипертекст — это:</w:t>
      </w:r>
    </w:p>
    <w:p w:rsidR="008D4C21" w:rsidRPr="00666C43" w:rsidRDefault="008D4C21" w:rsidP="007A09DF">
      <w:pPr>
        <w:numPr>
          <w:ilvl w:val="0"/>
          <w:numId w:val="3"/>
        </w:numPr>
        <w:autoSpaceDE w:val="0"/>
        <w:autoSpaceDN w:val="0"/>
        <w:spacing w:after="0" w:line="240" w:lineRule="auto"/>
        <w:ind w:left="709" w:hanging="425"/>
        <w:jc w:val="both"/>
        <w:rPr>
          <w:rFonts w:ascii="Times New Roman" w:hAnsi="Times New Roman" w:cs="Times New Roman"/>
          <w:sz w:val="24"/>
          <w:szCs w:val="24"/>
        </w:rPr>
      </w:pPr>
      <w:r w:rsidRPr="00666C43">
        <w:rPr>
          <w:rFonts w:ascii="Times New Roman" w:hAnsi="Times New Roman" w:cs="Times New Roman"/>
          <w:sz w:val="24"/>
          <w:szCs w:val="24"/>
        </w:rPr>
        <w:t>с</w:t>
      </w:r>
      <w:r w:rsidRPr="00666C43">
        <w:rPr>
          <w:rFonts w:ascii="Times New Roman" w:hAnsi="Times New Roman" w:cs="Times New Roman"/>
          <w:spacing w:val="-4"/>
          <w:kern w:val="20"/>
          <w:sz w:val="24"/>
          <w:szCs w:val="24"/>
        </w:rPr>
        <w:t xml:space="preserve">пособ организации текстовой информации, внутри </w:t>
      </w:r>
      <w:r w:rsidRPr="00666C43">
        <w:rPr>
          <w:rFonts w:ascii="Times New Roman" w:hAnsi="Times New Roman" w:cs="Times New Roman"/>
          <w:sz w:val="24"/>
          <w:szCs w:val="24"/>
        </w:rPr>
        <w:t>которой установлены смысловые связи между ее различными фрагментами;</w:t>
      </w:r>
    </w:p>
    <w:p w:rsidR="008D4C21" w:rsidRPr="00666C43" w:rsidRDefault="008D4C21" w:rsidP="007A09DF">
      <w:pPr>
        <w:numPr>
          <w:ilvl w:val="0"/>
          <w:numId w:val="3"/>
        </w:numPr>
        <w:autoSpaceDE w:val="0"/>
        <w:autoSpaceDN w:val="0"/>
        <w:spacing w:after="0" w:line="240" w:lineRule="auto"/>
        <w:ind w:left="709" w:hanging="425"/>
        <w:jc w:val="both"/>
        <w:rPr>
          <w:rFonts w:ascii="Times New Roman" w:hAnsi="Times New Roman" w:cs="Times New Roman"/>
          <w:sz w:val="24"/>
          <w:szCs w:val="24"/>
        </w:rPr>
      </w:pPr>
      <w:r w:rsidRPr="00666C43">
        <w:rPr>
          <w:rFonts w:ascii="Times New Roman" w:hAnsi="Times New Roman" w:cs="Times New Roman"/>
          <w:sz w:val="24"/>
          <w:szCs w:val="24"/>
        </w:rPr>
        <w:t>обычный, но очень большой по объему текст;</w:t>
      </w:r>
    </w:p>
    <w:p w:rsidR="008D4C21" w:rsidRPr="00666C43" w:rsidRDefault="008D4C21" w:rsidP="007A09DF">
      <w:pPr>
        <w:numPr>
          <w:ilvl w:val="0"/>
          <w:numId w:val="3"/>
        </w:numPr>
        <w:autoSpaceDE w:val="0"/>
        <w:autoSpaceDN w:val="0"/>
        <w:spacing w:after="0" w:line="240" w:lineRule="auto"/>
        <w:ind w:left="709" w:hanging="425"/>
        <w:jc w:val="both"/>
        <w:rPr>
          <w:rFonts w:ascii="Times New Roman" w:hAnsi="Times New Roman" w:cs="Times New Roman"/>
          <w:sz w:val="24"/>
          <w:szCs w:val="24"/>
        </w:rPr>
      </w:pPr>
      <w:r w:rsidRPr="00666C43">
        <w:rPr>
          <w:rFonts w:ascii="Times New Roman" w:hAnsi="Times New Roman" w:cs="Times New Roman"/>
          <w:sz w:val="24"/>
          <w:szCs w:val="24"/>
        </w:rPr>
        <w:t>текст, который набран шрифтом большого размера;</w:t>
      </w:r>
    </w:p>
    <w:p w:rsidR="008D4C21" w:rsidRPr="00666C43" w:rsidRDefault="008D4C21" w:rsidP="007A09DF">
      <w:pPr>
        <w:numPr>
          <w:ilvl w:val="0"/>
          <w:numId w:val="3"/>
        </w:numPr>
        <w:autoSpaceDE w:val="0"/>
        <w:autoSpaceDN w:val="0"/>
        <w:spacing w:after="0" w:line="240" w:lineRule="auto"/>
        <w:ind w:left="709" w:hanging="425"/>
        <w:jc w:val="both"/>
        <w:rPr>
          <w:rFonts w:ascii="Times New Roman" w:hAnsi="Times New Roman" w:cs="Times New Roman"/>
          <w:sz w:val="24"/>
          <w:szCs w:val="24"/>
        </w:rPr>
      </w:pPr>
      <w:r w:rsidRPr="00666C43">
        <w:rPr>
          <w:rFonts w:ascii="Times New Roman" w:hAnsi="Times New Roman" w:cs="Times New Roman"/>
          <w:sz w:val="24"/>
          <w:szCs w:val="24"/>
        </w:rPr>
        <w:t>распределенная совокупность баз данных, содержащих тексты;</w:t>
      </w:r>
    </w:p>
    <w:p w:rsidR="008D4C21" w:rsidRPr="00666C43" w:rsidRDefault="008D4C21" w:rsidP="007A09DF">
      <w:pPr>
        <w:numPr>
          <w:ilvl w:val="0"/>
          <w:numId w:val="3"/>
        </w:numPr>
        <w:autoSpaceDE w:val="0"/>
        <w:autoSpaceDN w:val="0"/>
        <w:spacing w:after="0" w:line="240" w:lineRule="auto"/>
        <w:ind w:left="709" w:hanging="425"/>
        <w:jc w:val="both"/>
        <w:rPr>
          <w:rFonts w:ascii="Times New Roman" w:hAnsi="Times New Roman" w:cs="Times New Roman"/>
          <w:sz w:val="24"/>
          <w:szCs w:val="24"/>
        </w:rPr>
      </w:pPr>
      <w:r w:rsidRPr="00666C43">
        <w:rPr>
          <w:rFonts w:ascii="Times New Roman" w:hAnsi="Times New Roman" w:cs="Times New Roman"/>
          <w:sz w:val="24"/>
          <w:szCs w:val="24"/>
        </w:rPr>
        <w:t>очень ценный текст.</w:t>
      </w:r>
    </w:p>
    <w:p w:rsidR="008D4C21" w:rsidRPr="00666C43" w:rsidRDefault="008D4C21" w:rsidP="00FE724F">
      <w:pPr>
        <w:pStyle w:val="af2"/>
        <w:rPr>
          <w:rFonts w:ascii="Times New Roman" w:hAnsi="Times New Roman" w:cs="Times New Roman"/>
          <w:sz w:val="24"/>
          <w:szCs w:val="24"/>
        </w:rPr>
      </w:pPr>
      <w:r w:rsidRPr="00666C43">
        <w:rPr>
          <w:rFonts w:ascii="Times New Roman" w:hAnsi="Times New Roman" w:cs="Times New Roman"/>
          <w:sz w:val="24"/>
          <w:szCs w:val="24"/>
        </w:rPr>
        <w:t xml:space="preserve">19. </w:t>
      </w:r>
      <w:r w:rsidRPr="00666C43">
        <w:rPr>
          <w:rFonts w:ascii="Times New Roman" w:hAnsi="Times New Roman" w:cs="Times New Roman"/>
          <w:color w:val="000000"/>
          <w:spacing w:val="-3"/>
          <w:sz w:val="24"/>
          <w:szCs w:val="24"/>
        </w:rPr>
        <w:t>Электронная почта (e-mail) позволяет передавать</w:t>
      </w:r>
      <w:r w:rsidRPr="00666C43">
        <w:rPr>
          <w:rFonts w:ascii="Times New Roman" w:hAnsi="Times New Roman" w:cs="Times New Roman"/>
          <w:sz w:val="24"/>
          <w:szCs w:val="24"/>
        </w:rPr>
        <w:t>:</w:t>
      </w:r>
    </w:p>
    <w:p w:rsidR="008D4C21" w:rsidRPr="00666C43" w:rsidRDefault="008D4C21" w:rsidP="007A09DF">
      <w:pPr>
        <w:numPr>
          <w:ilvl w:val="0"/>
          <w:numId w:val="4"/>
        </w:numPr>
        <w:autoSpaceDE w:val="0"/>
        <w:autoSpaceDN w:val="0"/>
        <w:spacing w:after="0" w:line="240" w:lineRule="auto"/>
        <w:ind w:left="851" w:hanging="425"/>
        <w:jc w:val="both"/>
        <w:rPr>
          <w:rFonts w:ascii="Times New Roman" w:hAnsi="Times New Roman" w:cs="Times New Roman"/>
          <w:sz w:val="24"/>
          <w:szCs w:val="24"/>
        </w:rPr>
      </w:pPr>
      <w:r w:rsidRPr="00666C43">
        <w:rPr>
          <w:rFonts w:ascii="Times New Roman" w:hAnsi="Times New Roman" w:cs="Times New Roman"/>
          <w:sz w:val="24"/>
          <w:szCs w:val="24"/>
        </w:rPr>
        <w:t>сообщения и приложенные файлы;</w:t>
      </w:r>
    </w:p>
    <w:p w:rsidR="008D4C21" w:rsidRPr="00666C43" w:rsidRDefault="008D4C21" w:rsidP="007A09DF">
      <w:pPr>
        <w:numPr>
          <w:ilvl w:val="0"/>
          <w:numId w:val="4"/>
        </w:numPr>
        <w:autoSpaceDE w:val="0"/>
        <w:autoSpaceDN w:val="0"/>
        <w:spacing w:after="0" w:line="240" w:lineRule="auto"/>
        <w:ind w:left="851" w:hanging="425"/>
        <w:jc w:val="both"/>
        <w:rPr>
          <w:rFonts w:ascii="Times New Roman" w:hAnsi="Times New Roman" w:cs="Times New Roman"/>
          <w:sz w:val="24"/>
          <w:szCs w:val="24"/>
        </w:rPr>
      </w:pPr>
      <w:r w:rsidRPr="00666C43">
        <w:rPr>
          <w:rFonts w:ascii="Times New Roman" w:hAnsi="Times New Roman" w:cs="Times New Roman"/>
          <w:sz w:val="24"/>
          <w:szCs w:val="24"/>
        </w:rPr>
        <w:t>исключительно текстовые сообщения;</w:t>
      </w:r>
    </w:p>
    <w:p w:rsidR="008D4C21" w:rsidRPr="00666C43" w:rsidRDefault="008D4C21" w:rsidP="007A09DF">
      <w:pPr>
        <w:numPr>
          <w:ilvl w:val="0"/>
          <w:numId w:val="4"/>
        </w:numPr>
        <w:autoSpaceDE w:val="0"/>
        <w:autoSpaceDN w:val="0"/>
        <w:spacing w:after="0" w:line="240" w:lineRule="auto"/>
        <w:ind w:left="851" w:hanging="425"/>
        <w:jc w:val="both"/>
        <w:rPr>
          <w:rFonts w:ascii="Times New Roman" w:hAnsi="Times New Roman" w:cs="Times New Roman"/>
          <w:sz w:val="24"/>
          <w:szCs w:val="24"/>
        </w:rPr>
      </w:pPr>
      <w:r w:rsidRPr="00666C43">
        <w:rPr>
          <w:rFonts w:ascii="Times New Roman" w:hAnsi="Times New Roman" w:cs="Times New Roman"/>
          <w:sz w:val="24"/>
          <w:szCs w:val="24"/>
        </w:rPr>
        <w:t>исполняемые программы;</w:t>
      </w:r>
    </w:p>
    <w:p w:rsidR="008D4C21" w:rsidRPr="00666C43" w:rsidRDefault="008D4C21" w:rsidP="007A09DF">
      <w:pPr>
        <w:numPr>
          <w:ilvl w:val="0"/>
          <w:numId w:val="4"/>
        </w:numPr>
        <w:autoSpaceDE w:val="0"/>
        <w:autoSpaceDN w:val="0"/>
        <w:spacing w:after="0" w:line="240" w:lineRule="auto"/>
        <w:ind w:left="851" w:hanging="425"/>
        <w:jc w:val="both"/>
        <w:rPr>
          <w:rFonts w:ascii="Times New Roman" w:hAnsi="Times New Roman" w:cs="Times New Roman"/>
          <w:sz w:val="24"/>
          <w:szCs w:val="24"/>
        </w:rPr>
      </w:pPr>
      <w:r w:rsidRPr="00666C43">
        <w:rPr>
          <w:rFonts w:ascii="Times New Roman" w:hAnsi="Times New Roman" w:cs="Times New Roman"/>
          <w:sz w:val="24"/>
          <w:szCs w:val="24"/>
        </w:rPr>
        <w:t>www-страницы;</w:t>
      </w:r>
    </w:p>
    <w:p w:rsidR="008D4C21" w:rsidRPr="00666C43" w:rsidRDefault="008D4C21" w:rsidP="007A09DF">
      <w:pPr>
        <w:numPr>
          <w:ilvl w:val="0"/>
          <w:numId w:val="4"/>
        </w:numPr>
        <w:autoSpaceDE w:val="0"/>
        <w:autoSpaceDN w:val="0"/>
        <w:spacing w:after="0" w:line="240" w:lineRule="auto"/>
        <w:ind w:left="851" w:hanging="425"/>
        <w:jc w:val="both"/>
        <w:rPr>
          <w:rFonts w:ascii="Times New Roman" w:hAnsi="Times New Roman" w:cs="Times New Roman"/>
          <w:sz w:val="24"/>
          <w:szCs w:val="24"/>
        </w:rPr>
      </w:pPr>
      <w:r w:rsidRPr="00666C43">
        <w:rPr>
          <w:rFonts w:ascii="Times New Roman" w:hAnsi="Times New Roman" w:cs="Times New Roman"/>
          <w:sz w:val="24"/>
          <w:szCs w:val="24"/>
        </w:rPr>
        <w:t>исключительно базы данных.</w:t>
      </w:r>
    </w:p>
    <w:p w:rsidR="008D4C21" w:rsidRPr="00666C43" w:rsidRDefault="008D4C21" w:rsidP="00FE724F">
      <w:pPr>
        <w:rPr>
          <w:rFonts w:ascii="Times New Roman" w:hAnsi="Times New Roman" w:cs="Times New Roman"/>
          <w:b/>
          <w:bCs/>
          <w:color w:val="000000"/>
          <w:spacing w:val="-3"/>
          <w:sz w:val="24"/>
          <w:szCs w:val="24"/>
        </w:rPr>
      </w:pPr>
      <w:r w:rsidRPr="00666C43">
        <w:rPr>
          <w:rFonts w:ascii="Times New Roman" w:hAnsi="Times New Roman" w:cs="Times New Roman"/>
          <w:b/>
          <w:bCs/>
          <w:color w:val="000000"/>
          <w:spacing w:val="-3"/>
          <w:sz w:val="24"/>
          <w:szCs w:val="24"/>
        </w:rPr>
        <w:t>20. Компьютер, подключенный к сети Интернет, обязательно имеет:</w:t>
      </w:r>
    </w:p>
    <w:p w:rsidR="008D4C21" w:rsidRPr="00666C43" w:rsidRDefault="008D4C21" w:rsidP="007A09DF">
      <w:pPr>
        <w:numPr>
          <w:ilvl w:val="0"/>
          <w:numId w:val="5"/>
        </w:numPr>
        <w:autoSpaceDE w:val="0"/>
        <w:autoSpaceDN w:val="0"/>
        <w:spacing w:after="0" w:line="240" w:lineRule="auto"/>
        <w:ind w:left="851" w:hanging="284"/>
        <w:jc w:val="both"/>
        <w:rPr>
          <w:rFonts w:ascii="Times New Roman" w:hAnsi="Times New Roman" w:cs="Times New Roman"/>
          <w:sz w:val="24"/>
          <w:szCs w:val="24"/>
        </w:rPr>
      </w:pPr>
      <w:r w:rsidRPr="00666C43">
        <w:rPr>
          <w:rFonts w:ascii="Times New Roman" w:hAnsi="Times New Roman" w:cs="Times New Roman"/>
          <w:sz w:val="24"/>
          <w:szCs w:val="24"/>
        </w:rPr>
        <w:t>доменное имя;</w:t>
      </w:r>
    </w:p>
    <w:p w:rsidR="008D4C21" w:rsidRPr="00666C43" w:rsidRDefault="008D4C21" w:rsidP="007A09DF">
      <w:pPr>
        <w:numPr>
          <w:ilvl w:val="0"/>
          <w:numId w:val="5"/>
        </w:numPr>
        <w:autoSpaceDE w:val="0"/>
        <w:autoSpaceDN w:val="0"/>
        <w:spacing w:after="0" w:line="240" w:lineRule="auto"/>
        <w:ind w:left="851" w:hanging="284"/>
        <w:jc w:val="both"/>
        <w:rPr>
          <w:rFonts w:ascii="Times New Roman" w:hAnsi="Times New Roman" w:cs="Times New Roman"/>
          <w:sz w:val="24"/>
          <w:szCs w:val="24"/>
        </w:rPr>
      </w:pPr>
      <w:r w:rsidRPr="00666C43">
        <w:rPr>
          <w:rFonts w:ascii="Times New Roman" w:hAnsi="Times New Roman" w:cs="Times New Roman"/>
          <w:sz w:val="24"/>
          <w:szCs w:val="24"/>
        </w:rPr>
        <w:t>WEB-страницу;</w:t>
      </w:r>
    </w:p>
    <w:p w:rsidR="008D4C21" w:rsidRPr="00666C43" w:rsidRDefault="008D4C21" w:rsidP="007A09DF">
      <w:pPr>
        <w:numPr>
          <w:ilvl w:val="0"/>
          <w:numId w:val="5"/>
        </w:numPr>
        <w:autoSpaceDE w:val="0"/>
        <w:autoSpaceDN w:val="0"/>
        <w:spacing w:after="0" w:line="240" w:lineRule="auto"/>
        <w:ind w:left="851" w:hanging="284"/>
        <w:jc w:val="both"/>
        <w:rPr>
          <w:rFonts w:ascii="Times New Roman" w:hAnsi="Times New Roman" w:cs="Times New Roman"/>
          <w:sz w:val="24"/>
          <w:szCs w:val="24"/>
        </w:rPr>
      </w:pPr>
      <w:r w:rsidRPr="00666C43">
        <w:rPr>
          <w:rFonts w:ascii="Times New Roman" w:hAnsi="Times New Roman" w:cs="Times New Roman"/>
          <w:sz w:val="24"/>
          <w:szCs w:val="24"/>
        </w:rPr>
        <w:t>IP-адрес;</w:t>
      </w:r>
    </w:p>
    <w:p w:rsidR="008D4C21" w:rsidRPr="00666C43" w:rsidRDefault="008D4C21" w:rsidP="007A09DF">
      <w:pPr>
        <w:numPr>
          <w:ilvl w:val="0"/>
          <w:numId w:val="5"/>
        </w:numPr>
        <w:autoSpaceDE w:val="0"/>
        <w:autoSpaceDN w:val="0"/>
        <w:spacing w:after="0" w:line="240" w:lineRule="auto"/>
        <w:ind w:left="851" w:hanging="284"/>
        <w:jc w:val="both"/>
        <w:rPr>
          <w:rFonts w:ascii="Times New Roman" w:hAnsi="Times New Roman" w:cs="Times New Roman"/>
          <w:sz w:val="24"/>
          <w:szCs w:val="24"/>
        </w:rPr>
      </w:pPr>
      <w:r w:rsidRPr="00666C43">
        <w:rPr>
          <w:rFonts w:ascii="Times New Roman" w:hAnsi="Times New Roman" w:cs="Times New Roman"/>
          <w:sz w:val="24"/>
          <w:szCs w:val="24"/>
        </w:rPr>
        <w:t>URL-адрес;</w:t>
      </w:r>
    </w:p>
    <w:p w:rsidR="008D4C21" w:rsidRPr="00666C43" w:rsidRDefault="008D4C21" w:rsidP="007A09DF">
      <w:pPr>
        <w:numPr>
          <w:ilvl w:val="0"/>
          <w:numId w:val="5"/>
        </w:numPr>
        <w:autoSpaceDE w:val="0"/>
        <w:autoSpaceDN w:val="0"/>
        <w:spacing w:after="0" w:line="240" w:lineRule="auto"/>
        <w:ind w:left="851" w:hanging="284"/>
        <w:jc w:val="both"/>
        <w:rPr>
          <w:rFonts w:ascii="Times New Roman" w:hAnsi="Times New Roman" w:cs="Times New Roman"/>
          <w:sz w:val="24"/>
          <w:szCs w:val="24"/>
        </w:rPr>
      </w:pPr>
      <w:r w:rsidRPr="00666C43">
        <w:rPr>
          <w:rFonts w:ascii="Times New Roman" w:hAnsi="Times New Roman" w:cs="Times New Roman"/>
          <w:sz w:val="24"/>
          <w:szCs w:val="24"/>
        </w:rPr>
        <w:t>домашнюю WEB-страницу.</w:t>
      </w:r>
    </w:p>
    <w:p w:rsidR="008D4C21" w:rsidRPr="00666C43" w:rsidRDefault="008D4C21" w:rsidP="00FE724F">
      <w:pPr>
        <w:rPr>
          <w:rFonts w:ascii="Times New Roman" w:hAnsi="Times New Roman" w:cs="Times New Roman"/>
          <w:b/>
          <w:bCs/>
          <w:color w:val="000000"/>
          <w:spacing w:val="-3"/>
          <w:sz w:val="24"/>
          <w:szCs w:val="24"/>
          <w:lang w:val="en-US"/>
        </w:rPr>
      </w:pPr>
      <w:r w:rsidRPr="00666C43">
        <w:rPr>
          <w:rFonts w:ascii="Times New Roman" w:hAnsi="Times New Roman" w:cs="Times New Roman"/>
          <w:b/>
          <w:bCs/>
          <w:color w:val="000000"/>
          <w:spacing w:val="-3"/>
          <w:sz w:val="24"/>
          <w:szCs w:val="24"/>
          <w:lang w:val="en-US"/>
        </w:rPr>
        <w:t xml:space="preserve">21. HTML (HYPER TEXT MARKUP LANGUAGE) </w:t>
      </w:r>
      <w:r w:rsidRPr="00666C43">
        <w:rPr>
          <w:rFonts w:ascii="Times New Roman" w:hAnsi="Times New Roman" w:cs="Times New Roman"/>
          <w:b/>
          <w:bCs/>
          <w:color w:val="000000"/>
          <w:spacing w:val="-3"/>
          <w:sz w:val="24"/>
          <w:szCs w:val="24"/>
        </w:rPr>
        <w:t>является</w:t>
      </w:r>
      <w:r w:rsidRPr="00666C43">
        <w:rPr>
          <w:rFonts w:ascii="Times New Roman" w:hAnsi="Times New Roman" w:cs="Times New Roman"/>
          <w:b/>
          <w:bCs/>
          <w:color w:val="000000"/>
          <w:spacing w:val="-3"/>
          <w:sz w:val="24"/>
          <w:szCs w:val="24"/>
          <w:lang w:val="en-US"/>
        </w:rPr>
        <w:t>:</w:t>
      </w:r>
    </w:p>
    <w:p w:rsidR="008D4C21" w:rsidRPr="00666C43" w:rsidRDefault="008D4C21" w:rsidP="007A09DF">
      <w:pPr>
        <w:pStyle w:val="a9"/>
        <w:numPr>
          <w:ilvl w:val="0"/>
          <w:numId w:val="6"/>
        </w:numPr>
        <w:autoSpaceDE w:val="0"/>
        <w:autoSpaceDN w:val="0"/>
        <w:jc w:val="both"/>
      </w:pPr>
      <w:r w:rsidRPr="00666C43">
        <w:t>системой программирования;</w:t>
      </w:r>
    </w:p>
    <w:p w:rsidR="008D4C21" w:rsidRPr="00666C43" w:rsidRDefault="008D4C21" w:rsidP="007A09DF">
      <w:pPr>
        <w:pStyle w:val="a9"/>
        <w:numPr>
          <w:ilvl w:val="0"/>
          <w:numId w:val="6"/>
        </w:numPr>
        <w:autoSpaceDE w:val="0"/>
        <w:autoSpaceDN w:val="0"/>
        <w:jc w:val="both"/>
      </w:pPr>
      <w:r w:rsidRPr="00666C43">
        <w:t>графическим редактором;</w:t>
      </w:r>
    </w:p>
    <w:p w:rsidR="008D4C21" w:rsidRPr="00666C43" w:rsidRDefault="008D4C21" w:rsidP="007A09DF">
      <w:pPr>
        <w:pStyle w:val="a9"/>
        <w:numPr>
          <w:ilvl w:val="0"/>
          <w:numId w:val="6"/>
        </w:numPr>
        <w:autoSpaceDE w:val="0"/>
        <w:autoSpaceDN w:val="0"/>
        <w:jc w:val="both"/>
      </w:pPr>
      <w:r w:rsidRPr="00666C43">
        <w:t>системой управления базами данных;</w:t>
      </w:r>
    </w:p>
    <w:p w:rsidR="008D4C21" w:rsidRPr="00666C43" w:rsidRDefault="008D4C21" w:rsidP="007A09DF">
      <w:pPr>
        <w:pStyle w:val="a9"/>
        <w:numPr>
          <w:ilvl w:val="0"/>
          <w:numId w:val="6"/>
        </w:numPr>
        <w:autoSpaceDE w:val="0"/>
        <w:autoSpaceDN w:val="0"/>
        <w:jc w:val="both"/>
      </w:pPr>
      <w:r w:rsidRPr="00666C43">
        <w:t>средством создания WEB-страниц;</w:t>
      </w:r>
    </w:p>
    <w:p w:rsidR="008D4C21" w:rsidRPr="00666C43" w:rsidRDefault="008D4C21" w:rsidP="007A09DF">
      <w:pPr>
        <w:pStyle w:val="a9"/>
        <w:numPr>
          <w:ilvl w:val="0"/>
          <w:numId w:val="6"/>
        </w:numPr>
        <w:autoSpaceDE w:val="0"/>
        <w:autoSpaceDN w:val="0"/>
        <w:jc w:val="both"/>
      </w:pPr>
      <w:r w:rsidRPr="00666C43">
        <w:t>экспертной системой.</w:t>
      </w:r>
      <w:r w:rsidRPr="00666C43">
        <w:rPr>
          <w:b/>
          <w:bCs/>
        </w:rPr>
        <w:t xml:space="preserve"> </w:t>
      </w:r>
    </w:p>
    <w:p w:rsidR="008D4C21" w:rsidRPr="00666C43" w:rsidRDefault="008D4C21" w:rsidP="00FE724F">
      <w:pPr>
        <w:rPr>
          <w:rFonts w:ascii="Times New Roman" w:hAnsi="Times New Roman" w:cs="Times New Roman"/>
          <w:b/>
          <w:bCs/>
          <w:color w:val="000000"/>
          <w:spacing w:val="-3"/>
          <w:sz w:val="24"/>
          <w:szCs w:val="24"/>
        </w:rPr>
      </w:pPr>
      <w:r w:rsidRPr="00666C43">
        <w:rPr>
          <w:rFonts w:ascii="Times New Roman" w:hAnsi="Times New Roman" w:cs="Times New Roman"/>
          <w:b/>
          <w:bCs/>
          <w:color w:val="000000"/>
          <w:spacing w:val="-3"/>
          <w:sz w:val="24"/>
          <w:szCs w:val="24"/>
        </w:rPr>
        <w:t>22. Телеконференция — это:</w:t>
      </w:r>
    </w:p>
    <w:p w:rsidR="008D4C21" w:rsidRPr="00666C43" w:rsidRDefault="008D4C21" w:rsidP="007A09DF">
      <w:pPr>
        <w:pStyle w:val="a9"/>
        <w:numPr>
          <w:ilvl w:val="0"/>
          <w:numId w:val="7"/>
        </w:numPr>
        <w:autoSpaceDE w:val="0"/>
        <w:autoSpaceDN w:val="0"/>
        <w:jc w:val="both"/>
      </w:pPr>
      <w:r w:rsidRPr="00666C43">
        <w:t>обмен письмами в глобальных сетях;</w:t>
      </w:r>
    </w:p>
    <w:p w:rsidR="008D4C21" w:rsidRPr="00666C43" w:rsidRDefault="008D4C21" w:rsidP="007A09DF">
      <w:pPr>
        <w:pStyle w:val="a9"/>
        <w:numPr>
          <w:ilvl w:val="0"/>
          <w:numId w:val="7"/>
        </w:numPr>
        <w:autoSpaceDE w:val="0"/>
        <w:autoSpaceDN w:val="0"/>
        <w:jc w:val="both"/>
      </w:pPr>
      <w:r w:rsidRPr="00666C43">
        <w:t>информационная система в гиперсвязях;</w:t>
      </w:r>
    </w:p>
    <w:p w:rsidR="008D4C21" w:rsidRPr="00666C43" w:rsidRDefault="008D4C21" w:rsidP="007A09DF">
      <w:pPr>
        <w:pStyle w:val="a9"/>
        <w:numPr>
          <w:ilvl w:val="0"/>
          <w:numId w:val="7"/>
        </w:numPr>
        <w:autoSpaceDE w:val="0"/>
        <w:autoSpaceDN w:val="0"/>
        <w:jc w:val="both"/>
      </w:pPr>
      <w:r w:rsidRPr="00666C43">
        <w:t>служба приема и передачи файлов любого формата;</w:t>
      </w:r>
    </w:p>
    <w:p w:rsidR="008D4C21" w:rsidRPr="00666C43" w:rsidRDefault="008D4C21" w:rsidP="007A09DF">
      <w:pPr>
        <w:pStyle w:val="a9"/>
        <w:numPr>
          <w:ilvl w:val="0"/>
          <w:numId w:val="7"/>
        </w:numPr>
        <w:autoSpaceDE w:val="0"/>
        <w:autoSpaceDN w:val="0"/>
        <w:jc w:val="both"/>
      </w:pPr>
      <w:r w:rsidRPr="00666C43">
        <w:rPr>
          <w:spacing w:val="-2"/>
          <w:kern w:val="20"/>
        </w:rPr>
        <w:lastRenderedPageBreak/>
        <w:t>процесс создания, приема и передачи WEB-страниц;</w:t>
      </w:r>
    </w:p>
    <w:p w:rsidR="008D4C21" w:rsidRPr="00666C43" w:rsidRDefault="008D4C21" w:rsidP="007A09DF">
      <w:pPr>
        <w:pStyle w:val="a9"/>
        <w:numPr>
          <w:ilvl w:val="0"/>
          <w:numId w:val="7"/>
        </w:numPr>
        <w:autoSpaceDE w:val="0"/>
        <w:autoSpaceDN w:val="0"/>
        <w:jc w:val="both"/>
      </w:pPr>
      <w:r w:rsidRPr="00666C43">
        <w:t>система обмена информацией между абонентами компьютерной сети.</w:t>
      </w:r>
    </w:p>
    <w:p w:rsidR="008D4C21" w:rsidRPr="00666C43" w:rsidRDefault="008D4C21" w:rsidP="00FE724F">
      <w:pPr>
        <w:rPr>
          <w:rFonts w:ascii="Times New Roman" w:hAnsi="Times New Roman" w:cs="Times New Roman"/>
          <w:sz w:val="24"/>
          <w:szCs w:val="24"/>
        </w:rPr>
      </w:pPr>
      <w:r w:rsidRPr="00666C43">
        <w:rPr>
          <w:rFonts w:ascii="Times New Roman" w:hAnsi="Times New Roman" w:cs="Times New Roman"/>
          <w:b/>
          <w:bCs/>
          <w:color w:val="000000"/>
          <w:spacing w:val="-3"/>
          <w:sz w:val="24"/>
          <w:szCs w:val="24"/>
        </w:rPr>
        <w:t>23. Служба FTP в Интернете предназначена</w:t>
      </w:r>
      <w:r w:rsidRPr="00666C43">
        <w:rPr>
          <w:rFonts w:ascii="Times New Roman" w:hAnsi="Times New Roman" w:cs="Times New Roman"/>
          <w:sz w:val="24"/>
          <w:szCs w:val="24"/>
        </w:rPr>
        <w:t>:</w:t>
      </w:r>
    </w:p>
    <w:p w:rsidR="008D4C21" w:rsidRPr="00666C43" w:rsidRDefault="008D4C21" w:rsidP="007A09DF">
      <w:pPr>
        <w:pStyle w:val="a9"/>
        <w:numPr>
          <w:ilvl w:val="0"/>
          <w:numId w:val="8"/>
        </w:numPr>
        <w:autoSpaceDE w:val="0"/>
        <w:autoSpaceDN w:val="0"/>
        <w:jc w:val="both"/>
      </w:pPr>
      <w:r w:rsidRPr="00666C43">
        <w:t>для создания, приема и передачи WEB-страниц;</w:t>
      </w:r>
    </w:p>
    <w:p w:rsidR="008D4C21" w:rsidRPr="00666C43" w:rsidRDefault="008D4C21" w:rsidP="007A09DF">
      <w:pPr>
        <w:pStyle w:val="a9"/>
        <w:numPr>
          <w:ilvl w:val="0"/>
          <w:numId w:val="8"/>
        </w:numPr>
        <w:autoSpaceDE w:val="0"/>
        <w:autoSpaceDN w:val="0"/>
        <w:jc w:val="both"/>
      </w:pPr>
      <w:r w:rsidRPr="00666C43">
        <w:t>для обеспечения функционирования электронной почты;</w:t>
      </w:r>
    </w:p>
    <w:p w:rsidR="008D4C21" w:rsidRPr="00666C43" w:rsidRDefault="008D4C21" w:rsidP="007A09DF">
      <w:pPr>
        <w:pStyle w:val="a9"/>
        <w:numPr>
          <w:ilvl w:val="0"/>
          <w:numId w:val="8"/>
        </w:numPr>
        <w:autoSpaceDE w:val="0"/>
        <w:autoSpaceDN w:val="0"/>
        <w:jc w:val="both"/>
      </w:pPr>
      <w:r w:rsidRPr="00666C43">
        <w:t>для обеспечения работы телеконференций;</w:t>
      </w:r>
    </w:p>
    <w:p w:rsidR="008D4C21" w:rsidRPr="00666C43" w:rsidRDefault="008D4C21" w:rsidP="007A09DF">
      <w:pPr>
        <w:pStyle w:val="a9"/>
        <w:numPr>
          <w:ilvl w:val="0"/>
          <w:numId w:val="8"/>
        </w:numPr>
        <w:autoSpaceDE w:val="0"/>
        <w:autoSpaceDN w:val="0"/>
        <w:jc w:val="both"/>
      </w:pPr>
      <w:r w:rsidRPr="00666C43">
        <w:t>для приема и передачи файлов любого формата;</w:t>
      </w:r>
    </w:p>
    <w:p w:rsidR="008D4C21" w:rsidRPr="00666C43" w:rsidRDefault="008D4C21" w:rsidP="007A09DF">
      <w:pPr>
        <w:pStyle w:val="a9"/>
        <w:numPr>
          <w:ilvl w:val="0"/>
          <w:numId w:val="8"/>
        </w:numPr>
        <w:autoSpaceDE w:val="0"/>
        <w:autoSpaceDN w:val="0"/>
        <w:jc w:val="both"/>
      </w:pPr>
      <w:r w:rsidRPr="00666C43">
        <w:t>для удаленного управления техническими системами.</w:t>
      </w:r>
    </w:p>
    <w:p w:rsidR="008D4C21" w:rsidRPr="00666C43" w:rsidRDefault="008D4C21" w:rsidP="00FE724F">
      <w:pPr>
        <w:ind w:left="709"/>
        <w:rPr>
          <w:rFonts w:ascii="Times New Roman" w:hAnsi="Times New Roman" w:cs="Times New Roman"/>
          <w:b/>
          <w:bCs/>
          <w:color w:val="000000"/>
          <w:spacing w:val="-3"/>
          <w:sz w:val="24"/>
          <w:szCs w:val="24"/>
        </w:rPr>
      </w:pPr>
      <w:r w:rsidRPr="00666C43">
        <w:rPr>
          <w:rFonts w:ascii="Times New Roman" w:hAnsi="Times New Roman" w:cs="Times New Roman"/>
          <w:b/>
          <w:bCs/>
          <w:color w:val="000000"/>
          <w:spacing w:val="-3"/>
          <w:sz w:val="24"/>
          <w:szCs w:val="24"/>
        </w:rPr>
        <w:t>24. Конфигурация (топология) локальной компьютерной сети, в которой все рабочие станции соединены с файл-сервером, называется:</w:t>
      </w:r>
    </w:p>
    <w:p w:rsidR="008D4C21" w:rsidRPr="00666C43" w:rsidRDefault="008D4C21" w:rsidP="007A09DF">
      <w:pPr>
        <w:pStyle w:val="a9"/>
        <w:numPr>
          <w:ilvl w:val="0"/>
          <w:numId w:val="9"/>
        </w:numPr>
        <w:autoSpaceDE w:val="0"/>
        <w:autoSpaceDN w:val="0"/>
        <w:jc w:val="both"/>
      </w:pPr>
      <w:r w:rsidRPr="00666C43">
        <w:t>кольцевой;</w:t>
      </w:r>
    </w:p>
    <w:p w:rsidR="008D4C21" w:rsidRPr="00666C43" w:rsidRDefault="008D4C21" w:rsidP="007A09DF">
      <w:pPr>
        <w:pStyle w:val="a9"/>
        <w:numPr>
          <w:ilvl w:val="0"/>
          <w:numId w:val="9"/>
        </w:numPr>
        <w:autoSpaceDE w:val="0"/>
        <w:autoSpaceDN w:val="0"/>
        <w:jc w:val="both"/>
      </w:pPr>
      <w:r w:rsidRPr="00666C43">
        <w:t>радиальной;</w:t>
      </w:r>
    </w:p>
    <w:p w:rsidR="008D4C21" w:rsidRPr="00666C43" w:rsidRDefault="008D4C21" w:rsidP="007A09DF">
      <w:pPr>
        <w:pStyle w:val="a9"/>
        <w:numPr>
          <w:ilvl w:val="0"/>
          <w:numId w:val="9"/>
        </w:numPr>
        <w:autoSpaceDE w:val="0"/>
        <w:autoSpaceDN w:val="0"/>
        <w:jc w:val="both"/>
      </w:pPr>
      <w:r w:rsidRPr="00666C43">
        <w:t>шинной;</w:t>
      </w:r>
    </w:p>
    <w:p w:rsidR="008D4C21" w:rsidRPr="00666C43" w:rsidRDefault="008D4C21" w:rsidP="007A09DF">
      <w:pPr>
        <w:pStyle w:val="a9"/>
        <w:numPr>
          <w:ilvl w:val="0"/>
          <w:numId w:val="9"/>
        </w:numPr>
        <w:autoSpaceDE w:val="0"/>
        <w:autoSpaceDN w:val="0"/>
        <w:jc w:val="both"/>
      </w:pPr>
      <w:r w:rsidRPr="00666C43">
        <w:t>древовидной;</w:t>
      </w:r>
    </w:p>
    <w:p w:rsidR="008D4C21" w:rsidRPr="00666C43" w:rsidRDefault="008D4C21" w:rsidP="007A09DF">
      <w:pPr>
        <w:pStyle w:val="a9"/>
        <w:numPr>
          <w:ilvl w:val="0"/>
          <w:numId w:val="9"/>
        </w:numPr>
        <w:autoSpaceDE w:val="0"/>
        <w:autoSpaceDN w:val="0"/>
        <w:jc w:val="both"/>
      </w:pPr>
      <w:r w:rsidRPr="00666C43">
        <w:t>радиально-кольцевой.</w:t>
      </w:r>
    </w:p>
    <w:p w:rsidR="008D4C21" w:rsidRPr="00666C43" w:rsidRDefault="008D4C21" w:rsidP="00FE724F">
      <w:pPr>
        <w:ind w:left="709"/>
        <w:rPr>
          <w:rFonts w:ascii="Times New Roman" w:hAnsi="Times New Roman" w:cs="Times New Roman"/>
          <w:sz w:val="24"/>
          <w:szCs w:val="24"/>
        </w:rPr>
      </w:pPr>
      <w:r w:rsidRPr="00666C43">
        <w:rPr>
          <w:rFonts w:ascii="Times New Roman" w:hAnsi="Times New Roman" w:cs="Times New Roman"/>
          <w:b/>
          <w:bCs/>
          <w:color w:val="000000"/>
          <w:spacing w:val="-3"/>
          <w:sz w:val="24"/>
          <w:szCs w:val="24"/>
        </w:rPr>
        <w:t>25. Модем обеспечивает</w:t>
      </w:r>
      <w:r w:rsidRPr="00666C43">
        <w:rPr>
          <w:rFonts w:ascii="Times New Roman" w:hAnsi="Times New Roman" w:cs="Times New Roman"/>
          <w:sz w:val="24"/>
          <w:szCs w:val="24"/>
        </w:rPr>
        <w:t>:</w:t>
      </w:r>
    </w:p>
    <w:p w:rsidR="008D4C21" w:rsidRPr="00666C43" w:rsidRDefault="008D4C21" w:rsidP="007A09DF">
      <w:pPr>
        <w:pStyle w:val="a9"/>
        <w:numPr>
          <w:ilvl w:val="0"/>
          <w:numId w:val="10"/>
        </w:numPr>
        <w:autoSpaceDE w:val="0"/>
        <w:autoSpaceDN w:val="0"/>
        <w:jc w:val="both"/>
      </w:pPr>
      <w:r w:rsidRPr="00666C43">
        <w:t xml:space="preserve">усиление аналогового сигнала; </w:t>
      </w:r>
    </w:p>
    <w:p w:rsidR="008D4C21" w:rsidRPr="00666C43" w:rsidRDefault="008D4C21" w:rsidP="007A09DF">
      <w:pPr>
        <w:pStyle w:val="a9"/>
        <w:numPr>
          <w:ilvl w:val="0"/>
          <w:numId w:val="10"/>
        </w:numPr>
        <w:autoSpaceDE w:val="0"/>
        <w:autoSpaceDN w:val="0"/>
        <w:jc w:val="both"/>
      </w:pPr>
      <w:r w:rsidRPr="00666C43">
        <w:t xml:space="preserve"> исключительно преобразование двоичного кода в аналоговый сигнал;</w:t>
      </w:r>
    </w:p>
    <w:p w:rsidR="008D4C21" w:rsidRPr="00666C43" w:rsidRDefault="008D4C21" w:rsidP="007A09DF">
      <w:pPr>
        <w:pStyle w:val="a9"/>
        <w:numPr>
          <w:ilvl w:val="0"/>
          <w:numId w:val="10"/>
        </w:numPr>
        <w:autoSpaceDE w:val="0"/>
        <w:autoSpaceDN w:val="0"/>
        <w:jc w:val="both"/>
      </w:pPr>
      <w:r w:rsidRPr="00666C43">
        <w:t xml:space="preserve">только преобразование аналогового сигнала в двоичный код; </w:t>
      </w:r>
    </w:p>
    <w:p w:rsidR="008D4C21" w:rsidRPr="00666C43" w:rsidRDefault="008D4C21" w:rsidP="007A09DF">
      <w:pPr>
        <w:pStyle w:val="a9"/>
        <w:numPr>
          <w:ilvl w:val="0"/>
          <w:numId w:val="10"/>
        </w:numPr>
        <w:autoSpaceDE w:val="0"/>
        <w:autoSpaceDN w:val="0"/>
        <w:jc w:val="both"/>
      </w:pPr>
      <w:r w:rsidRPr="00666C43">
        <w:t>преобразование двоичного кода в аналоговый сигнал и обратно;</w:t>
      </w:r>
    </w:p>
    <w:p w:rsidR="008D4C21" w:rsidRPr="00666C43" w:rsidRDefault="008D4C21" w:rsidP="007A09DF">
      <w:pPr>
        <w:pStyle w:val="a9"/>
        <w:numPr>
          <w:ilvl w:val="0"/>
          <w:numId w:val="10"/>
        </w:numPr>
        <w:autoSpaceDE w:val="0"/>
        <w:autoSpaceDN w:val="0"/>
        <w:jc w:val="both"/>
      </w:pPr>
      <w:r w:rsidRPr="00666C43">
        <w:t>ослабление аналогового сигнала.</w:t>
      </w:r>
    </w:p>
    <w:p w:rsidR="008D4C21" w:rsidRPr="00666C43" w:rsidRDefault="008D4C21" w:rsidP="00FE724F">
      <w:pPr>
        <w:ind w:left="709"/>
        <w:rPr>
          <w:rFonts w:ascii="Times New Roman" w:hAnsi="Times New Roman" w:cs="Times New Roman"/>
          <w:sz w:val="24"/>
          <w:szCs w:val="24"/>
        </w:rPr>
      </w:pPr>
    </w:p>
    <w:p w:rsidR="008D4C21" w:rsidRPr="00666C43" w:rsidRDefault="008D4C21" w:rsidP="00FE724F">
      <w:pPr>
        <w:ind w:left="709"/>
        <w:rPr>
          <w:rFonts w:ascii="Times New Roman" w:hAnsi="Times New Roman" w:cs="Times New Roman"/>
          <w:b/>
          <w:bCs/>
          <w:color w:val="000000"/>
          <w:spacing w:val="-3"/>
          <w:sz w:val="24"/>
          <w:szCs w:val="24"/>
        </w:rPr>
      </w:pPr>
      <w:r w:rsidRPr="00666C43">
        <w:rPr>
          <w:rFonts w:ascii="Times New Roman" w:hAnsi="Times New Roman" w:cs="Times New Roman"/>
          <w:b/>
          <w:bCs/>
          <w:color w:val="000000"/>
          <w:spacing w:val="-3"/>
          <w:sz w:val="24"/>
          <w:szCs w:val="24"/>
        </w:rPr>
        <w:t>26. Почтовый ящик абонента электронной почты представляет собой:</w:t>
      </w:r>
    </w:p>
    <w:p w:rsidR="008D4C21" w:rsidRPr="00666C43" w:rsidRDefault="008D4C21" w:rsidP="007A09DF">
      <w:pPr>
        <w:pStyle w:val="a9"/>
        <w:numPr>
          <w:ilvl w:val="0"/>
          <w:numId w:val="11"/>
        </w:numPr>
        <w:autoSpaceDE w:val="0"/>
        <w:autoSpaceDN w:val="0"/>
        <w:jc w:val="both"/>
      </w:pPr>
      <w:r w:rsidRPr="00666C43">
        <w:t>обычный почтовый ящик;</w:t>
      </w:r>
    </w:p>
    <w:p w:rsidR="008D4C21" w:rsidRPr="00666C43" w:rsidRDefault="008D4C21" w:rsidP="007A09DF">
      <w:pPr>
        <w:pStyle w:val="a9"/>
        <w:numPr>
          <w:ilvl w:val="0"/>
          <w:numId w:val="11"/>
        </w:numPr>
        <w:autoSpaceDE w:val="0"/>
        <w:autoSpaceDN w:val="0"/>
        <w:jc w:val="both"/>
      </w:pPr>
      <w:r w:rsidRPr="00666C43">
        <w:t>область оперативной памяти файл-сервера;</w:t>
      </w:r>
    </w:p>
    <w:p w:rsidR="008D4C21" w:rsidRPr="00666C43" w:rsidRDefault="008D4C21" w:rsidP="007A09DF">
      <w:pPr>
        <w:pStyle w:val="a9"/>
        <w:numPr>
          <w:ilvl w:val="0"/>
          <w:numId w:val="11"/>
        </w:numPr>
        <w:autoSpaceDE w:val="0"/>
        <w:autoSpaceDN w:val="0"/>
        <w:jc w:val="both"/>
      </w:pPr>
      <w:r w:rsidRPr="00666C43">
        <w:t>часть памяти на жестком диске почтового сервера, отведенную для пользователя;</w:t>
      </w:r>
    </w:p>
    <w:p w:rsidR="008D4C21" w:rsidRPr="00666C43" w:rsidRDefault="008D4C21" w:rsidP="007A09DF">
      <w:pPr>
        <w:pStyle w:val="a9"/>
        <w:numPr>
          <w:ilvl w:val="0"/>
          <w:numId w:val="11"/>
        </w:numPr>
        <w:autoSpaceDE w:val="0"/>
        <w:autoSpaceDN w:val="0"/>
        <w:jc w:val="both"/>
      </w:pPr>
      <w:r w:rsidRPr="00666C43">
        <w:t>часть памяти на жестком диске рабочей станции;</w:t>
      </w:r>
    </w:p>
    <w:p w:rsidR="008D4C21" w:rsidRPr="00666C43" w:rsidRDefault="008D4C21" w:rsidP="007A09DF">
      <w:pPr>
        <w:pStyle w:val="a9"/>
        <w:numPr>
          <w:ilvl w:val="0"/>
          <w:numId w:val="11"/>
        </w:numPr>
        <w:autoSpaceDE w:val="0"/>
        <w:autoSpaceDN w:val="0"/>
        <w:jc w:val="both"/>
      </w:pPr>
      <w:r w:rsidRPr="00666C43">
        <w:t>специальное электронное устройство для хранения текстовых файлов.</w:t>
      </w:r>
    </w:p>
    <w:p w:rsidR="008D4C21" w:rsidRPr="00666C43" w:rsidRDefault="008D4C21" w:rsidP="00FE724F">
      <w:pPr>
        <w:pStyle w:val="body1"/>
        <w:spacing w:before="0" w:line="240" w:lineRule="auto"/>
        <w:ind w:left="709"/>
        <w:rPr>
          <w:noProof w:val="0"/>
          <w:sz w:val="24"/>
          <w:szCs w:val="24"/>
          <w:lang w:val="ru-RU"/>
        </w:rPr>
      </w:pPr>
      <w:r w:rsidRPr="00666C43">
        <w:rPr>
          <w:b/>
          <w:bCs/>
          <w:noProof w:val="0"/>
          <w:color w:val="000000"/>
          <w:spacing w:val="-3"/>
          <w:sz w:val="24"/>
          <w:szCs w:val="24"/>
          <w:lang w:val="ru-RU"/>
        </w:rPr>
        <w:t>27. Протокол маршрутизации (IP) обеспечивает</w:t>
      </w:r>
      <w:r w:rsidRPr="00666C43">
        <w:rPr>
          <w:noProof w:val="0"/>
          <w:sz w:val="24"/>
          <w:szCs w:val="24"/>
          <w:lang w:val="ru-RU"/>
        </w:rPr>
        <w:t>:</w:t>
      </w:r>
    </w:p>
    <w:p w:rsidR="008D4C21" w:rsidRPr="00666C43" w:rsidRDefault="008D4C21" w:rsidP="007A09DF">
      <w:pPr>
        <w:pStyle w:val="Numa"/>
        <w:keepNext w:val="0"/>
        <w:keepLines w:val="0"/>
        <w:numPr>
          <w:ilvl w:val="0"/>
          <w:numId w:val="12"/>
        </w:numPr>
        <w:spacing w:line="240" w:lineRule="auto"/>
        <w:rPr>
          <w:noProof w:val="0"/>
          <w:sz w:val="24"/>
          <w:szCs w:val="24"/>
          <w:lang w:val="ru-RU"/>
        </w:rPr>
      </w:pPr>
      <w:r w:rsidRPr="00666C43">
        <w:rPr>
          <w:noProof w:val="0"/>
          <w:sz w:val="24"/>
          <w:szCs w:val="24"/>
          <w:lang w:val="ru-RU"/>
        </w:rPr>
        <w:t>интерпретацию данных и подготовку их для пользовательского уровня;</w:t>
      </w:r>
    </w:p>
    <w:p w:rsidR="008D4C21" w:rsidRPr="00666C43" w:rsidRDefault="008D4C21" w:rsidP="007A09DF">
      <w:pPr>
        <w:pStyle w:val="Numa"/>
        <w:keepNext w:val="0"/>
        <w:keepLines w:val="0"/>
        <w:numPr>
          <w:ilvl w:val="0"/>
          <w:numId w:val="12"/>
        </w:numPr>
        <w:spacing w:line="240" w:lineRule="auto"/>
        <w:rPr>
          <w:noProof w:val="0"/>
          <w:sz w:val="24"/>
          <w:szCs w:val="24"/>
          <w:lang w:val="ru-RU"/>
        </w:rPr>
      </w:pPr>
      <w:r w:rsidRPr="00666C43">
        <w:rPr>
          <w:noProof w:val="0"/>
          <w:spacing w:val="-4"/>
          <w:kern w:val="20"/>
          <w:sz w:val="24"/>
          <w:szCs w:val="24"/>
          <w:lang w:val="ru-RU"/>
        </w:rPr>
        <w:t>сохранение механических, функциональных параметров физической связи в компьютерной сети;</w:t>
      </w:r>
    </w:p>
    <w:p w:rsidR="008D4C21" w:rsidRPr="00666C43" w:rsidRDefault="008D4C21" w:rsidP="007A09DF">
      <w:pPr>
        <w:pStyle w:val="Numa"/>
        <w:keepNext w:val="0"/>
        <w:keepLines w:val="0"/>
        <w:numPr>
          <w:ilvl w:val="0"/>
          <w:numId w:val="12"/>
        </w:numPr>
        <w:spacing w:line="240" w:lineRule="auto"/>
        <w:rPr>
          <w:noProof w:val="0"/>
          <w:sz w:val="24"/>
          <w:szCs w:val="24"/>
          <w:lang w:val="ru-RU"/>
        </w:rPr>
      </w:pPr>
      <w:r w:rsidRPr="00666C43">
        <w:rPr>
          <w:noProof w:val="0"/>
          <w:sz w:val="24"/>
          <w:szCs w:val="24"/>
          <w:lang w:val="ru-RU"/>
        </w:rPr>
        <w:t>управление аппаратурой передачи данных и каналов связи;</w:t>
      </w:r>
    </w:p>
    <w:p w:rsidR="008D4C21" w:rsidRPr="00666C43" w:rsidRDefault="00940FE9" w:rsidP="00FE724F">
      <w:pPr>
        <w:spacing w:after="0" w:line="240" w:lineRule="auto"/>
        <w:jc w:val="both"/>
        <w:rPr>
          <w:rFonts w:ascii="Times New Roman" w:hAnsi="Times New Roman" w:cs="Times New Roman"/>
          <w:sz w:val="24"/>
          <w:szCs w:val="24"/>
        </w:rPr>
      </w:pPr>
      <w:r w:rsidRPr="00666C43">
        <w:rPr>
          <w:rFonts w:ascii="Times New Roman" w:hAnsi="Times New Roman" w:cs="Times New Roman"/>
          <w:sz w:val="24"/>
          <w:szCs w:val="24"/>
        </w:rPr>
        <w:t xml:space="preserve">                        </w:t>
      </w:r>
      <w:r w:rsidR="008D4C21" w:rsidRPr="00666C43">
        <w:rPr>
          <w:rFonts w:ascii="Times New Roman" w:hAnsi="Times New Roman" w:cs="Times New Roman"/>
          <w:sz w:val="24"/>
          <w:szCs w:val="24"/>
        </w:rPr>
        <w:t>доставку информации от компьютера-отправителя</w:t>
      </w:r>
    </w:p>
    <w:p w:rsidR="00940FE9" w:rsidRPr="00666C43" w:rsidRDefault="00940FE9" w:rsidP="00FE724F">
      <w:pPr>
        <w:spacing w:after="0" w:line="240" w:lineRule="auto"/>
        <w:jc w:val="both"/>
        <w:rPr>
          <w:rFonts w:ascii="Times New Roman" w:hAnsi="Times New Roman" w:cs="Times New Roman"/>
          <w:sz w:val="24"/>
          <w:szCs w:val="24"/>
        </w:rPr>
      </w:pPr>
      <w:r w:rsidRPr="00666C43">
        <w:rPr>
          <w:rFonts w:ascii="Times New Roman" w:hAnsi="Times New Roman" w:cs="Times New Roman"/>
          <w:sz w:val="24"/>
          <w:szCs w:val="24"/>
        </w:rPr>
        <w:t>Устный опрос:</w:t>
      </w:r>
    </w:p>
    <w:p w:rsidR="00D71025" w:rsidRPr="00666C43" w:rsidRDefault="00D71025" w:rsidP="00FE724F">
      <w:pPr>
        <w:spacing w:after="0" w:line="240" w:lineRule="auto"/>
        <w:jc w:val="both"/>
        <w:rPr>
          <w:rFonts w:ascii="Times New Roman" w:hAnsi="Times New Roman" w:cs="Times New Roman"/>
          <w:color w:val="1C1C1C"/>
          <w:sz w:val="24"/>
          <w:szCs w:val="24"/>
        </w:rPr>
      </w:pPr>
      <w:r w:rsidRPr="00666C43">
        <w:rPr>
          <w:rFonts w:ascii="Times New Roman" w:hAnsi="Times New Roman" w:cs="Times New Roman"/>
          <w:sz w:val="24"/>
          <w:szCs w:val="24"/>
        </w:rPr>
        <w:t xml:space="preserve">1.  </w:t>
      </w:r>
      <w:bookmarkStart w:id="0" w:name="5"/>
      <w:bookmarkEnd w:id="0"/>
      <w:r w:rsidRPr="00666C43">
        <w:rPr>
          <w:rFonts w:ascii="Times New Roman" w:hAnsi="Times New Roman" w:cs="Times New Roman"/>
          <w:color w:val="1C1C1C"/>
          <w:sz w:val="24"/>
          <w:szCs w:val="24"/>
        </w:rPr>
        <w:t>Классификация компьютерных сетей</w:t>
      </w:r>
    </w:p>
    <w:p w:rsidR="00D71025" w:rsidRPr="00666C43" w:rsidRDefault="00D71025" w:rsidP="00FE724F">
      <w:pPr>
        <w:spacing w:after="0" w:line="240" w:lineRule="auto"/>
        <w:rPr>
          <w:rFonts w:ascii="Times New Roman" w:hAnsi="Times New Roman" w:cs="Times New Roman"/>
          <w:color w:val="1C1C1C"/>
          <w:sz w:val="24"/>
          <w:szCs w:val="24"/>
        </w:rPr>
      </w:pPr>
      <w:r w:rsidRPr="00666C43">
        <w:rPr>
          <w:rFonts w:ascii="Times New Roman" w:hAnsi="Times New Roman" w:cs="Times New Roman"/>
          <w:color w:val="1C1C1C"/>
          <w:sz w:val="24"/>
          <w:szCs w:val="24"/>
        </w:rPr>
        <w:t>2.  Концепции, модели и стандарты компьютерных сетей</w:t>
      </w:r>
    </w:p>
    <w:p w:rsidR="00D71025" w:rsidRPr="00666C43" w:rsidRDefault="00D71025" w:rsidP="00FE724F">
      <w:pPr>
        <w:spacing w:after="0" w:line="240" w:lineRule="auto"/>
        <w:rPr>
          <w:rFonts w:ascii="Times New Roman" w:hAnsi="Times New Roman" w:cs="Times New Roman"/>
          <w:sz w:val="24"/>
          <w:szCs w:val="24"/>
        </w:rPr>
      </w:pPr>
      <w:r w:rsidRPr="00666C43">
        <w:rPr>
          <w:rFonts w:ascii="Times New Roman" w:hAnsi="Times New Roman" w:cs="Times New Roman"/>
          <w:color w:val="1C1C1C"/>
          <w:sz w:val="24"/>
          <w:szCs w:val="24"/>
        </w:rPr>
        <w:t>3. . Методы сетевой коммуникации</w:t>
      </w:r>
      <w:r w:rsidRPr="00666C43">
        <w:rPr>
          <w:rFonts w:ascii="Times New Roman" w:hAnsi="Times New Roman" w:cs="Times New Roman"/>
          <w:color w:val="1C1C1C"/>
          <w:sz w:val="24"/>
          <w:szCs w:val="24"/>
        </w:rPr>
        <w:br/>
        <w:t>4. Локальные сети</w:t>
      </w:r>
      <w:r w:rsidRPr="00666C43">
        <w:rPr>
          <w:rFonts w:ascii="Times New Roman" w:hAnsi="Times New Roman" w:cs="Times New Roman"/>
          <w:color w:val="1C1C1C"/>
          <w:sz w:val="24"/>
          <w:szCs w:val="24"/>
        </w:rPr>
        <w:br/>
        <w:t>5. Глобальные сети. Сетевое оборудование и программное обеспечение</w:t>
      </w:r>
      <w:r w:rsidRPr="00666C43">
        <w:rPr>
          <w:rFonts w:ascii="Times New Roman" w:hAnsi="Times New Roman" w:cs="Times New Roman"/>
          <w:color w:val="1C1C1C"/>
          <w:sz w:val="24"/>
          <w:szCs w:val="24"/>
        </w:rPr>
        <w:br/>
        <w:t>6. Физические компоненты сетей</w:t>
      </w:r>
      <w:r w:rsidRPr="00666C43">
        <w:rPr>
          <w:rFonts w:ascii="Times New Roman" w:hAnsi="Times New Roman" w:cs="Times New Roman"/>
          <w:color w:val="1C1C1C"/>
          <w:sz w:val="24"/>
          <w:szCs w:val="24"/>
        </w:rPr>
        <w:br/>
        <w:t>7. Сетевые протоколы и службы</w:t>
      </w:r>
      <w:r w:rsidRPr="00666C43">
        <w:rPr>
          <w:rFonts w:ascii="Times New Roman" w:hAnsi="Times New Roman" w:cs="Times New Roman"/>
          <w:color w:val="1C1C1C"/>
          <w:sz w:val="24"/>
          <w:szCs w:val="24"/>
        </w:rPr>
        <w:br/>
        <w:t>8. Самая глобальная сеть — Internet</w:t>
      </w:r>
      <w:r w:rsidRPr="00666C43">
        <w:rPr>
          <w:rFonts w:ascii="Times New Roman" w:hAnsi="Times New Roman" w:cs="Times New Roman"/>
          <w:color w:val="1C1C1C"/>
          <w:sz w:val="24"/>
          <w:szCs w:val="24"/>
        </w:rPr>
        <w:br/>
        <w:t>9. Сетевые операционные системы</w:t>
      </w:r>
      <w:r w:rsidRPr="00666C43">
        <w:rPr>
          <w:rFonts w:ascii="Times New Roman" w:hAnsi="Times New Roman" w:cs="Times New Roman"/>
          <w:color w:val="1C1C1C"/>
          <w:sz w:val="24"/>
          <w:szCs w:val="24"/>
        </w:rPr>
        <w:br/>
        <w:t>10. Службы каталогов</w:t>
      </w:r>
      <w:r w:rsidRPr="00666C43">
        <w:rPr>
          <w:rFonts w:ascii="Times New Roman" w:hAnsi="Times New Roman" w:cs="Times New Roman"/>
          <w:color w:val="1C1C1C"/>
          <w:sz w:val="24"/>
          <w:szCs w:val="24"/>
        </w:rPr>
        <w:br/>
        <w:t>11. Клиентские операционные системы</w:t>
      </w:r>
      <w:r w:rsidRPr="00666C43">
        <w:rPr>
          <w:rFonts w:ascii="Times New Roman" w:hAnsi="Times New Roman" w:cs="Times New Roman"/>
          <w:color w:val="1C1C1C"/>
          <w:sz w:val="24"/>
          <w:szCs w:val="24"/>
        </w:rPr>
        <w:br/>
      </w:r>
      <w:r w:rsidRPr="00666C43">
        <w:rPr>
          <w:rFonts w:ascii="Times New Roman" w:hAnsi="Times New Roman" w:cs="Times New Roman"/>
          <w:color w:val="1C1C1C"/>
          <w:sz w:val="24"/>
          <w:szCs w:val="24"/>
        </w:rPr>
        <w:lastRenderedPageBreak/>
        <w:t>12. Гибридные сети</w:t>
      </w:r>
      <w:r w:rsidRPr="00666C43">
        <w:rPr>
          <w:rFonts w:ascii="Times New Roman" w:hAnsi="Times New Roman" w:cs="Times New Roman"/>
          <w:color w:val="1C1C1C"/>
          <w:sz w:val="24"/>
          <w:szCs w:val="24"/>
        </w:rPr>
        <w:br/>
        <w:t>1</w:t>
      </w:r>
      <w:r w:rsidR="000E098B" w:rsidRPr="00666C43">
        <w:rPr>
          <w:rFonts w:ascii="Times New Roman" w:hAnsi="Times New Roman" w:cs="Times New Roman"/>
          <w:color w:val="1C1C1C"/>
          <w:sz w:val="24"/>
          <w:szCs w:val="24"/>
        </w:rPr>
        <w:t>3</w:t>
      </w:r>
      <w:r w:rsidRPr="00666C43">
        <w:rPr>
          <w:rFonts w:ascii="Times New Roman" w:hAnsi="Times New Roman" w:cs="Times New Roman"/>
          <w:color w:val="1C1C1C"/>
          <w:sz w:val="24"/>
          <w:szCs w:val="24"/>
        </w:rPr>
        <w:t>. Защита сети</w:t>
      </w:r>
      <w:r w:rsidRPr="00666C43">
        <w:rPr>
          <w:rFonts w:ascii="Times New Roman" w:hAnsi="Times New Roman" w:cs="Times New Roman"/>
          <w:color w:val="1C1C1C"/>
          <w:sz w:val="24"/>
          <w:szCs w:val="24"/>
        </w:rPr>
        <w:br/>
      </w:r>
      <w:r w:rsidRPr="00666C43">
        <w:rPr>
          <w:rFonts w:ascii="Times New Roman" w:hAnsi="Times New Roman" w:cs="Times New Roman"/>
          <w:color w:val="1C1C1C"/>
          <w:sz w:val="24"/>
          <w:szCs w:val="24"/>
        </w:rPr>
        <w:br/>
      </w:r>
    </w:p>
    <w:p w:rsidR="000E098B" w:rsidRPr="00666C43" w:rsidRDefault="000E098B" w:rsidP="00FE724F">
      <w:pPr>
        <w:spacing w:after="0" w:line="240" w:lineRule="auto"/>
        <w:rPr>
          <w:rFonts w:ascii="Times New Roman" w:hAnsi="Times New Roman" w:cs="Times New Roman"/>
          <w:sz w:val="24"/>
          <w:szCs w:val="24"/>
        </w:rPr>
      </w:pPr>
      <w:r w:rsidRPr="00666C43">
        <w:rPr>
          <w:rFonts w:ascii="Times New Roman" w:hAnsi="Times New Roman" w:cs="Times New Roman"/>
          <w:sz w:val="24"/>
          <w:szCs w:val="24"/>
        </w:rPr>
        <w:t>Критерии оценки устного ответа: Правильный полный ответ на каждый пр</w:t>
      </w:r>
      <w:r w:rsidR="009477B8" w:rsidRPr="00666C43">
        <w:rPr>
          <w:rFonts w:ascii="Times New Roman" w:hAnsi="Times New Roman" w:cs="Times New Roman"/>
          <w:sz w:val="24"/>
          <w:szCs w:val="24"/>
        </w:rPr>
        <w:t>едложенный вопрос – 1 балл. За 40</w:t>
      </w:r>
      <w:r w:rsidRPr="00666C43">
        <w:rPr>
          <w:rFonts w:ascii="Times New Roman" w:hAnsi="Times New Roman" w:cs="Times New Roman"/>
          <w:sz w:val="24"/>
          <w:szCs w:val="24"/>
        </w:rPr>
        <w:t xml:space="preserve"> правильных ответов – </w:t>
      </w:r>
      <w:r w:rsidR="009477B8" w:rsidRPr="00666C43">
        <w:rPr>
          <w:rFonts w:ascii="Times New Roman" w:hAnsi="Times New Roman" w:cs="Times New Roman"/>
          <w:sz w:val="24"/>
          <w:szCs w:val="24"/>
        </w:rPr>
        <w:t>40</w:t>
      </w:r>
      <w:r w:rsidRPr="00666C43">
        <w:rPr>
          <w:rFonts w:ascii="Times New Roman" w:hAnsi="Times New Roman" w:cs="Times New Roman"/>
          <w:sz w:val="24"/>
          <w:szCs w:val="24"/>
        </w:rPr>
        <w:t xml:space="preserve"> баллов. Максимальная оценка – </w:t>
      </w:r>
      <w:r w:rsidR="009477B8" w:rsidRPr="00666C43">
        <w:rPr>
          <w:rFonts w:ascii="Times New Roman" w:hAnsi="Times New Roman" w:cs="Times New Roman"/>
          <w:sz w:val="24"/>
          <w:szCs w:val="24"/>
        </w:rPr>
        <w:t xml:space="preserve">40 </w:t>
      </w:r>
      <w:r w:rsidRPr="00666C43">
        <w:rPr>
          <w:rFonts w:ascii="Times New Roman" w:hAnsi="Times New Roman" w:cs="Times New Roman"/>
          <w:sz w:val="24"/>
          <w:szCs w:val="24"/>
        </w:rPr>
        <w:t>баллов.</w:t>
      </w:r>
    </w:p>
    <w:p w:rsidR="000E098B" w:rsidRPr="00666C43" w:rsidRDefault="000E098B" w:rsidP="00FE724F">
      <w:pPr>
        <w:spacing w:after="0" w:line="240" w:lineRule="auto"/>
        <w:rPr>
          <w:rFonts w:ascii="Times New Roman" w:hAnsi="Times New Roman" w:cs="Times New Roman"/>
          <w:sz w:val="24"/>
          <w:szCs w:val="24"/>
        </w:rPr>
      </w:pPr>
      <w:r w:rsidRPr="00666C43">
        <w:rPr>
          <w:rFonts w:ascii="Times New Roman" w:hAnsi="Times New Roman" w:cs="Times New Roman"/>
          <w:sz w:val="24"/>
          <w:szCs w:val="24"/>
        </w:rPr>
        <w:t xml:space="preserve">Время  выполнения задания: 45 мин. </w:t>
      </w:r>
    </w:p>
    <w:p w:rsidR="008D4C21" w:rsidRPr="00666C43" w:rsidRDefault="008D4C21" w:rsidP="00FE724F">
      <w:pPr>
        <w:widowControl w:val="0"/>
        <w:spacing w:after="0" w:line="240" w:lineRule="auto"/>
        <w:jc w:val="both"/>
        <w:rPr>
          <w:rFonts w:ascii="Times New Roman" w:hAnsi="Times New Roman" w:cs="Times New Roman"/>
          <w:bCs/>
          <w:sz w:val="24"/>
          <w:szCs w:val="24"/>
        </w:rPr>
      </w:pPr>
    </w:p>
    <w:p w:rsidR="00691567" w:rsidRPr="00666C43" w:rsidRDefault="00691567" w:rsidP="00FE724F">
      <w:pPr>
        <w:widowControl w:val="0"/>
        <w:spacing w:after="0" w:line="240" w:lineRule="auto"/>
        <w:jc w:val="both"/>
        <w:rPr>
          <w:rFonts w:ascii="Times New Roman" w:hAnsi="Times New Roman" w:cs="Times New Roman"/>
          <w:b/>
          <w:bCs/>
          <w:sz w:val="24"/>
          <w:szCs w:val="24"/>
        </w:rPr>
      </w:pPr>
      <w:r w:rsidRPr="00666C43">
        <w:rPr>
          <w:rFonts w:ascii="Times New Roman" w:hAnsi="Times New Roman" w:cs="Times New Roman"/>
          <w:b/>
          <w:bCs/>
          <w:sz w:val="24"/>
          <w:szCs w:val="24"/>
        </w:rPr>
        <w:t>Тема 1.5. Основы компьютерной графики</w:t>
      </w:r>
    </w:p>
    <w:p w:rsidR="00691567" w:rsidRPr="00666C43" w:rsidRDefault="00691567" w:rsidP="00FE724F">
      <w:pPr>
        <w:widowControl w:val="0"/>
        <w:spacing w:after="0" w:line="240" w:lineRule="auto"/>
        <w:jc w:val="both"/>
        <w:rPr>
          <w:rFonts w:ascii="Times New Roman" w:hAnsi="Times New Roman" w:cs="Times New Roman"/>
          <w:b/>
          <w:bCs/>
          <w:sz w:val="24"/>
          <w:szCs w:val="24"/>
        </w:rPr>
      </w:pPr>
      <w:r w:rsidRPr="00666C43">
        <w:rPr>
          <w:rFonts w:ascii="Times New Roman" w:hAnsi="Times New Roman" w:cs="Times New Roman"/>
          <w:b/>
          <w:bCs/>
          <w:sz w:val="24"/>
          <w:szCs w:val="24"/>
        </w:rPr>
        <w:t>Контролируемые объекты: У3, З6</w:t>
      </w:r>
    </w:p>
    <w:p w:rsidR="007D3F00" w:rsidRPr="00666C43" w:rsidRDefault="007D3F00" w:rsidP="007A09DF">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Значение и применение компьютерной графики.</w:t>
      </w:r>
    </w:p>
    <w:p w:rsidR="007D3F00" w:rsidRPr="00666C43" w:rsidRDefault="007D3F00" w:rsidP="007A09DF">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Виды компьютерной графики. Векторная, растровая графика, фрактальная, достоинства и недостатки.</w:t>
      </w:r>
    </w:p>
    <w:p w:rsidR="007D3F00" w:rsidRPr="00666C43" w:rsidRDefault="007D3F00" w:rsidP="007A09DF">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RGB и CMYK, Lab, HSB как основные цветовые режимы компьютерной графики.</w:t>
      </w:r>
    </w:p>
    <w:p w:rsidR="008D4C21" w:rsidRPr="00666C43" w:rsidRDefault="007D3F00" w:rsidP="007A09DF">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Преобразование между цветовыми моделями.Форматы графических файлов, их особенности и различия.</w:t>
      </w:r>
    </w:p>
    <w:p w:rsidR="00CC05FA" w:rsidRPr="00666C43" w:rsidRDefault="00CC05FA" w:rsidP="007A09DF">
      <w:pPr>
        <w:pStyle w:val="a9"/>
        <w:numPr>
          <w:ilvl w:val="0"/>
          <w:numId w:val="47"/>
        </w:numPr>
        <w:spacing w:before="100" w:beforeAutospacing="1" w:after="100" w:afterAutospacing="1"/>
        <w:jc w:val="both"/>
      </w:pPr>
      <w:r w:rsidRPr="00666C43">
        <w:t>Элементарным объектом, используемым в растровом графическом редакторе, является:</w:t>
      </w:r>
    </w:p>
    <w:p w:rsidR="00CC05FA" w:rsidRPr="00666C43" w:rsidRDefault="00CC05FA" w:rsidP="007A09DF">
      <w:pPr>
        <w:numPr>
          <w:ilvl w:val="0"/>
          <w:numId w:val="48"/>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точка экрана (пиксель); </w:t>
      </w:r>
    </w:p>
    <w:p w:rsidR="00CC05FA" w:rsidRPr="00666C43" w:rsidRDefault="00CC05FA" w:rsidP="007A09DF">
      <w:pPr>
        <w:numPr>
          <w:ilvl w:val="0"/>
          <w:numId w:val="48"/>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прямоугольник; </w:t>
      </w:r>
    </w:p>
    <w:p w:rsidR="00CC05FA" w:rsidRPr="00666C43" w:rsidRDefault="00CC05FA" w:rsidP="007A09DF">
      <w:pPr>
        <w:numPr>
          <w:ilvl w:val="0"/>
          <w:numId w:val="48"/>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круг; </w:t>
      </w:r>
    </w:p>
    <w:p w:rsidR="00CC05FA" w:rsidRPr="00666C43" w:rsidRDefault="00CC05FA" w:rsidP="007A09DF">
      <w:pPr>
        <w:numPr>
          <w:ilvl w:val="0"/>
          <w:numId w:val="48"/>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палитра цветов; </w:t>
      </w:r>
    </w:p>
    <w:p w:rsidR="00CC05FA" w:rsidRPr="00666C43" w:rsidRDefault="00CC05FA" w:rsidP="007A09DF">
      <w:pPr>
        <w:pStyle w:val="a9"/>
        <w:numPr>
          <w:ilvl w:val="0"/>
          <w:numId w:val="47"/>
        </w:numPr>
        <w:spacing w:before="100" w:beforeAutospacing="1" w:after="100" w:afterAutospacing="1"/>
        <w:jc w:val="both"/>
      </w:pPr>
      <w:r w:rsidRPr="00666C43">
        <w:t>Деформация изображения при изменении размера рисунка - один из недостатков:</w:t>
      </w:r>
    </w:p>
    <w:p w:rsidR="00CC05FA" w:rsidRPr="00666C43" w:rsidRDefault="00CC05FA" w:rsidP="007A09DF">
      <w:pPr>
        <w:numPr>
          <w:ilvl w:val="0"/>
          <w:numId w:val="49"/>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векторной графики; </w:t>
      </w:r>
    </w:p>
    <w:p w:rsidR="00CC05FA" w:rsidRPr="00666C43" w:rsidRDefault="00CC05FA" w:rsidP="007A09DF">
      <w:pPr>
        <w:numPr>
          <w:ilvl w:val="0"/>
          <w:numId w:val="49"/>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растровой графики </w:t>
      </w:r>
    </w:p>
    <w:p w:rsidR="00CC05FA" w:rsidRPr="00666C43" w:rsidRDefault="00CC05FA" w:rsidP="007A09DF">
      <w:pPr>
        <w:pStyle w:val="a9"/>
        <w:numPr>
          <w:ilvl w:val="0"/>
          <w:numId w:val="47"/>
        </w:numPr>
        <w:spacing w:before="100" w:beforeAutospacing="1" w:after="100" w:afterAutospacing="1"/>
        <w:jc w:val="both"/>
      </w:pPr>
      <w:r w:rsidRPr="00666C43">
        <w:t>Графика с представлением изображения в виде совокупностей точек называется:</w:t>
      </w:r>
    </w:p>
    <w:p w:rsidR="00CC05FA" w:rsidRPr="00666C43" w:rsidRDefault="00CC05FA" w:rsidP="007A09DF">
      <w:pPr>
        <w:numPr>
          <w:ilvl w:val="0"/>
          <w:numId w:val="200"/>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фрактальной; </w:t>
      </w:r>
    </w:p>
    <w:p w:rsidR="00CC05FA" w:rsidRPr="00666C43" w:rsidRDefault="00CC05FA" w:rsidP="007A09DF">
      <w:pPr>
        <w:numPr>
          <w:ilvl w:val="0"/>
          <w:numId w:val="200"/>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растровой; </w:t>
      </w:r>
    </w:p>
    <w:p w:rsidR="00CC05FA" w:rsidRPr="00666C43" w:rsidRDefault="00CC05FA" w:rsidP="007A09DF">
      <w:pPr>
        <w:numPr>
          <w:ilvl w:val="0"/>
          <w:numId w:val="200"/>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векторной; </w:t>
      </w:r>
    </w:p>
    <w:p w:rsidR="00CC05FA" w:rsidRPr="00666C43" w:rsidRDefault="00CC05FA" w:rsidP="007A09DF">
      <w:pPr>
        <w:numPr>
          <w:ilvl w:val="0"/>
          <w:numId w:val="200"/>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прямолинейной. </w:t>
      </w:r>
    </w:p>
    <w:p w:rsidR="00CC05FA" w:rsidRPr="00666C43" w:rsidRDefault="00CC05FA" w:rsidP="007A09DF">
      <w:pPr>
        <w:pStyle w:val="a9"/>
        <w:numPr>
          <w:ilvl w:val="0"/>
          <w:numId w:val="47"/>
        </w:numPr>
        <w:spacing w:before="100" w:beforeAutospacing="1" w:after="100" w:afterAutospacing="1"/>
        <w:jc w:val="both"/>
      </w:pPr>
      <w:r w:rsidRPr="00666C43">
        <w:t xml:space="preserve"> Пиксель на экране монитора представляет собой:</w:t>
      </w:r>
    </w:p>
    <w:p w:rsidR="00CC05FA" w:rsidRPr="00666C43" w:rsidRDefault="00CC05FA" w:rsidP="007A09DF">
      <w:pPr>
        <w:numPr>
          <w:ilvl w:val="0"/>
          <w:numId w:val="201"/>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минимальный участок изображения, которому независимым образом можно задать цвет; </w:t>
      </w:r>
    </w:p>
    <w:p w:rsidR="00CC05FA" w:rsidRPr="00666C43" w:rsidRDefault="00CC05FA" w:rsidP="007A09DF">
      <w:pPr>
        <w:numPr>
          <w:ilvl w:val="0"/>
          <w:numId w:val="201"/>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двоичный код графической информации; </w:t>
      </w:r>
    </w:p>
    <w:p w:rsidR="00CC05FA" w:rsidRPr="00666C43" w:rsidRDefault="00CC05FA" w:rsidP="007A09DF">
      <w:pPr>
        <w:numPr>
          <w:ilvl w:val="0"/>
          <w:numId w:val="201"/>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электронный луч; </w:t>
      </w:r>
    </w:p>
    <w:p w:rsidR="00CC05FA" w:rsidRPr="00666C43" w:rsidRDefault="00CC05FA" w:rsidP="007A09DF">
      <w:pPr>
        <w:numPr>
          <w:ilvl w:val="0"/>
          <w:numId w:val="201"/>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совокупность 16 зерен люминофора. </w:t>
      </w:r>
    </w:p>
    <w:p w:rsidR="00CC05FA" w:rsidRPr="00666C43" w:rsidRDefault="00CC05FA" w:rsidP="007A09DF">
      <w:pPr>
        <w:pStyle w:val="a9"/>
        <w:numPr>
          <w:ilvl w:val="0"/>
          <w:numId w:val="47"/>
        </w:numPr>
        <w:spacing w:before="100" w:beforeAutospacing="1" w:after="100" w:afterAutospacing="1"/>
        <w:jc w:val="both"/>
      </w:pPr>
      <w:r w:rsidRPr="00666C43">
        <w:t>Одной из основных функций графического редактора является:</w:t>
      </w:r>
    </w:p>
    <w:p w:rsidR="00CC05FA" w:rsidRPr="00666C43" w:rsidRDefault="00CC05FA" w:rsidP="007A09DF">
      <w:pPr>
        <w:numPr>
          <w:ilvl w:val="0"/>
          <w:numId w:val="50"/>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ввод изображений; </w:t>
      </w:r>
    </w:p>
    <w:p w:rsidR="00CC05FA" w:rsidRPr="00666C43" w:rsidRDefault="00CC05FA" w:rsidP="007A09DF">
      <w:pPr>
        <w:numPr>
          <w:ilvl w:val="0"/>
          <w:numId w:val="50"/>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хранение кода изображения; </w:t>
      </w:r>
    </w:p>
    <w:p w:rsidR="00CC05FA" w:rsidRPr="00666C43" w:rsidRDefault="00CC05FA" w:rsidP="007A09DF">
      <w:pPr>
        <w:numPr>
          <w:ilvl w:val="0"/>
          <w:numId w:val="50"/>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создание изображений; </w:t>
      </w:r>
    </w:p>
    <w:p w:rsidR="00CC05FA" w:rsidRPr="00666C43" w:rsidRDefault="00CC05FA" w:rsidP="007A09DF">
      <w:pPr>
        <w:numPr>
          <w:ilvl w:val="0"/>
          <w:numId w:val="50"/>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просмотр и вывод содержимого видеопамяти. </w:t>
      </w:r>
    </w:p>
    <w:p w:rsidR="00CC05FA" w:rsidRPr="00666C43" w:rsidRDefault="00CC05FA" w:rsidP="007A09DF">
      <w:pPr>
        <w:pStyle w:val="a9"/>
        <w:numPr>
          <w:ilvl w:val="0"/>
          <w:numId w:val="47"/>
        </w:numPr>
        <w:spacing w:before="100" w:beforeAutospacing="1" w:after="100" w:afterAutospacing="1"/>
        <w:jc w:val="both"/>
      </w:pPr>
      <w:r w:rsidRPr="00666C43">
        <w:lastRenderedPageBreak/>
        <w:t>Какие из графических редакторов являются векторными?</w:t>
      </w:r>
    </w:p>
    <w:p w:rsidR="00CC05FA" w:rsidRPr="00666C43" w:rsidRDefault="00CC05FA" w:rsidP="007A09DF">
      <w:pPr>
        <w:numPr>
          <w:ilvl w:val="0"/>
          <w:numId w:val="51"/>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Adobe Photoshop </w:t>
      </w:r>
    </w:p>
    <w:p w:rsidR="00CC05FA" w:rsidRPr="00666C43" w:rsidRDefault="00CC05FA" w:rsidP="007A09DF">
      <w:pPr>
        <w:numPr>
          <w:ilvl w:val="0"/>
          <w:numId w:val="51"/>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Corel Draw </w:t>
      </w:r>
    </w:p>
    <w:p w:rsidR="00CC05FA" w:rsidRPr="00666C43" w:rsidRDefault="00CC05FA" w:rsidP="007A09DF">
      <w:pPr>
        <w:numPr>
          <w:ilvl w:val="0"/>
          <w:numId w:val="51"/>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Paint </w:t>
      </w:r>
    </w:p>
    <w:p w:rsidR="00CC05FA" w:rsidRPr="00666C43" w:rsidRDefault="00CC05FA" w:rsidP="007A09DF">
      <w:pPr>
        <w:pStyle w:val="a9"/>
        <w:numPr>
          <w:ilvl w:val="0"/>
          <w:numId w:val="47"/>
        </w:numPr>
        <w:spacing w:before="100" w:beforeAutospacing="1" w:after="100" w:afterAutospacing="1"/>
        <w:jc w:val="both"/>
      </w:pPr>
      <w:r w:rsidRPr="00666C43">
        <w:t>Какие операции мы можем выполнять над векторными графическими изображениями?</w:t>
      </w:r>
    </w:p>
    <w:p w:rsidR="00CC05FA" w:rsidRPr="00666C43" w:rsidRDefault="00CC05FA" w:rsidP="007A09DF">
      <w:pPr>
        <w:numPr>
          <w:ilvl w:val="0"/>
          <w:numId w:val="52"/>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Копировать </w:t>
      </w:r>
    </w:p>
    <w:p w:rsidR="00CC05FA" w:rsidRPr="00666C43" w:rsidRDefault="00CC05FA" w:rsidP="007A09DF">
      <w:pPr>
        <w:numPr>
          <w:ilvl w:val="0"/>
          <w:numId w:val="52"/>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Вырезать </w:t>
      </w:r>
    </w:p>
    <w:p w:rsidR="00CC05FA" w:rsidRPr="00666C43" w:rsidRDefault="00CC05FA" w:rsidP="007A09DF">
      <w:pPr>
        <w:numPr>
          <w:ilvl w:val="0"/>
          <w:numId w:val="52"/>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Вставить </w:t>
      </w:r>
    </w:p>
    <w:p w:rsidR="00CC05FA" w:rsidRPr="00666C43" w:rsidRDefault="00CC05FA" w:rsidP="007A09DF">
      <w:pPr>
        <w:numPr>
          <w:ilvl w:val="0"/>
          <w:numId w:val="52"/>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Переместить </w:t>
      </w:r>
    </w:p>
    <w:p w:rsidR="00CC05FA" w:rsidRPr="00666C43" w:rsidRDefault="00CC05FA" w:rsidP="007A09DF">
      <w:pPr>
        <w:numPr>
          <w:ilvl w:val="0"/>
          <w:numId w:val="52"/>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Удалить </w:t>
      </w:r>
    </w:p>
    <w:p w:rsidR="00CC05FA" w:rsidRPr="00666C43" w:rsidRDefault="00CC05FA" w:rsidP="007A09DF">
      <w:pPr>
        <w:pStyle w:val="a9"/>
        <w:numPr>
          <w:ilvl w:val="0"/>
          <w:numId w:val="47"/>
        </w:numPr>
        <w:spacing w:before="100" w:beforeAutospacing="1" w:after="100" w:afterAutospacing="1"/>
        <w:jc w:val="both"/>
      </w:pPr>
      <w:r w:rsidRPr="00666C43">
        <w:t>Если элементов графического изображения много и нам нужно их все переместить, нам на помощь приходит</w:t>
      </w:r>
    </w:p>
    <w:p w:rsidR="00CC05FA" w:rsidRPr="00666C43" w:rsidRDefault="00CC05FA" w:rsidP="007A09DF">
      <w:pPr>
        <w:numPr>
          <w:ilvl w:val="0"/>
          <w:numId w:val="53"/>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Группировка </w:t>
      </w:r>
    </w:p>
    <w:p w:rsidR="00CC05FA" w:rsidRPr="00666C43" w:rsidRDefault="00CC05FA" w:rsidP="007A09DF">
      <w:pPr>
        <w:numPr>
          <w:ilvl w:val="0"/>
          <w:numId w:val="53"/>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Объединение </w:t>
      </w:r>
    </w:p>
    <w:p w:rsidR="00CC05FA" w:rsidRPr="00666C43" w:rsidRDefault="00CC05FA" w:rsidP="007A09DF">
      <w:pPr>
        <w:numPr>
          <w:ilvl w:val="0"/>
          <w:numId w:val="53"/>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Слияние </w:t>
      </w:r>
    </w:p>
    <w:p w:rsidR="00CC05FA" w:rsidRPr="00666C43" w:rsidRDefault="00FF14DA" w:rsidP="00FE724F">
      <w:p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13.</w:t>
      </w:r>
      <w:r w:rsidR="00CC05FA" w:rsidRPr="00666C43">
        <w:rPr>
          <w:rFonts w:ascii="Times New Roman" w:eastAsia="Times New Roman" w:hAnsi="Times New Roman" w:cs="Times New Roman"/>
          <w:sz w:val="24"/>
          <w:szCs w:val="24"/>
        </w:rPr>
        <w:t>Укажите последовательность действий выполняемых при обрезке изображения</w:t>
      </w:r>
    </w:p>
    <w:p w:rsidR="00CC05FA" w:rsidRPr="00666C43" w:rsidRDefault="00CC05FA" w:rsidP="007A09DF">
      <w:pPr>
        <w:numPr>
          <w:ilvl w:val="0"/>
          <w:numId w:val="54"/>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Включить панель настройки изображения если она выключена </w:t>
      </w:r>
    </w:p>
    <w:p w:rsidR="00CC05FA" w:rsidRPr="00666C43" w:rsidRDefault="00CC05FA" w:rsidP="007A09DF">
      <w:pPr>
        <w:numPr>
          <w:ilvl w:val="0"/>
          <w:numId w:val="54"/>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Выделить рисунок </w:t>
      </w:r>
    </w:p>
    <w:p w:rsidR="00CC05FA" w:rsidRPr="00666C43" w:rsidRDefault="00CC05FA" w:rsidP="007A09DF">
      <w:pPr>
        <w:numPr>
          <w:ilvl w:val="0"/>
          <w:numId w:val="54"/>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Выбрать инструмент обрезка </w:t>
      </w:r>
    </w:p>
    <w:p w:rsidR="00CC05FA" w:rsidRPr="00666C43" w:rsidRDefault="00CC05FA" w:rsidP="007A09DF">
      <w:pPr>
        <w:numPr>
          <w:ilvl w:val="0"/>
          <w:numId w:val="54"/>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Поднести указатель мыши к границе рисунка </w:t>
      </w:r>
    </w:p>
    <w:p w:rsidR="00CC05FA" w:rsidRPr="00666C43" w:rsidRDefault="00CC05FA" w:rsidP="007A09DF">
      <w:pPr>
        <w:numPr>
          <w:ilvl w:val="0"/>
          <w:numId w:val="54"/>
        </w:num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Нажать левую кнопку мыши и тащить границу до нужных размеров </w:t>
      </w:r>
    </w:p>
    <w:p w:rsidR="00FF14DA" w:rsidRPr="00666C43" w:rsidRDefault="00DD793A" w:rsidP="00FE724F">
      <w:pPr>
        <w:spacing w:before="100" w:beforeAutospacing="1" w:after="100" w:afterAutospacing="1"/>
        <w:ind w:right="150"/>
        <w:outlineLvl w:val="3"/>
        <w:rPr>
          <w:rFonts w:ascii="Times New Roman" w:eastAsia="Times New Roman" w:hAnsi="Times New Roman" w:cs="Times New Roman"/>
          <w:bCs/>
          <w:sz w:val="24"/>
          <w:szCs w:val="24"/>
        </w:rPr>
      </w:pPr>
      <w:r w:rsidRPr="00666C43">
        <w:rPr>
          <w:rFonts w:ascii="Times New Roman" w:hAnsi="Times New Roman" w:cs="Times New Roman"/>
          <w:bCs/>
          <w:sz w:val="24"/>
          <w:szCs w:val="24"/>
        </w:rPr>
        <w:t xml:space="preserve">14.  </w:t>
      </w:r>
      <w:r w:rsidR="00FF14DA" w:rsidRPr="00666C43">
        <w:rPr>
          <w:rFonts w:ascii="Times New Roman" w:eastAsia="Times New Roman" w:hAnsi="Times New Roman" w:cs="Times New Roman"/>
          <w:bCs/>
          <w:sz w:val="24"/>
          <w:szCs w:val="24"/>
        </w:rPr>
        <w:t>В растровом графическом редакторе изображение формируется из ...</w:t>
      </w:r>
    </w:p>
    <w:p w:rsidR="00DD793A" w:rsidRPr="00666C43" w:rsidRDefault="00DD793A" w:rsidP="007A09DF">
      <w:pPr>
        <w:pStyle w:val="a9"/>
        <w:numPr>
          <w:ilvl w:val="0"/>
          <w:numId w:val="202"/>
        </w:numPr>
      </w:pPr>
      <w:r w:rsidRPr="00666C43">
        <w:t xml:space="preserve">пикселей </w:t>
      </w:r>
    </w:p>
    <w:p w:rsidR="00DD793A" w:rsidRPr="00666C43" w:rsidRDefault="00DD793A" w:rsidP="007A09DF">
      <w:pPr>
        <w:pStyle w:val="a9"/>
        <w:numPr>
          <w:ilvl w:val="0"/>
          <w:numId w:val="202"/>
        </w:numPr>
      </w:pPr>
      <w:r w:rsidRPr="00666C43">
        <w:t>линий</w:t>
      </w:r>
    </w:p>
    <w:p w:rsidR="00DD793A" w:rsidRPr="00666C43" w:rsidRDefault="00DD793A" w:rsidP="007A09DF">
      <w:pPr>
        <w:pStyle w:val="a9"/>
        <w:numPr>
          <w:ilvl w:val="0"/>
          <w:numId w:val="202"/>
        </w:numPr>
      </w:pPr>
      <w:r w:rsidRPr="00666C43">
        <w:t>окружностей</w:t>
      </w:r>
    </w:p>
    <w:p w:rsidR="00DD793A" w:rsidRPr="00666C43" w:rsidRDefault="00DD793A" w:rsidP="007A09DF">
      <w:pPr>
        <w:pStyle w:val="a9"/>
        <w:numPr>
          <w:ilvl w:val="0"/>
          <w:numId w:val="202"/>
        </w:numPr>
      </w:pPr>
      <w:r w:rsidRPr="00666C43">
        <w:t>прямоугольников</w:t>
      </w:r>
    </w:p>
    <w:p w:rsidR="005800BE" w:rsidRPr="00666C43" w:rsidRDefault="005800BE" w:rsidP="007A09DF">
      <w:pPr>
        <w:pStyle w:val="a9"/>
        <w:numPr>
          <w:ilvl w:val="0"/>
          <w:numId w:val="182"/>
        </w:numPr>
      </w:pPr>
      <w:r w:rsidRPr="00666C43">
        <w:rPr>
          <w:bCs/>
        </w:rPr>
        <w:t>Векторные графические изображения хорошо поддаются масштабированию, так как...</w:t>
      </w:r>
    </w:p>
    <w:p w:rsidR="005800BE" w:rsidRPr="00666C43" w:rsidRDefault="005800BE" w:rsidP="00FE724F">
      <w:pPr>
        <w:pStyle w:val="a9"/>
      </w:pPr>
    </w:p>
    <w:p w:rsidR="005800BE" w:rsidRPr="00666C43" w:rsidRDefault="005800BE" w:rsidP="007A09DF">
      <w:pPr>
        <w:pStyle w:val="a9"/>
        <w:numPr>
          <w:ilvl w:val="1"/>
          <w:numId w:val="203"/>
        </w:numPr>
      </w:pPr>
      <w:r w:rsidRPr="00666C43">
        <w:t>используют большую глубину цвета</w:t>
      </w:r>
    </w:p>
    <w:p w:rsidR="005800BE" w:rsidRPr="00666C43" w:rsidRDefault="005800BE" w:rsidP="007A09DF">
      <w:pPr>
        <w:pStyle w:val="a9"/>
        <w:numPr>
          <w:ilvl w:val="1"/>
          <w:numId w:val="203"/>
        </w:numPr>
      </w:pPr>
      <w:r w:rsidRPr="00666C43">
        <w:t>формируются из пикселей.</w:t>
      </w:r>
    </w:p>
    <w:p w:rsidR="005800BE" w:rsidRPr="00666C43" w:rsidRDefault="005800BE" w:rsidP="007A09DF">
      <w:pPr>
        <w:pStyle w:val="a9"/>
        <w:numPr>
          <w:ilvl w:val="1"/>
          <w:numId w:val="203"/>
        </w:numPr>
      </w:pPr>
      <w:r w:rsidRPr="00666C43">
        <w:t>формируются из графических примитивов (линии, окружности, прямоугольника и т.д.)</w:t>
      </w:r>
    </w:p>
    <w:p w:rsidR="005800BE" w:rsidRPr="00666C43" w:rsidRDefault="005800BE" w:rsidP="007A09DF">
      <w:pPr>
        <w:pStyle w:val="a9"/>
        <w:numPr>
          <w:ilvl w:val="1"/>
          <w:numId w:val="203"/>
        </w:numPr>
      </w:pPr>
      <w:r w:rsidRPr="00666C43">
        <w:t>используют эффективные алгоритмы сжатия.</w:t>
      </w:r>
    </w:p>
    <w:p w:rsidR="005800BE" w:rsidRPr="00666C43" w:rsidRDefault="005800BE" w:rsidP="007A09DF">
      <w:pPr>
        <w:pStyle w:val="a9"/>
        <w:numPr>
          <w:ilvl w:val="0"/>
          <w:numId w:val="182"/>
        </w:numPr>
        <w:spacing w:before="100" w:beforeAutospacing="1" w:after="100" w:afterAutospacing="1"/>
        <w:ind w:right="150"/>
        <w:outlineLvl w:val="3"/>
        <w:rPr>
          <w:bCs/>
        </w:rPr>
      </w:pPr>
      <w:r w:rsidRPr="00666C43">
        <w:rPr>
          <w:bCs/>
        </w:rPr>
        <w:t xml:space="preserve">Для размещения изображения на </w:t>
      </w:r>
      <w:r w:rsidRPr="00666C43">
        <w:rPr>
          <w:bCs/>
          <w:lang w:val="en-US"/>
        </w:rPr>
        <w:t>Web</w:t>
      </w:r>
      <w:r w:rsidRPr="00666C43">
        <w:rPr>
          <w:bCs/>
        </w:rPr>
        <w:t>-страницах не используется форматы файлов ...</w:t>
      </w:r>
    </w:p>
    <w:p w:rsidR="00673ECD" w:rsidRPr="00666C43" w:rsidRDefault="00673ECD" w:rsidP="007A09DF">
      <w:pPr>
        <w:pStyle w:val="a9"/>
        <w:numPr>
          <w:ilvl w:val="0"/>
          <w:numId w:val="204"/>
        </w:numPr>
        <w:spacing w:before="100" w:beforeAutospacing="1"/>
        <w:ind w:right="150"/>
      </w:pPr>
      <w:r w:rsidRPr="00666C43">
        <w:rPr>
          <w:lang w:val="en-US"/>
        </w:rPr>
        <w:t>GIF</w:t>
      </w:r>
    </w:p>
    <w:p w:rsidR="00673ECD" w:rsidRPr="00666C43" w:rsidRDefault="00673ECD" w:rsidP="007A09DF">
      <w:pPr>
        <w:pStyle w:val="a9"/>
        <w:numPr>
          <w:ilvl w:val="0"/>
          <w:numId w:val="204"/>
        </w:numPr>
        <w:spacing w:before="100" w:beforeAutospacing="1" w:after="100" w:afterAutospacing="1"/>
        <w:ind w:right="150"/>
        <w:outlineLvl w:val="3"/>
        <w:rPr>
          <w:bCs/>
        </w:rPr>
      </w:pPr>
      <w:r w:rsidRPr="00666C43">
        <w:rPr>
          <w:lang w:val="en-US"/>
        </w:rPr>
        <w:t>PNG</w:t>
      </w:r>
    </w:p>
    <w:p w:rsidR="00673ECD" w:rsidRPr="00666C43" w:rsidRDefault="00673ECD" w:rsidP="007A09DF">
      <w:pPr>
        <w:pStyle w:val="a9"/>
        <w:numPr>
          <w:ilvl w:val="0"/>
          <w:numId w:val="204"/>
        </w:numPr>
        <w:pBdr>
          <w:bottom w:val="single" w:sz="6" w:space="1" w:color="auto"/>
        </w:pBdr>
        <w:rPr>
          <w:vanish/>
        </w:rPr>
      </w:pPr>
      <w:r w:rsidRPr="00666C43">
        <w:rPr>
          <w:vanish/>
        </w:rPr>
        <w:t>Начало формы</w:t>
      </w:r>
    </w:p>
    <w:p w:rsidR="00673ECD" w:rsidRPr="00666C43" w:rsidRDefault="00673ECD" w:rsidP="007A09DF">
      <w:pPr>
        <w:pStyle w:val="a9"/>
        <w:numPr>
          <w:ilvl w:val="0"/>
          <w:numId w:val="204"/>
        </w:numPr>
        <w:spacing w:before="100" w:beforeAutospacing="1" w:after="100" w:afterAutospacing="1"/>
        <w:ind w:right="150"/>
        <w:outlineLvl w:val="2"/>
        <w:rPr>
          <w:lang w:val="en-US"/>
        </w:rPr>
      </w:pPr>
      <w:r w:rsidRPr="00666C43">
        <w:rPr>
          <w:lang w:val="en-US"/>
        </w:rPr>
        <w:t xml:space="preserve">JPG </w:t>
      </w:r>
    </w:p>
    <w:p w:rsidR="005800BE" w:rsidRPr="00666C43" w:rsidRDefault="00673ECD" w:rsidP="007A09DF">
      <w:pPr>
        <w:pStyle w:val="a9"/>
        <w:numPr>
          <w:ilvl w:val="0"/>
          <w:numId w:val="204"/>
        </w:numPr>
        <w:spacing w:before="100" w:beforeAutospacing="1" w:after="100" w:afterAutospacing="1"/>
        <w:ind w:right="150"/>
        <w:outlineLvl w:val="2"/>
        <w:rPr>
          <w:lang w:val="en-US"/>
        </w:rPr>
      </w:pPr>
      <w:r w:rsidRPr="00666C43">
        <w:rPr>
          <w:lang w:val="en-US"/>
        </w:rPr>
        <w:t>BMP</w:t>
      </w:r>
    </w:p>
    <w:p w:rsidR="00673ECD" w:rsidRPr="00666C43" w:rsidRDefault="00673ECD" w:rsidP="007A09DF">
      <w:pPr>
        <w:pStyle w:val="a9"/>
        <w:numPr>
          <w:ilvl w:val="0"/>
          <w:numId w:val="182"/>
        </w:numPr>
        <w:spacing w:before="100" w:beforeAutospacing="1" w:after="100" w:afterAutospacing="1"/>
        <w:ind w:right="150"/>
        <w:outlineLvl w:val="3"/>
        <w:rPr>
          <w:bCs/>
        </w:rPr>
      </w:pPr>
      <w:r w:rsidRPr="00666C43">
        <w:rPr>
          <w:bCs/>
        </w:rPr>
        <w:t>В растровом графическом редакторе минимальным объектом, цвет которого можно изменить, является ...</w:t>
      </w:r>
    </w:p>
    <w:p w:rsidR="00673ECD" w:rsidRPr="00666C43" w:rsidRDefault="00673ECD" w:rsidP="007A09DF">
      <w:pPr>
        <w:pStyle w:val="a9"/>
        <w:numPr>
          <w:ilvl w:val="0"/>
          <w:numId w:val="205"/>
        </w:numPr>
        <w:ind w:right="150"/>
        <w:outlineLvl w:val="2"/>
      </w:pPr>
      <w:r w:rsidRPr="00666C43">
        <w:lastRenderedPageBreak/>
        <w:t xml:space="preserve">точка экрана (пиксель).  </w:t>
      </w:r>
    </w:p>
    <w:p w:rsidR="00673ECD" w:rsidRPr="00666C43" w:rsidRDefault="00673ECD" w:rsidP="007A09DF">
      <w:pPr>
        <w:pStyle w:val="a9"/>
        <w:numPr>
          <w:ilvl w:val="0"/>
          <w:numId w:val="205"/>
        </w:numPr>
        <w:ind w:right="150"/>
        <w:outlineLvl w:val="2"/>
      </w:pPr>
      <w:r w:rsidRPr="00666C43">
        <w:t xml:space="preserve">  графический примитив (линии, окружности, прямоугольника и т.д.)</w:t>
      </w:r>
    </w:p>
    <w:p w:rsidR="00673ECD" w:rsidRPr="00666C43" w:rsidRDefault="00673ECD" w:rsidP="007A09DF">
      <w:pPr>
        <w:pStyle w:val="a9"/>
        <w:numPr>
          <w:ilvl w:val="0"/>
          <w:numId w:val="205"/>
        </w:numPr>
        <w:ind w:right="150"/>
        <w:outlineLvl w:val="2"/>
      </w:pPr>
      <w:r w:rsidRPr="00666C43">
        <w:t>знакоместо (символ)</w:t>
      </w:r>
    </w:p>
    <w:p w:rsidR="005800BE" w:rsidRPr="00666C43" w:rsidRDefault="00673ECD" w:rsidP="007A09DF">
      <w:pPr>
        <w:pStyle w:val="a9"/>
        <w:numPr>
          <w:ilvl w:val="0"/>
          <w:numId w:val="205"/>
        </w:numPr>
        <w:ind w:right="150"/>
        <w:outlineLvl w:val="2"/>
      </w:pPr>
      <w:r w:rsidRPr="00666C43">
        <w:t>выделенная область</w:t>
      </w:r>
    </w:p>
    <w:p w:rsidR="002369A2" w:rsidRPr="00666C43" w:rsidRDefault="002369A2" w:rsidP="007A09DF">
      <w:pPr>
        <w:pStyle w:val="a9"/>
        <w:numPr>
          <w:ilvl w:val="0"/>
          <w:numId w:val="182"/>
        </w:numPr>
        <w:ind w:right="150"/>
        <w:outlineLvl w:val="2"/>
      </w:pPr>
      <w:r w:rsidRPr="00666C43">
        <w:rPr>
          <w:bCs/>
        </w:rPr>
        <w:t>Какой редактор является векторным?</w:t>
      </w:r>
    </w:p>
    <w:p w:rsidR="002369A2" w:rsidRPr="00666C43" w:rsidRDefault="002369A2" w:rsidP="007A09DF">
      <w:pPr>
        <w:pStyle w:val="a9"/>
        <w:numPr>
          <w:ilvl w:val="1"/>
          <w:numId w:val="206"/>
        </w:numPr>
        <w:ind w:right="150"/>
        <w:outlineLvl w:val="2"/>
        <w:rPr>
          <w:lang w:val="en-US"/>
        </w:rPr>
      </w:pPr>
      <w:r w:rsidRPr="00666C43">
        <w:rPr>
          <w:lang w:val="en-US"/>
        </w:rPr>
        <w:t>Adobe Illustrator</w:t>
      </w:r>
    </w:p>
    <w:p w:rsidR="002369A2" w:rsidRPr="00666C43" w:rsidRDefault="002369A2" w:rsidP="007A09DF">
      <w:pPr>
        <w:pStyle w:val="a9"/>
        <w:numPr>
          <w:ilvl w:val="1"/>
          <w:numId w:val="206"/>
        </w:numPr>
        <w:ind w:right="150"/>
        <w:outlineLvl w:val="2"/>
        <w:rPr>
          <w:lang w:val="en-US"/>
        </w:rPr>
      </w:pPr>
      <w:r w:rsidRPr="00666C43">
        <w:rPr>
          <w:lang w:val="en-US"/>
        </w:rPr>
        <w:t xml:space="preserve">Corel Draw </w:t>
      </w:r>
    </w:p>
    <w:p w:rsidR="002369A2" w:rsidRPr="00666C43" w:rsidRDefault="002369A2" w:rsidP="007A09DF">
      <w:pPr>
        <w:pStyle w:val="a9"/>
        <w:numPr>
          <w:ilvl w:val="1"/>
          <w:numId w:val="206"/>
        </w:numPr>
        <w:ind w:right="150"/>
        <w:outlineLvl w:val="2"/>
        <w:rPr>
          <w:lang w:val="en-US"/>
        </w:rPr>
      </w:pPr>
      <w:r w:rsidRPr="00666C43">
        <w:rPr>
          <w:lang w:val="en-US"/>
        </w:rPr>
        <w:t>Paint</w:t>
      </w:r>
    </w:p>
    <w:p w:rsidR="002369A2" w:rsidRPr="00666C43" w:rsidRDefault="002369A2" w:rsidP="007A09DF">
      <w:pPr>
        <w:pStyle w:val="a9"/>
        <w:numPr>
          <w:ilvl w:val="1"/>
          <w:numId w:val="206"/>
        </w:numPr>
        <w:spacing w:beforeAutospacing="1" w:afterAutospacing="1"/>
        <w:rPr>
          <w:color w:val="000099"/>
          <w:lang w:val="en-US"/>
        </w:rPr>
      </w:pPr>
      <w:r w:rsidRPr="00666C43">
        <w:rPr>
          <w:lang w:val="en-US"/>
        </w:rPr>
        <w:t xml:space="preserve">Adobe Photoshop </w:t>
      </w:r>
    </w:p>
    <w:p w:rsidR="002369A2" w:rsidRPr="00666C43" w:rsidRDefault="002369A2" w:rsidP="007A09DF">
      <w:pPr>
        <w:pStyle w:val="a9"/>
        <w:numPr>
          <w:ilvl w:val="0"/>
          <w:numId w:val="182"/>
        </w:numPr>
        <w:spacing w:before="100" w:beforeAutospacing="1" w:after="100" w:afterAutospacing="1"/>
        <w:ind w:right="150"/>
        <w:outlineLvl w:val="3"/>
        <w:rPr>
          <w:bCs/>
        </w:rPr>
      </w:pPr>
      <w:r w:rsidRPr="00666C43">
        <w:rPr>
          <w:bCs/>
        </w:rPr>
        <w:t>В каких единицах измеряют размеры печатных изображений?</w:t>
      </w:r>
    </w:p>
    <w:p w:rsidR="009479FE" w:rsidRPr="00666C43" w:rsidRDefault="009479FE" w:rsidP="007A09DF">
      <w:pPr>
        <w:pStyle w:val="a9"/>
        <w:numPr>
          <w:ilvl w:val="0"/>
          <w:numId w:val="207"/>
        </w:numPr>
        <w:spacing w:beforeAutospacing="1"/>
        <w:ind w:right="150"/>
        <w:outlineLvl w:val="2"/>
        <w:rPr>
          <w:color w:val="000000" w:themeColor="text1"/>
        </w:rPr>
      </w:pPr>
      <w:r w:rsidRPr="00666C43">
        <w:rPr>
          <w:color w:val="000000" w:themeColor="text1"/>
        </w:rPr>
        <w:t>Сантиметр</w:t>
      </w:r>
    </w:p>
    <w:p w:rsidR="009479FE" w:rsidRPr="00666C43" w:rsidRDefault="009479FE" w:rsidP="007A09DF">
      <w:pPr>
        <w:pStyle w:val="a9"/>
        <w:numPr>
          <w:ilvl w:val="0"/>
          <w:numId w:val="207"/>
        </w:numPr>
        <w:spacing w:beforeAutospacing="1"/>
        <w:ind w:right="150"/>
        <w:outlineLvl w:val="2"/>
        <w:rPr>
          <w:color w:val="000000" w:themeColor="text1"/>
        </w:rPr>
      </w:pPr>
      <w:r w:rsidRPr="00666C43">
        <w:rPr>
          <w:color w:val="000000" w:themeColor="text1"/>
        </w:rPr>
        <w:t>Мб</w:t>
      </w:r>
    </w:p>
    <w:p w:rsidR="002369A2" w:rsidRPr="00666C43" w:rsidRDefault="009479FE" w:rsidP="007A09DF">
      <w:pPr>
        <w:pStyle w:val="a9"/>
        <w:numPr>
          <w:ilvl w:val="0"/>
          <w:numId w:val="207"/>
        </w:numPr>
        <w:spacing w:beforeAutospacing="1"/>
        <w:ind w:right="150"/>
        <w:outlineLvl w:val="2"/>
        <w:rPr>
          <w:color w:val="000000" w:themeColor="text1"/>
        </w:rPr>
      </w:pPr>
      <w:r w:rsidRPr="00666C43">
        <w:rPr>
          <w:color w:val="000000" w:themeColor="text1"/>
          <w:lang w:val="en-US"/>
        </w:rPr>
        <w:t>Dpi</w:t>
      </w:r>
    </w:p>
    <w:p w:rsidR="002369A2" w:rsidRPr="00666C43" w:rsidRDefault="009479FE" w:rsidP="007A09DF">
      <w:pPr>
        <w:pStyle w:val="a9"/>
        <w:numPr>
          <w:ilvl w:val="0"/>
          <w:numId w:val="207"/>
        </w:numPr>
        <w:spacing w:beforeAutospacing="1"/>
        <w:ind w:right="150"/>
        <w:outlineLvl w:val="2"/>
        <w:rPr>
          <w:color w:val="000000" w:themeColor="text1"/>
        </w:rPr>
      </w:pPr>
      <w:r w:rsidRPr="00666C43">
        <w:rPr>
          <w:color w:val="000000" w:themeColor="text1"/>
        </w:rPr>
        <w:t>бит</w:t>
      </w:r>
    </w:p>
    <w:p w:rsidR="002369A2" w:rsidRPr="00666C43" w:rsidRDefault="002369A2" w:rsidP="00FE724F">
      <w:pPr>
        <w:spacing w:after="0" w:line="240" w:lineRule="auto"/>
        <w:ind w:right="150"/>
        <w:outlineLvl w:val="2"/>
        <w:rPr>
          <w:rFonts w:ascii="Times New Roman" w:hAnsi="Times New Roman" w:cs="Times New Roman"/>
          <w:sz w:val="24"/>
          <w:szCs w:val="24"/>
        </w:rPr>
      </w:pPr>
    </w:p>
    <w:p w:rsidR="00CC05FA" w:rsidRPr="00666C43" w:rsidRDefault="00CC05FA" w:rsidP="00FE724F">
      <w:pPr>
        <w:pBdr>
          <w:bottom w:val="single" w:sz="6" w:space="1" w:color="auto"/>
        </w:pBdr>
        <w:spacing w:after="0" w:line="240" w:lineRule="auto"/>
        <w:jc w:val="center"/>
        <w:rPr>
          <w:rFonts w:ascii="Times New Roman" w:eastAsia="Times New Roman" w:hAnsi="Times New Roman" w:cs="Times New Roman"/>
          <w:vanish/>
          <w:sz w:val="24"/>
          <w:szCs w:val="24"/>
        </w:rPr>
      </w:pPr>
      <w:r w:rsidRPr="00666C43">
        <w:rPr>
          <w:rFonts w:ascii="Times New Roman" w:eastAsia="Times New Roman" w:hAnsi="Times New Roman" w:cs="Times New Roman"/>
          <w:vanish/>
          <w:sz w:val="24"/>
          <w:szCs w:val="24"/>
        </w:rPr>
        <w:t>Начало формы</w:t>
      </w:r>
    </w:p>
    <w:p w:rsidR="00CC05FA" w:rsidRPr="00666C43" w:rsidRDefault="00CC05FA" w:rsidP="00FE724F">
      <w:pPr>
        <w:pBdr>
          <w:top w:val="single" w:sz="6" w:space="1" w:color="auto"/>
        </w:pBdr>
        <w:spacing w:after="0" w:line="240" w:lineRule="auto"/>
        <w:jc w:val="center"/>
        <w:rPr>
          <w:rFonts w:ascii="Times New Roman" w:eastAsia="Times New Roman" w:hAnsi="Times New Roman" w:cs="Times New Roman"/>
          <w:vanish/>
          <w:sz w:val="24"/>
          <w:szCs w:val="24"/>
        </w:rPr>
      </w:pPr>
      <w:r w:rsidRPr="00666C43">
        <w:rPr>
          <w:rFonts w:ascii="Times New Roman" w:eastAsia="Times New Roman" w:hAnsi="Times New Roman" w:cs="Times New Roman"/>
          <w:vanish/>
          <w:sz w:val="24"/>
          <w:szCs w:val="24"/>
        </w:rPr>
        <w:t>Конец формы</w:t>
      </w:r>
    </w:p>
    <w:p w:rsidR="00CC05FA" w:rsidRPr="00666C43" w:rsidRDefault="00CC05FA" w:rsidP="00FE724F">
      <w:pPr>
        <w:widowControl w:val="0"/>
        <w:spacing w:after="0" w:line="240" w:lineRule="auto"/>
        <w:jc w:val="both"/>
        <w:rPr>
          <w:rFonts w:ascii="Times New Roman" w:hAnsi="Times New Roman" w:cs="Times New Roman"/>
          <w:sz w:val="24"/>
          <w:szCs w:val="24"/>
        </w:rPr>
      </w:pPr>
      <w:r w:rsidRPr="00666C43">
        <w:rPr>
          <w:rFonts w:ascii="Times New Roman" w:eastAsia="Times New Roman" w:hAnsi="Times New Roman" w:cs="Times New Roman"/>
          <w:b/>
          <w:bCs/>
          <w:color w:val="000099"/>
          <w:sz w:val="24"/>
          <w:szCs w:val="24"/>
          <w:lang w:val="en-US"/>
        </w:rPr>
        <w:t> </w:t>
      </w:r>
      <w:r w:rsidRPr="00666C43">
        <w:rPr>
          <w:rFonts w:ascii="Times New Roman" w:hAnsi="Times New Roman" w:cs="Times New Roman"/>
          <w:sz w:val="24"/>
          <w:szCs w:val="24"/>
        </w:rPr>
        <w:t>Всего по теме 2</w:t>
      </w:r>
      <w:r w:rsidR="003676BC" w:rsidRPr="00666C43">
        <w:rPr>
          <w:rFonts w:ascii="Times New Roman" w:hAnsi="Times New Roman" w:cs="Times New Roman"/>
          <w:sz w:val="24"/>
          <w:szCs w:val="24"/>
        </w:rPr>
        <w:t>0</w:t>
      </w:r>
      <w:r w:rsidRPr="00666C43">
        <w:rPr>
          <w:rFonts w:ascii="Times New Roman" w:hAnsi="Times New Roman" w:cs="Times New Roman"/>
          <w:sz w:val="24"/>
          <w:szCs w:val="24"/>
        </w:rPr>
        <w:t xml:space="preserve"> вопросов.</w:t>
      </w:r>
    </w:p>
    <w:p w:rsidR="00CC05FA" w:rsidRPr="00666C43" w:rsidRDefault="00CC05FA" w:rsidP="00FE724F">
      <w:pPr>
        <w:widowControl w:val="0"/>
        <w:spacing w:after="0" w:line="240" w:lineRule="auto"/>
        <w:jc w:val="both"/>
        <w:rPr>
          <w:rFonts w:ascii="Times New Roman" w:hAnsi="Times New Roman" w:cs="Times New Roman"/>
          <w:sz w:val="24"/>
          <w:szCs w:val="24"/>
        </w:rPr>
      </w:pPr>
      <w:r w:rsidRPr="00666C43">
        <w:rPr>
          <w:rFonts w:ascii="Times New Roman" w:hAnsi="Times New Roman" w:cs="Times New Roman"/>
          <w:sz w:val="24"/>
          <w:szCs w:val="24"/>
        </w:rPr>
        <w:t xml:space="preserve">Время  выполнения задания: 30 мин. </w:t>
      </w:r>
    </w:p>
    <w:p w:rsidR="00CC05FA" w:rsidRPr="00666C43" w:rsidRDefault="00CC05FA" w:rsidP="00FE724F">
      <w:pPr>
        <w:widowControl w:val="0"/>
        <w:spacing w:after="0" w:line="240" w:lineRule="auto"/>
        <w:jc w:val="both"/>
        <w:rPr>
          <w:rFonts w:ascii="Times New Roman" w:hAnsi="Times New Roman" w:cs="Times New Roman"/>
          <w:sz w:val="24"/>
          <w:szCs w:val="24"/>
        </w:rPr>
      </w:pPr>
    </w:p>
    <w:p w:rsidR="00CC05FA" w:rsidRPr="00666C43" w:rsidRDefault="00CC05FA" w:rsidP="00FE724F">
      <w:pPr>
        <w:widowControl w:val="0"/>
        <w:spacing w:after="0" w:line="240" w:lineRule="auto"/>
        <w:jc w:val="center"/>
        <w:rPr>
          <w:rFonts w:ascii="Times New Roman" w:hAnsi="Times New Roman" w:cs="Times New Roman"/>
          <w:b/>
          <w:sz w:val="24"/>
          <w:szCs w:val="24"/>
        </w:rPr>
      </w:pPr>
      <w:r w:rsidRPr="00666C43">
        <w:rPr>
          <w:rFonts w:ascii="Times New Roman" w:hAnsi="Times New Roman" w:cs="Times New Roman"/>
          <w:b/>
          <w:sz w:val="24"/>
          <w:szCs w:val="24"/>
        </w:rPr>
        <w:t>Критерии оценки теста</w:t>
      </w: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89"/>
        <w:gridCol w:w="3190"/>
        <w:gridCol w:w="3191"/>
      </w:tblGrid>
      <w:tr w:rsidR="00CC05FA" w:rsidRPr="00666C43" w:rsidTr="00FE724F">
        <w:trPr>
          <w:jc w:val="center"/>
        </w:trPr>
        <w:tc>
          <w:tcPr>
            <w:tcW w:w="3189" w:type="dxa"/>
            <w:vMerge w:val="restart"/>
            <w:tcBorders>
              <w:top w:val="single" w:sz="4" w:space="0" w:color="000000"/>
              <w:left w:val="single" w:sz="4" w:space="0" w:color="000000"/>
              <w:bottom w:val="single" w:sz="4" w:space="0" w:color="000000"/>
              <w:right w:val="single" w:sz="4" w:space="0" w:color="000000"/>
            </w:tcBorders>
            <w:vAlign w:val="center"/>
          </w:tcPr>
          <w:p w:rsidR="00CC05FA" w:rsidRPr="00666C43" w:rsidRDefault="00CC05FA" w:rsidP="00FE724F">
            <w:pPr>
              <w:widowControl w:val="0"/>
              <w:spacing w:after="0" w:line="240" w:lineRule="auto"/>
              <w:jc w:val="center"/>
              <w:rPr>
                <w:rFonts w:ascii="Times New Roman" w:hAnsi="Times New Roman" w:cs="Times New Roman"/>
                <w:sz w:val="24"/>
                <w:szCs w:val="24"/>
              </w:rPr>
            </w:pPr>
            <w:r w:rsidRPr="00666C43">
              <w:rPr>
                <w:rFonts w:ascii="Times New Roman" w:hAnsi="Times New Roman" w:cs="Times New Roman"/>
                <w:sz w:val="24"/>
                <w:szCs w:val="24"/>
              </w:rPr>
              <w:t>Процент результативности (правильных ответов)</w:t>
            </w:r>
          </w:p>
        </w:tc>
        <w:tc>
          <w:tcPr>
            <w:tcW w:w="6381" w:type="dxa"/>
            <w:gridSpan w:val="2"/>
            <w:tcBorders>
              <w:top w:val="single" w:sz="4" w:space="0" w:color="000000"/>
              <w:left w:val="single" w:sz="4" w:space="0" w:color="000000"/>
              <w:bottom w:val="single" w:sz="4" w:space="0" w:color="000000"/>
              <w:right w:val="single" w:sz="4" w:space="0" w:color="000000"/>
            </w:tcBorders>
            <w:vAlign w:val="center"/>
          </w:tcPr>
          <w:p w:rsidR="00CC05FA" w:rsidRPr="00666C43" w:rsidRDefault="00CC05FA" w:rsidP="00FE724F">
            <w:pPr>
              <w:widowControl w:val="0"/>
              <w:spacing w:after="0" w:line="240" w:lineRule="auto"/>
              <w:jc w:val="center"/>
              <w:rPr>
                <w:rFonts w:ascii="Times New Roman" w:hAnsi="Times New Roman" w:cs="Times New Roman"/>
                <w:sz w:val="24"/>
                <w:szCs w:val="24"/>
              </w:rPr>
            </w:pPr>
            <w:r w:rsidRPr="00666C43">
              <w:rPr>
                <w:rFonts w:ascii="Times New Roman" w:hAnsi="Times New Roman" w:cs="Times New Roman"/>
                <w:sz w:val="24"/>
                <w:szCs w:val="24"/>
              </w:rPr>
              <w:t>Качественная оценка уровня подготовки</w:t>
            </w:r>
          </w:p>
        </w:tc>
      </w:tr>
      <w:tr w:rsidR="00CC05FA" w:rsidRPr="00666C43" w:rsidTr="00FE724F">
        <w:trPr>
          <w:jc w:val="center"/>
        </w:trPr>
        <w:tc>
          <w:tcPr>
            <w:tcW w:w="3189" w:type="dxa"/>
            <w:vMerge/>
            <w:tcBorders>
              <w:top w:val="single" w:sz="4" w:space="0" w:color="000000"/>
              <w:left w:val="single" w:sz="4" w:space="0" w:color="000000"/>
              <w:bottom w:val="single" w:sz="4" w:space="0" w:color="000000"/>
              <w:right w:val="single" w:sz="4" w:space="0" w:color="000000"/>
            </w:tcBorders>
            <w:vAlign w:val="center"/>
          </w:tcPr>
          <w:p w:rsidR="00CC05FA" w:rsidRPr="00666C43" w:rsidRDefault="00CC05FA" w:rsidP="00FE724F">
            <w:pPr>
              <w:widowControl w:val="0"/>
              <w:spacing w:after="0" w:line="240" w:lineRule="auto"/>
              <w:jc w:val="center"/>
              <w:rPr>
                <w:rFonts w:ascii="Times New Roman" w:hAnsi="Times New Roman" w:cs="Times New Roman"/>
                <w:b/>
                <w:bCs/>
                <w:sz w:val="24"/>
                <w:szCs w:val="24"/>
              </w:rPr>
            </w:pPr>
          </w:p>
        </w:tc>
        <w:tc>
          <w:tcPr>
            <w:tcW w:w="3190" w:type="dxa"/>
            <w:tcBorders>
              <w:top w:val="single" w:sz="4" w:space="0" w:color="000000"/>
              <w:left w:val="single" w:sz="4" w:space="0" w:color="000000"/>
              <w:bottom w:val="single" w:sz="4" w:space="0" w:color="000000"/>
              <w:right w:val="single" w:sz="4" w:space="0" w:color="000000"/>
            </w:tcBorders>
            <w:vAlign w:val="center"/>
          </w:tcPr>
          <w:p w:rsidR="00CC05FA" w:rsidRPr="00666C43" w:rsidRDefault="00CC05FA" w:rsidP="00FE724F">
            <w:pPr>
              <w:widowControl w:val="0"/>
              <w:spacing w:after="0" w:line="240" w:lineRule="auto"/>
              <w:jc w:val="center"/>
              <w:rPr>
                <w:rFonts w:ascii="Times New Roman" w:hAnsi="Times New Roman" w:cs="Times New Roman"/>
                <w:sz w:val="24"/>
                <w:szCs w:val="24"/>
              </w:rPr>
            </w:pPr>
            <w:r w:rsidRPr="00666C43">
              <w:rPr>
                <w:rFonts w:ascii="Times New Roman" w:hAnsi="Times New Roman" w:cs="Times New Roman"/>
                <w:sz w:val="24"/>
                <w:szCs w:val="24"/>
              </w:rPr>
              <w:t>балл (отметка)</w:t>
            </w:r>
          </w:p>
        </w:tc>
        <w:tc>
          <w:tcPr>
            <w:tcW w:w="3191" w:type="dxa"/>
            <w:tcBorders>
              <w:top w:val="single" w:sz="4" w:space="0" w:color="000000"/>
              <w:left w:val="single" w:sz="4" w:space="0" w:color="000000"/>
              <w:bottom w:val="single" w:sz="4" w:space="0" w:color="000000"/>
              <w:right w:val="single" w:sz="4" w:space="0" w:color="000000"/>
            </w:tcBorders>
            <w:vAlign w:val="center"/>
          </w:tcPr>
          <w:p w:rsidR="00CC05FA" w:rsidRPr="00666C43" w:rsidRDefault="00CC05FA" w:rsidP="00FE724F">
            <w:pPr>
              <w:widowControl w:val="0"/>
              <w:spacing w:after="0" w:line="240" w:lineRule="auto"/>
              <w:jc w:val="center"/>
              <w:rPr>
                <w:rFonts w:ascii="Times New Roman" w:hAnsi="Times New Roman" w:cs="Times New Roman"/>
                <w:sz w:val="24"/>
                <w:szCs w:val="24"/>
              </w:rPr>
            </w:pPr>
            <w:r w:rsidRPr="00666C43">
              <w:rPr>
                <w:rFonts w:ascii="Times New Roman" w:hAnsi="Times New Roman" w:cs="Times New Roman"/>
                <w:sz w:val="24"/>
                <w:szCs w:val="24"/>
              </w:rPr>
              <w:t>вербальный аналог</w:t>
            </w:r>
          </w:p>
        </w:tc>
      </w:tr>
      <w:tr w:rsidR="00CC05FA" w:rsidRPr="00666C43" w:rsidTr="00FE724F">
        <w:trPr>
          <w:jc w:val="center"/>
        </w:trPr>
        <w:tc>
          <w:tcPr>
            <w:tcW w:w="3189" w:type="dxa"/>
            <w:tcBorders>
              <w:top w:val="single" w:sz="4" w:space="0" w:color="000000"/>
              <w:left w:val="single" w:sz="4" w:space="0" w:color="000000"/>
              <w:bottom w:val="single" w:sz="4" w:space="0" w:color="000000"/>
              <w:right w:val="single" w:sz="4" w:space="0" w:color="000000"/>
            </w:tcBorders>
          </w:tcPr>
          <w:p w:rsidR="00CC05FA" w:rsidRPr="00666C43" w:rsidRDefault="00CC05FA" w:rsidP="00FE724F">
            <w:pPr>
              <w:widowControl w:val="0"/>
              <w:spacing w:after="0" w:line="240" w:lineRule="auto"/>
              <w:jc w:val="both"/>
              <w:rPr>
                <w:rFonts w:ascii="Times New Roman" w:hAnsi="Times New Roman" w:cs="Times New Roman"/>
                <w:sz w:val="24"/>
                <w:szCs w:val="24"/>
              </w:rPr>
            </w:pPr>
            <w:r w:rsidRPr="00666C43">
              <w:rPr>
                <w:rFonts w:ascii="Times New Roman" w:hAnsi="Times New Roman" w:cs="Times New Roman"/>
                <w:sz w:val="24"/>
                <w:szCs w:val="24"/>
              </w:rPr>
              <w:t>90-100</w:t>
            </w:r>
          </w:p>
        </w:tc>
        <w:tc>
          <w:tcPr>
            <w:tcW w:w="3190" w:type="dxa"/>
            <w:tcBorders>
              <w:top w:val="single" w:sz="4" w:space="0" w:color="000000"/>
              <w:left w:val="single" w:sz="4" w:space="0" w:color="000000"/>
              <w:bottom w:val="single" w:sz="4" w:space="0" w:color="000000"/>
              <w:right w:val="single" w:sz="4" w:space="0" w:color="000000"/>
            </w:tcBorders>
            <w:vAlign w:val="center"/>
          </w:tcPr>
          <w:p w:rsidR="00CC05FA" w:rsidRPr="00666C43" w:rsidRDefault="00CC05FA" w:rsidP="00FE724F">
            <w:pPr>
              <w:widowControl w:val="0"/>
              <w:spacing w:after="0" w:line="240" w:lineRule="auto"/>
              <w:jc w:val="center"/>
              <w:rPr>
                <w:rFonts w:ascii="Times New Roman" w:hAnsi="Times New Roman" w:cs="Times New Roman"/>
                <w:sz w:val="24"/>
                <w:szCs w:val="24"/>
              </w:rPr>
            </w:pPr>
            <w:r w:rsidRPr="00666C43">
              <w:rPr>
                <w:rFonts w:ascii="Times New Roman" w:hAnsi="Times New Roman" w:cs="Times New Roman"/>
                <w:sz w:val="24"/>
                <w:szCs w:val="24"/>
              </w:rPr>
              <w:t>5</w:t>
            </w:r>
          </w:p>
        </w:tc>
        <w:tc>
          <w:tcPr>
            <w:tcW w:w="3191" w:type="dxa"/>
            <w:tcBorders>
              <w:top w:val="single" w:sz="4" w:space="0" w:color="000000"/>
              <w:left w:val="single" w:sz="4" w:space="0" w:color="000000"/>
              <w:bottom w:val="single" w:sz="4" w:space="0" w:color="000000"/>
              <w:right w:val="single" w:sz="4" w:space="0" w:color="000000"/>
            </w:tcBorders>
          </w:tcPr>
          <w:p w:rsidR="00CC05FA" w:rsidRPr="00666C43" w:rsidRDefault="00CC05FA" w:rsidP="00FE724F">
            <w:pPr>
              <w:widowControl w:val="0"/>
              <w:spacing w:after="0" w:line="240" w:lineRule="auto"/>
              <w:jc w:val="center"/>
              <w:rPr>
                <w:rFonts w:ascii="Times New Roman" w:hAnsi="Times New Roman" w:cs="Times New Roman"/>
                <w:sz w:val="24"/>
                <w:szCs w:val="24"/>
              </w:rPr>
            </w:pPr>
            <w:r w:rsidRPr="00666C43">
              <w:rPr>
                <w:rFonts w:ascii="Times New Roman" w:hAnsi="Times New Roman" w:cs="Times New Roman"/>
                <w:sz w:val="24"/>
                <w:szCs w:val="24"/>
              </w:rPr>
              <w:t>отлично</w:t>
            </w:r>
          </w:p>
        </w:tc>
      </w:tr>
      <w:tr w:rsidR="00CC05FA" w:rsidRPr="00666C43" w:rsidTr="00FE724F">
        <w:trPr>
          <w:jc w:val="center"/>
        </w:trPr>
        <w:tc>
          <w:tcPr>
            <w:tcW w:w="3189" w:type="dxa"/>
            <w:tcBorders>
              <w:top w:val="single" w:sz="4" w:space="0" w:color="000000"/>
              <w:left w:val="single" w:sz="4" w:space="0" w:color="000000"/>
              <w:bottom w:val="single" w:sz="4" w:space="0" w:color="000000"/>
              <w:right w:val="single" w:sz="4" w:space="0" w:color="000000"/>
            </w:tcBorders>
          </w:tcPr>
          <w:p w:rsidR="00CC05FA" w:rsidRPr="00666C43" w:rsidRDefault="00CC05FA" w:rsidP="00FE724F">
            <w:pPr>
              <w:widowControl w:val="0"/>
              <w:spacing w:after="0" w:line="240" w:lineRule="auto"/>
              <w:jc w:val="both"/>
              <w:rPr>
                <w:rFonts w:ascii="Times New Roman" w:hAnsi="Times New Roman" w:cs="Times New Roman"/>
                <w:sz w:val="24"/>
                <w:szCs w:val="24"/>
              </w:rPr>
            </w:pPr>
            <w:r w:rsidRPr="00666C43">
              <w:rPr>
                <w:rFonts w:ascii="Times New Roman" w:hAnsi="Times New Roman" w:cs="Times New Roman"/>
                <w:sz w:val="24"/>
                <w:szCs w:val="24"/>
              </w:rPr>
              <w:t>80-89</w:t>
            </w:r>
          </w:p>
        </w:tc>
        <w:tc>
          <w:tcPr>
            <w:tcW w:w="3190" w:type="dxa"/>
            <w:tcBorders>
              <w:top w:val="single" w:sz="4" w:space="0" w:color="000000"/>
              <w:left w:val="single" w:sz="4" w:space="0" w:color="000000"/>
              <w:bottom w:val="single" w:sz="4" w:space="0" w:color="000000"/>
              <w:right w:val="single" w:sz="4" w:space="0" w:color="000000"/>
            </w:tcBorders>
            <w:vAlign w:val="center"/>
          </w:tcPr>
          <w:p w:rsidR="00CC05FA" w:rsidRPr="00666C43" w:rsidRDefault="00CC05FA" w:rsidP="00FE724F">
            <w:pPr>
              <w:widowControl w:val="0"/>
              <w:spacing w:after="0" w:line="240" w:lineRule="auto"/>
              <w:jc w:val="center"/>
              <w:rPr>
                <w:rFonts w:ascii="Times New Roman" w:hAnsi="Times New Roman" w:cs="Times New Roman"/>
                <w:sz w:val="24"/>
                <w:szCs w:val="24"/>
              </w:rPr>
            </w:pPr>
            <w:r w:rsidRPr="00666C43">
              <w:rPr>
                <w:rFonts w:ascii="Times New Roman" w:hAnsi="Times New Roman" w:cs="Times New Roman"/>
                <w:sz w:val="24"/>
                <w:szCs w:val="24"/>
              </w:rPr>
              <w:t>4</w:t>
            </w:r>
          </w:p>
        </w:tc>
        <w:tc>
          <w:tcPr>
            <w:tcW w:w="3191" w:type="dxa"/>
            <w:tcBorders>
              <w:top w:val="single" w:sz="4" w:space="0" w:color="000000"/>
              <w:left w:val="single" w:sz="4" w:space="0" w:color="000000"/>
              <w:bottom w:val="single" w:sz="4" w:space="0" w:color="000000"/>
              <w:right w:val="single" w:sz="4" w:space="0" w:color="000000"/>
            </w:tcBorders>
          </w:tcPr>
          <w:p w:rsidR="00CC05FA" w:rsidRPr="00666C43" w:rsidRDefault="00CC05FA" w:rsidP="00FE724F">
            <w:pPr>
              <w:widowControl w:val="0"/>
              <w:spacing w:after="0" w:line="240" w:lineRule="auto"/>
              <w:jc w:val="center"/>
              <w:rPr>
                <w:rFonts w:ascii="Times New Roman" w:hAnsi="Times New Roman" w:cs="Times New Roman"/>
                <w:sz w:val="24"/>
                <w:szCs w:val="24"/>
              </w:rPr>
            </w:pPr>
            <w:r w:rsidRPr="00666C43">
              <w:rPr>
                <w:rFonts w:ascii="Times New Roman" w:hAnsi="Times New Roman" w:cs="Times New Roman"/>
                <w:sz w:val="24"/>
                <w:szCs w:val="24"/>
              </w:rPr>
              <w:t>хорошо</w:t>
            </w:r>
          </w:p>
        </w:tc>
      </w:tr>
      <w:tr w:rsidR="00CC05FA" w:rsidRPr="00666C43" w:rsidTr="00FE724F">
        <w:trPr>
          <w:jc w:val="center"/>
        </w:trPr>
        <w:tc>
          <w:tcPr>
            <w:tcW w:w="3189" w:type="dxa"/>
            <w:tcBorders>
              <w:top w:val="single" w:sz="4" w:space="0" w:color="000000"/>
              <w:left w:val="single" w:sz="4" w:space="0" w:color="000000"/>
              <w:bottom w:val="single" w:sz="4" w:space="0" w:color="000000"/>
              <w:right w:val="single" w:sz="4" w:space="0" w:color="000000"/>
            </w:tcBorders>
          </w:tcPr>
          <w:p w:rsidR="00CC05FA" w:rsidRPr="00666C43" w:rsidRDefault="00CC05FA" w:rsidP="00FE724F">
            <w:pPr>
              <w:widowControl w:val="0"/>
              <w:spacing w:after="0" w:line="240" w:lineRule="auto"/>
              <w:jc w:val="both"/>
              <w:rPr>
                <w:rFonts w:ascii="Times New Roman" w:hAnsi="Times New Roman" w:cs="Times New Roman"/>
                <w:sz w:val="24"/>
                <w:szCs w:val="24"/>
              </w:rPr>
            </w:pPr>
            <w:r w:rsidRPr="00666C43">
              <w:rPr>
                <w:rFonts w:ascii="Times New Roman" w:hAnsi="Times New Roman" w:cs="Times New Roman"/>
                <w:sz w:val="24"/>
                <w:szCs w:val="24"/>
              </w:rPr>
              <w:t>70-79</w:t>
            </w:r>
          </w:p>
        </w:tc>
        <w:tc>
          <w:tcPr>
            <w:tcW w:w="3190" w:type="dxa"/>
            <w:tcBorders>
              <w:top w:val="single" w:sz="4" w:space="0" w:color="000000"/>
              <w:left w:val="single" w:sz="4" w:space="0" w:color="000000"/>
              <w:bottom w:val="single" w:sz="4" w:space="0" w:color="000000"/>
              <w:right w:val="single" w:sz="4" w:space="0" w:color="000000"/>
            </w:tcBorders>
            <w:vAlign w:val="center"/>
          </w:tcPr>
          <w:p w:rsidR="00CC05FA" w:rsidRPr="00666C43" w:rsidRDefault="00CC05FA" w:rsidP="00FE724F">
            <w:pPr>
              <w:widowControl w:val="0"/>
              <w:spacing w:after="0" w:line="240" w:lineRule="auto"/>
              <w:jc w:val="center"/>
              <w:rPr>
                <w:rFonts w:ascii="Times New Roman" w:hAnsi="Times New Roman" w:cs="Times New Roman"/>
                <w:sz w:val="24"/>
                <w:szCs w:val="24"/>
              </w:rPr>
            </w:pPr>
            <w:r w:rsidRPr="00666C43">
              <w:rPr>
                <w:rFonts w:ascii="Times New Roman" w:hAnsi="Times New Roman" w:cs="Times New Roman"/>
                <w:sz w:val="24"/>
                <w:szCs w:val="24"/>
              </w:rPr>
              <w:t>3</w:t>
            </w:r>
          </w:p>
        </w:tc>
        <w:tc>
          <w:tcPr>
            <w:tcW w:w="3191" w:type="dxa"/>
            <w:tcBorders>
              <w:top w:val="single" w:sz="4" w:space="0" w:color="000000"/>
              <w:left w:val="single" w:sz="4" w:space="0" w:color="000000"/>
              <w:bottom w:val="single" w:sz="4" w:space="0" w:color="000000"/>
              <w:right w:val="single" w:sz="4" w:space="0" w:color="000000"/>
            </w:tcBorders>
          </w:tcPr>
          <w:p w:rsidR="00CC05FA" w:rsidRPr="00666C43" w:rsidRDefault="00CC05FA" w:rsidP="00FE724F">
            <w:pPr>
              <w:widowControl w:val="0"/>
              <w:spacing w:after="0" w:line="240" w:lineRule="auto"/>
              <w:jc w:val="center"/>
              <w:rPr>
                <w:rFonts w:ascii="Times New Roman" w:hAnsi="Times New Roman" w:cs="Times New Roman"/>
                <w:sz w:val="24"/>
                <w:szCs w:val="24"/>
              </w:rPr>
            </w:pPr>
            <w:r w:rsidRPr="00666C43">
              <w:rPr>
                <w:rFonts w:ascii="Times New Roman" w:hAnsi="Times New Roman" w:cs="Times New Roman"/>
                <w:sz w:val="24"/>
                <w:szCs w:val="24"/>
              </w:rPr>
              <w:t>удовлетворительно</w:t>
            </w:r>
          </w:p>
        </w:tc>
      </w:tr>
      <w:tr w:rsidR="00CC05FA" w:rsidRPr="00666C43" w:rsidTr="00FE724F">
        <w:trPr>
          <w:jc w:val="center"/>
        </w:trPr>
        <w:tc>
          <w:tcPr>
            <w:tcW w:w="3189" w:type="dxa"/>
            <w:tcBorders>
              <w:top w:val="single" w:sz="4" w:space="0" w:color="000000"/>
              <w:left w:val="single" w:sz="4" w:space="0" w:color="000000"/>
              <w:bottom w:val="single" w:sz="4" w:space="0" w:color="000000"/>
              <w:right w:val="single" w:sz="4" w:space="0" w:color="000000"/>
            </w:tcBorders>
          </w:tcPr>
          <w:p w:rsidR="00CC05FA" w:rsidRPr="00666C43" w:rsidRDefault="00CC05FA" w:rsidP="00FE724F">
            <w:pPr>
              <w:widowControl w:val="0"/>
              <w:spacing w:after="0" w:line="240" w:lineRule="auto"/>
              <w:jc w:val="both"/>
              <w:rPr>
                <w:rFonts w:ascii="Times New Roman" w:hAnsi="Times New Roman" w:cs="Times New Roman"/>
                <w:sz w:val="24"/>
                <w:szCs w:val="24"/>
              </w:rPr>
            </w:pPr>
            <w:r w:rsidRPr="00666C43">
              <w:rPr>
                <w:rFonts w:ascii="Times New Roman" w:hAnsi="Times New Roman" w:cs="Times New Roman"/>
                <w:sz w:val="24"/>
                <w:szCs w:val="24"/>
              </w:rPr>
              <w:t>менее 70</w:t>
            </w:r>
          </w:p>
        </w:tc>
        <w:tc>
          <w:tcPr>
            <w:tcW w:w="3190" w:type="dxa"/>
            <w:tcBorders>
              <w:top w:val="single" w:sz="4" w:space="0" w:color="000000"/>
              <w:left w:val="single" w:sz="4" w:space="0" w:color="000000"/>
              <w:bottom w:val="single" w:sz="4" w:space="0" w:color="000000"/>
              <w:right w:val="single" w:sz="4" w:space="0" w:color="000000"/>
            </w:tcBorders>
            <w:vAlign w:val="center"/>
          </w:tcPr>
          <w:p w:rsidR="00CC05FA" w:rsidRPr="00666C43" w:rsidRDefault="00CC05FA" w:rsidP="00FE724F">
            <w:pPr>
              <w:widowControl w:val="0"/>
              <w:spacing w:after="0" w:line="240" w:lineRule="auto"/>
              <w:jc w:val="center"/>
              <w:rPr>
                <w:rFonts w:ascii="Times New Roman" w:hAnsi="Times New Roman" w:cs="Times New Roman"/>
                <w:sz w:val="24"/>
                <w:szCs w:val="24"/>
              </w:rPr>
            </w:pPr>
            <w:r w:rsidRPr="00666C43">
              <w:rPr>
                <w:rFonts w:ascii="Times New Roman" w:hAnsi="Times New Roman" w:cs="Times New Roman"/>
                <w:sz w:val="24"/>
                <w:szCs w:val="24"/>
              </w:rPr>
              <w:t>2</w:t>
            </w:r>
          </w:p>
        </w:tc>
        <w:tc>
          <w:tcPr>
            <w:tcW w:w="3191" w:type="dxa"/>
            <w:tcBorders>
              <w:top w:val="single" w:sz="4" w:space="0" w:color="000000"/>
              <w:left w:val="single" w:sz="4" w:space="0" w:color="000000"/>
              <w:bottom w:val="single" w:sz="4" w:space="0" w:color="000000"/>
              <w:right w:val="single" w:sz="4" w:space="0" w:color="000000"/>
            </w:tcBorders>
          </w:tcPr>
          <w:p w:rsidR="00CC05FA" w:rsidRPr="00666C43" w:rsidRDefault="00CC05FA" w:rsidP="00FE724F">
            <w:pPr>
              <w:widowControl w:val="0"/>
              <w:spacing w:after="0" w:line="240" w:lineRule="auto"/>
              <w:jc w:val="center"/>
              <w:rPr>
                <w:rFonts w:ascii="Times New Roman" w:hAnsi="Times New Roman" w:cs="Times New Roman"/>
                <w:sz w:val="24"/>
                <w:szCs w:val="24"/>
              </w:rPr>
            </w:pPr>
            <w:r w:rsidRPr="00666C43">
              <w:rPr>
                <w:rFonts w:ascii="Times New Roman" w:hAnsi="Times New Roman" w:cs="Times New Roman"/>
                <w:sz w:val="24"/>
                <w:szCs w:val="24"/>
              </w:rPr>
              <w:t>неудовлетворительно</w:t>
            </w:r>
          </w:p>
        </w:tc>
      </w:tr>
    </w:tbl>
    <w:p w:rsidR="00CC05FA" w:rsidRPr="00666C43" w:rsidRDefault="00CC05FA" w:rsidP="00FE724F">
      <w:pPr>
        <w:spacing w:before="100" w:beforeAutospacing="1" w:after="100" w:afterAutospacing="1" w:line="240" w:lineRule="auto"/>
        <w:outlineLvl w:val="4"/>
        <w:rPr>
          <w:rFonts w:ascii="Times New Roman" w:eastAsia="Times New Roman" w:hAnsi="Times New Roman" w:cs="Times New Roman"/>
          <w:b/>
          <w:bCs/>
          <w:color w:val="000099"/>
          <w:sz w:val="24"/>
          <w:szCs w:val="24"/>
        </w:rPr>
      </w:pPr>
      <w:r w:rsidRPr="00666C43">
        <w:rPr>
          <w:rFonts w:ascii="Times New Roman" w:eastAsia="Times New Roman" w:hAnsi="Times New Roman" w:cs="Times New Roman"/>
          <w:b/>
          <w:bCs/>
          <w:color w:val="000099"/>
          <w:sz w:val="24"/>
          <w:szCs w:val="24"/>
          <w:lang w:val="en-US"/>
        </w:rPr>
        <w:t>  </w:t>
      </w:r>
      <w:r w:rsidRPr="00666C43">
        <w:rPr>
          <w:rFonts w:ascii="Times New Roman" w:hAnsi="Times New Roman" w:cs="Times New Roman"/>
          <w:b/>
          <w:bCs/>
          <w:sz w:val="24"/>
          <w:szCs w:val="24"/>
        </w:rPr>
        <w:t>Тема 2.1. Технология создания и обработки документов в текстовом редакторе</w:t>
      </w:r>
    </w:p>
    <w:p w:rsidR="009477B8" w:rsidRPr="00666C43" w:rsidRDefault="009477B8" w:rsidP="00FE724F">
      <w:pPr>
        <w:spacing w:after="0" w:line="240" w:lineRule="auto"/>
        <w:rPr>
          <w:rFonts w:ascii="Times New Roman" w:hAnsi="Times New Roman" w:cs="Times New Roman"/>
          <w:bCs/>
          <w:sz w:val="24"/>
          <w:szCs w:val="24"/>
        </w:rPr>
      </w:pPr>
      <w:r w:rsidRPr="00666C43">
        <w:rPr>
          <w:rFonts w:ascii="Times New Roman" w:hAnsi="Times New Roman" w:cs="Times New Roman"/>
          <w:bCs/>
          <w:sz w:val="24"/>
          <w:szCs w:val="24"/>
        </w:rPr>
        <w:t>Контролируемые объекты: У3, З4</w:t>
      </w:r>
      <w:r w:rsidRPr="00666C43">
        <w:rPr>
          <w:rFonts w:ascii="Times New Roman" w:hAnsi="Times New Roman" w:cs="Times New Roman"/>
          <w:sz w:val="24"/>
          <w:szCs w:val="24"/>
        </w:rPr>
        <w:t xml:space="preserve"> З6, У2</w:t>
      </w:r>
    </w:p>
    <w:p w:rsidR="009477B8" w:rsidRPr="00666C43" w:rsidRDefault="009477B8" w:rsidP="00FE724F">
      <w:pPr>
        <w:spacing w:after="0" w:line="240" w:lineRule="auto"/>
        <w:rPr>
          <w:rFonts w:ascii="Times New Roman" w:hAnsi="Times New Roman" w:cs="Times New Roman"/>
          <w:bCs/>
          <w:sz w:val="24"/>
          <w:szCs w:val="24"/>
        </w:rPr>
      </w:pPr>
      <w:r w:rsidRPr="00666C43">
        <w:rPr>
          <w:rFonts w:ascii="Times New Roman" w:hAnsi="Times New Roman" w:cs="Times New Roman"/>
          <w:bCs/>
          <w:sz w:val="24"/>
          <w:szCs w:val="24"/>
        </w:rPr>
        <w:t>Количество вариантов – 10</w:t>
      </w:r>
    </w:p>
    <w:p w:rsidR="00CC05FA" w:rsidRPr="00666C43" w:rsidRDefault="00CC05FA" w:rsidP="00FE724F">
      <w:pPr>
        <w:pBdr>
          <w:top w:val="single" w:sz="6" w:space="1" w:color="auto"/>
        </w:pBdr>
        <w:spacing w:after="0" w:line="240" w:lineRule="auto"/>
        <w:jc w:val="center"/>
        <w:rPr>
          <w:rFonts w:ascii="Times New Roman" w:eastAsia="Times New Roman" w:hAnsi="Times New Roman" w:cs="Times New Roman"/>
          <w:vanish/>
          <w:sz w:val="24"/>
          <w:szCs w:val="24"/>
        </w:rPr>
      </w:pPr>
      <w:r w:rsidRPr="00666C43">
        <w:rPr>
          <w:rFonts w:ascii="Times New Roman" w:eastAsia="Times New Roman" w:hAnsi="Times New Roman" w:cs="Times New Roman"/>
          <w:vanish/>
          <w:sz w:val="24"/>
          <w:szCs w:val="24"/>
        </w:rPr>
        <w:t>Конец формы</w:t>
      </w:r>
    </w:p>
    <w:p w:rsidR="0021786A" w:rsidRPr="00666C43" w:rsidRDefault="0021786A" w:rsidP="00FE724F">
      <w:pPr>
        <w:pStyle w:val="a9"/>
        <w:spacing w:before="100" w:beforeAutospacing="1" w:after="100" w:afterAutospacing="1"/>
        <w:rPr>
          <w:color w:val="272727"/>
        </w:rPr>
      </w:pPr>
      <w:r w:rsidRPr="00666C43">
        <w:rPr>
          <w:b/>
          <w:bCs/>
          <w:color w:val="272727"/>
          <w:u w:val="single"/>
        </w:rPr>
        <w:t>Задание 1.</w:t>
      </w:r>
      <w:r w:rsidRPr="00666C43">
        <w:rPr>
          <w:color w:val="272727"/>
        </w:rPr>
        <w:t xml:space="preserve"> Создать текстовый документ, содержащий рисунок в виде схемы и маркированный список. </w:t>
      </w:r>
    </w:p>
    <w:p w:rsidR="0021786A" w:rsidRPr="00666C43" w:rsidRDefault="0021786A" w:rsidP="00FE724F">
      <w:pPr>
        <w:pStyle w:val="a9"/>
        <w:spacing w:before="100" w:beforeAutospacing="1" w:after="100" w:afterAutospacing="1"/>
        <w:rPr>
          <w:color w:val="272727"/>
        </w:rPr>
      </w:pPr>
      <w:r w:rsidRPr="00666C43">
        <w:rPr>
          <w:color w:val="272727"/>
        </w:rPr>
        <w:t>1. Откройте текстовый редактор Microsoft Word.</w:t>
      </w:r>
      <w:r w:rsidRPr="00666C43">
        <w:rPr>
          <w:color w:val="272727"/>
        </w:rPr>
        <w:br/>
        <w:t> 2. Разверните окно редактора на весь экран. Установите вид – Разметка страницы,  масштаб - По ширине страницы.</w:t>
      </w:r>
      <w:r w:rsidRPr="00666C43">
        <w:rPr>
          <w:color w:val="272727"/>
        </w:rPr>
        <w:br/>
        <w:t> 3. Задайте все поля страницы по 2,5 см.</w:t>
      </w:r>
      <w:r w:rsidRPr="00666C43">
        <w:rPr>
          <w:color w:val="272727"/>
        </w:rPr>
        <w:br/>
        <w:t> 4. Перед началом набора текста установите размер шрифта 14 пт., вид - курсив и гарнитуру шрифта Times New Roman.</w:t>
      </w:r>
      <w:r w:rsidRPr="00666C43">
        <w:rPr>
          <w:color w:val="272727"/>
        </w:rPr>
        <w:br/>
        <w:t> 5. Командами Формат/ Абзац задайте следующие параметры:</w:t>
      </w:r>
      <w:r w:rsidRPr="00666C43">
        <w:rPr>
          <w:color w:val="272727"/>
        </w:rPr>
        <w:br/>
        <w:t> - межстрочный интервал - множитель 1,3;  выравнивание по ширине.</w:t>
      </w:r>
      <w:r w:rsidRPr="00666C43">
        <w:rPr>
          <w:color w:val="272727"/>
        </w:rPr>
        <w:br/>
        <w:t> 6. Командами Сервис/ Язык/ Расстановка переносов установите автоматическую расстановку переносов.</w:t>
      </w:r>
      <w:r w:rsidRPr="00666C43">
        <w:rPr>
          <w:color w:val="272727"/>
        </w:rPr>
        <w:br/>
        <w:t xml:space="preserve">7. Наберите образец текста (рис.1). Образец содержит один абзац текста, рисунок в виде схемы и маркированный список. </w:t>
      </w:r>
    </w:p>
    <w:p w:rsidR="0021786A" w:rsidRPr="00666C43" w:rsidRDefault="0021786A" w:rsidP="00FE724F">
      <w:pPr>
        <w:pStyle w:val="a9"/>
        <w:spacing w:before="100" w:beforeAutospacing="1" w:after="100" w:afterAutospacing="1"/>
        <w:rPr>
          <w:color w:val="272727"/>
        </w:rPr>
      </w:pPr>
      <w:r w:rsidRPr="00666C43">
        <w:rPr>
          <w:color w:val="272727"/>
        </w:rPr>
        <w:br/>
      </w:r>
      <w:r w:rsidRPr="00666C43">
        <w:rPr>
          <w:b/>
          <w:bCs/>
          <w:color w:val="272727"/>
        </w:rPr>
        <w:t>Образец задания: Рис.1.</w:t>
      </w:r>
      <w:r w:rsidRPr="00666C43">
        <w:rPr>
          <w:color w:val="272727"/>
        </w:rPr>
        <w:t xml:space="preserve"> </w:t>
      </w:r>
    </w:p>
    <w:p w:rsidR="0021786A" w:rsidRPr="00666C43" w:rsidRDefault="0021786A" w:rsidP="00FE724F">
      <w:pPr>
        <w:pStyle w:val="a9"/>
        <w:spacing w:before="100" w:beforeAutospacing="1" w:after="100" w:afterAutospacing="1"/>
        <w:rPr>
          <w:color w:val="272727"/>
        </w:rPr>
      </w:pPr>
      <w:r w:rsidRPr="00666C43">
        <w:rPr>
          <w:noProof/>
        </w:rPr>
        <w:lastRenderedPageBreak/>
        <w:drawing>
          <wp:inline distT="0" distB="0" distL="0" distR="0">
            <wp:extent cx="5657850" cy="2123512"/>
            <wp:effectExtent l="0" t="0" r="0" b="0"/>
            <wp:docPr id="252" name="Рисунок 252" descr="31.04-4.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31.04-4.jpg">
                      <a:hlinkClick r:id="rId10"/>
                    </pic:cNvPr>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8812" cy="2123873"/>
                    </a:xfrm>
                    <a:prstGeom prst="rect">
                      <a:avLst/>
                    </a:prstGeom>
                    <a:noFill/>
                    <a:ln>
                      <a:noFill/>
                    </a:ln>
                  </pic:spPr>
                </pic:pic>
              </a:graphicData>
            </a:graphic>
          </wp:inline>
        </w:drawing>
      </w:r>
    </w:p>
    <w:p w:rsidR="0021786A" w:rsidRPr="00666C43" w:rsidRDefault="0021786A" w:rsidP="00FE724F">
      <w:pPr>
        <w:pStyle w:val="a9"/>
        <w:spacing w:before="100" w:beforeAutospacing="1" w:after="100" w:afterAutospacing="1"/>
        <w:rPr>
          <w:color w:val="272727"/>
        </w:rPr>
      </w:pPr>
      <w:r w:rsidRPr="00666C43">
        <w:rPr>
          <w:color w:val="272727"/>
        </w:rPr>
        <w:br/>
        <w:t xml:space="preserve">8. Проверьте введенный текст с точки зрения грамматики командой Сервис/ Правописание. Исправьте все найденные ошибки. Сохраните документ. </w:t>
      </w:r>
      <w:r w:rsidRPr="00666C43">
        <w:rPr>
          <w:color w:val="272727"/>
        </w:rPr>
        <w:br/>
      </w:r>
      <w:r w:rsidRPr="00666C43">
        <w:rPr>
          <w:color w:val="272727"/>
        </w:rPr>
        <w:br/>
      </w:r>
      <w:r w:rsidRPr="00666C43">
        <w:rPr>
          <w:b/>
          <w:bCs/>
          <w:color w:val="272727"/>
          <w:u w:val="single"/>
        </w:rPr>
        <w:t>Задание 2.</w:t>
      </w:r>
      <w:r w:rsidRPr="00666C43">
        <w:rPr>
          <w:color w:val="272727"/>
        </w:rPr>
        <w:t xml:space="preserve"> Приемы работы с многостраничным текстовым документом. </w:t>
      </w:r>
    </w:p>
    <w:p w:rsidR="0021786A" w:rsidRPr="00666C43" w:rsidRDefault="0021786A" w:rsidP="007A09DF">
      <w:pPr>
        <w:pStyle w:val="a9"/>
        <w:numPr>
          <w:ilvl w:val="0"/>
          <w:numId w:val="55"/>
        </w:numPr>
        <w:spacing w:before="100" w:beforeAutospacing="1" w:after="100" w:afterAutospacing="1"/>
        <w:rPr>
          <w:color w:val="272727"/>
        </w:rPr>
      </w:pPr>
      <w:r w:rsidRPr="00666C43">
        <w:rPr>
          <w:color w:val="272727"/>
        </w:rPr>
        <w:t xml:space="preserve">1. Скопируйте документ, созданный в Задании 1, четыре (4) раза, </w:t>
      </w:r>
      <w:r w:rsidRPr="00666C43">
        <w:rPr>
          <w:color w:val="272727"/>
        </w:rPr>
        <w:br/>
        <w:t xml:space="preserve">2. Выполните принудительное разделение на страницы после каждого информационного письма клавишами [Ctrl]+[Enter]. </w:t>
      </w:r>
      <w:r w:rsidRPr="00666C43">
        <w:rPr>
          <w:color w:val="272727"/>
        </w:rPr>
        <w:br/>
        <w:t>В результате этих действий каждое информационное письмо будет располагаться на новой странице.</w:t>
      </w:r>
      <w:r w:rsidRPr="00666C43">
        <w:rPr>
          <w:color w:val="272727"/>
        </w:rPr>
        <w:br/>
        <w:t xml:space="preserve">3. Задайте нумерацию страниц (вверху страниц, справа) командой Вставка/ Номера страниц </w:t>
      </w:r>
      <w:r w:rsidRPr="00666C43">
        <w:rPr>
          <w:color w:val="272727"/>
        </w:rPr>
        <w:br/>
        <w:t>4. Отформатируйте первый абзац текста каждого информационного письма командами Формат/ Абзац следующим образом:</w:t>
      </w:r>
      <w:r w:rsidRPr="00666C43">
        <w:rPr>
          <w:color w:val="272727"/>
        </w:rPr>
        <w:br/>
      </w:r>
      <w:r w:rsidRPr="00666C43">
        <w:rPr>
          <w:b/>
          <w:bCs/>
          <w:color w:val="272727"/>
        </w:rPr>
        <w:t>• 1 письмо:</w:t>
      </w:r>
      <w:r w:rsidRPr="00666C43">
        <w:rPr>
          <w:color w:val="272727"/>
        </w:rPr>
        <w:t xml:space="preserve"> шрифт Times New Roman, 14, с красной строкой (отступом), выравнивание по ширине;</w:t>
      </w:r>
      <w:r w:rsidRPr="00666C43">
        <w:rPr>
          <w:color w:val="272727"/>
        </w:rPr>
        <w:br/>
      </w:r>
      <w:r w:rsidRPr="00666C43">
        <w:rPr>
          <w:b/>
          <w:bCs/>
          <w:color w:val="272727"/>
        </w:rPr>
        <w:t>• 2 письмо:</w:t>
      </w:r>
      <w:r w:rsidRPr="00666C43">
        <w:rPr>
          <w:color w:val="272727"/>
        </w:rPr>
        <w:t xml:space="preserve"> шрифт Arial, 12, с висячей строкой (выступом), выравнивание по левой границе; абзацные отступы по 2 см. слева и справа;</w:t>
      </w:r>
      <w:r w:rsidRPr="00666C43">
        <w:rPr>
          <w:color w:val="272727"/>
        </w:rPr>
        <w:br/>
      </w:r>
      <w:r w:rsidRPr="00666C43">
        <w:rPr>
          <w:b/>
          <w:bCs/>
          <w:color w:val="272727"/>
        </w:rPr>
        <w:t>• 3 письмо:</w:t>
      </w:r>
      <w:r w:rsidRPr="00666C43">
        <w:rPr>
          <w:color w:val="272727"/>
        </w:rPr>
        <w:t xml:space="preserve"> шрифт Times New Roman, 10, первая строка абзаца без отступа и выступа, выравнивание по правому краю;</w:t>
      </w:r>
      <w:r w:rsidRPr="00666C43">
        <w:rPr>
          <w:color w:val="272727"/>
        </w:rPr>
        <w:br/>
      </w:r>
      <w:r w:rsidRPr="00666C43">
        <w:rPr>
          <w:b/>
          <w:bCs/>
          <w:color w:val="272727"/>
        </w:rPr>
        <w:t> • 4 письмо:</w:t>
      </w:r>
      <w:r w:rsidRPr="00666C43">
        <w:rPr>
          <w:color w:val="272727"/>
        </w:rPr>
        <w:t xml:space="preserve"> фрагмент отформатировать как во втором письме, пользуясь режимом Формат по образцу, который вызывается кнопкой на панели инструментов (метелкой);</w:t>
      </w:r>
      <w:r w:rsidRPr="00666C43">
        <w:rPr>
          <w:color w:val="272727"/>
        </w:rPr>
        <w:br/>
      </w:r>
      <w:r w:rsidRPr="00666C43">
        <w:rPr>
          <w:b/>
          <w:bCs/>
          <w:color w:val="272727"/>
        </w:rPr>
        <w:t>• 5 письмо:</w:t>
      </w:r>
      <w:r w:rsidRPr="00666C43">
        <w:rPr>
          <w:color w:val="272727"/>
        </w:rPr>
        <w:t xml:space="preserve"> первый абзац отформатировать как в третьем письме, пользуясь режимом Формат по образцу.</w:t>
      </w:r>
      <w:r w:rsidRPr="00666C43">
        <w:rPr>
          <w:color w:val="272727"/>
        </w:rPr>
        <w:br/>
        <w:t xml:space="preserve">5. Задайте стиль заголовков на каждой странице, используя шаблоны стилей. Для этого выделите заголовок и командой Формат/ Стили и форматирование задайте стиль «Заголовок2» </w:t>
      </w:r>
      <w:r w:rsidRPr="00666C43">
        <w:rPr>
          <w:color w:val="272727"/>
        </w:rPr>
        <w:br/>
        <w:t xml:space="preserve">6. Создайте оглавление документа. Установите курсор в конец документа, выполните команду Вставка/ Ссылка/ Оглавление и указатели, при этом будет создано оглавление документа. Используя оглавление, перейдите на третью станицу документа. </w:t>
      </w:r>
      <w:r w:rsidRPr="00666C43">
        <w:rPr>
          <w:color w:val="272727"/>
        </w:rPr>
        <w:br/>
        <w:t xml:space="preserve">7. После третьего письма поместите закладку (Вставка/ Закладка) с именем "Письмо3" </w:t>
      </w:r>
      <w:r w:rsidRPr="00666C43">
        <w:rPr>
          <w:color w:val="272727"/>
        </w:rPr>
        <w:br/>
        <w:t>После набора имени закладки зафиксируйте ее кнопкой Добавить.</w:t>
      </w:r>
      <w:r w:rsidRPr="00666C43">
        <w:rPr>
          <w:color w:val="272727"/>
        </w:rPr>
        <w:br/>
      </w:r>
      <w:r w:rsidRPr="00666C43">
        <w:rPr>
          <w:b/>
          <w:bCs/>
          <w:color w:val="272727"/>
        </w:rPr>
        <w:t> Внимание!</w:t>
      </w:r>
      <w:r w:rsidRPr="00666C43">
        <w:rPr>
          <w:color w:val="272727"/>
        </w:rPr>
        <w:t xml:space="preserve"> Имя закладки не должно содержать пробелы.</w:t>
      </w:r>
      <w:r w:rsidRPr="00666C43">
        <w:rPr>
          <w:color w:val="272727"/>
        </w:rPr>
        <w:br/>
        <w:t xml:space="preserve">8. Установите курсор в конце заголовка первого письма и поставьте обычную сноску внизу документа с текстом «Письмо 1» (Вставка/ Ссылка/ Сноска) </w:t>
      </w:r>
      <w:r w:rsidRPr="00666C43">
        <w:rPr>
          <w:color w:val="272727"/>
        </w:rPr>
        <w:br/>
        <w:t xml:space="preserve">9. Вставьте в конце каждого письма свою фамилию, имя и отчество, пользуясь командами Сервис/ Параметры автозамены. </w:t>
      </w:r>
      <w:r w:rsidRPr="00666C43">
        <w:rPr>
          <w:color w:val="272727"/>
        </w:rPr>
        <w:br/>
      </w:r>
      <w:r w:rsidRPr="00666C43">
        <w:rPr>
          <w:color w:val="272727"/>
        </w:rPr>
        <w:lastRenderedPageBreak/>
        <w:t xml:space="preserve">Предварительно выполните следующие действия: </w:t>
      </w:r>
      <w:r w:rsidRPr="00666C43">
        <w:rPr>
          <w:color w:val="272727"/>
        </w:rPr>
        <w:br/>
        <w:t>- командой Сервис/Параметры автозамены активизируйте диалоговое окно Автозамена;</w:t>
      </w:r>
      <w:r w:rsidRPr="00666C43">
        <w:rPr>
          <w:color w:val="272727"/>
        </w:rPr>
        <w:br/>
        <w:t>- в поле Заменить введите три буквы ФИО; - в поле На наберите полностью свою фамилию, имя и отчество;</w:t>
      </w:r>
      <w:r w:rsidRPr="00666C43">
        <w:rPr>
          <w:color w:val="272727"/>
        </w:rPr>
        <w:br/>
        <w:t xml:space="preserve">- нажмите кнопки Добавить, OK </w:t>
      </w:r>
      <w:r w:rsidRPr="00666C43">
        <w:rPr>
          <w:color w:val="272727"/>
        </w:rPr>
        <w:br/>
        <w:t xml:space="preserve">Этими действия вы подвязали к буквосочетанию «ФИО» свою фамилию, имя и отчество. </w:t>
      </w:r>
      <w:r w:rsidRPr="00666C43">
        <w:rPr>
          <w:color w:val="272727"/>
        </w:rPr>
        <w:br/>
        <w:t>Перейдите к третьему абзацу с помощью закладки через команды Правка/ Перейти/ Закладка/ Письмо3.</w:t>
      </w:r>
      <w:r w:rsidRPr="00666C43">
        <w:rPr>
          <w:color w:val="272727"/>
        </w:rPr>
        <w:br/>
        <w:t xml:space="preserve"> Введите с клавиатуры буквосочетание «ФИО» и появится ваша фамилия, имя и отчество. </w:t>
      </w:r>
      <w:r w:rsidRPr="00666C43">
        <w:rPr>
          <w:color w:val="272727"/>
        </w:rPr>
        <w:br/>
        <w:t xml:space="preserve">Далее не забудьте поставить «ФИО» после каждого письма. </w:t>
      </w:r>
      <w:r w:rsidRPr="00666C43">
        <w:rPr>
          <w:color w:val="272727"/>
        </w:rPr>
        <w:br/>
        <w:t>10. Пользуясь командой Формат/ Регистр переформатируйте текст первого абзаца каждого письма следующим образом:</w:t>
      </w:r>
      <w:r w:rsidRPr="00666C43">
        <w:rPr>
          <w:color w:val="272727"/>
        </w:rPr>
        <w:br/>
      </w:r>
      <w:r w:rsidRPr="00666C43">
        <w:rPr>
          <w:b/>
          <w:bCs/>
          <w:color w:val="272727"/>
        </w:rPr>
        <w:t>- письмо 1</w:t>
      </w:r>
      <w:r w:rsidRPr="00666C43">
        <w:rPr>
          <w:color w:val="272727"/>
        </w:rPr>
        <w:t xml:space="preserve">- «ВСЕ ПРОПИСНЫЕ»; - </w:t>
      </w:r>
      <w:r w:rsidRPr="00666C43">
        <w:rPr>
          <w:b/>
          <w:bCs/>
          <w:color w:val="272727"/>
        </w:rPr>
        <w:t>письмо 2</w:t>
      </w:r>
      <w:r w:rsidRPr="00666C43">
        <w:rPr>
          <w:color w:val="272727"/>
        </w:rPr>
        <w:t xml:space="preserve"> - «все строчные»; </w:t>
      </w:r>
      <w:r w:rsidRPr="00666C43">
        <w:rPr>
          <w:color w:val="272727"/>
        </w:rPr>
        <w:br/>
      </w:r>
      <w:r w:rsidRPr="00666C43">
        <w:rPr>
          <w:b/>
          <w:bCs/>
          <w:color w:val="272727"/>
        </w:rPr>
        <w:t>- письмо 3</w:t>
      </w:r>
      <w:r w:rsidRPr="00666C43">
        <w:rPr>
          <w:color w:val="272727"/>
        </w:rPr>
        <w:t xml:space="preserve"> - «Начинать С Прописных»; - </w:t>
      </w:r>
      <w:r w:rsidRPr="00666C43">
        <w:rPr>
          <w:b/>
          <w:bCs/>
          <w:color w:val="272727"/>
        </w:rPr>
        <w:t>письмо 4</w:t>
      </w:r>
      <w:r w:rsidRPr="00666C43">
        <w:rPr>
          <w:color w:val="272727"/>
        </w:rPr>
        <w:t xml:space="preserve"> - «иЗМЕНИТЬ РЕГИСТР»; </w:t>
      </w:r>
      <w:r w:rsidRPr="00666C43">
        <w:rPr>
          <w:color w:val="272727"/>
        </w:rPr>
        <w:br/>
      </w:r>
      <w:r w:rsidRPr="00666C43">
        <w:rPr>
          <w:b/>
          <w:bCs/>
          <w:color w:val="272727"/>
        </w:rPr>
        <w:t>- письмо 5</w:t>
      </w:r>
      <w:r w:rsidRPr="00666C43">
        <w:rPr>
          <w:color w:val="272727"/>
        </w:rPr>
        <w:t>- «Как в предложениях».</w:t>
      </w:r>
      <w:r w:rsidRPr="00666C43">
        <w:rPr>
          <w:color w:val="272727"/>
        </w:rPr>
        <w:br/>
        <w:t xml:space="preserve">11. Сохраните созданный документ с типом файла Web-страница в вашу папку. </w:t>
      </w:r>
      <w:r w:rsidRPr="00666C43">
        <w:rPr>
          <w:color w:val="272727"/>
        </w:rPr>
        <w:br/>
      </w:r>
      <w:r w:rsidRPr="00666C43">
        <w:rPr>
          <w:color w:val="272727"/>
        </w:rPr>
        <w:br/>
      </w:r>
      <w:r w:rsidRPr="00666C43">
        <w:rPr>
          <w:b/>
          <w:bCs/>
          <w:color w:val="272727"/>
          <w:u w:val="single"/>
        </w:rPr>
        <w:t>Задание 3.</w:t>
      </w:r>
      <w:r w:rsidRPr="00666C43">
        <w:rPr>
          <w:color w:val="272727"/>
        </w:rPr>
        <w:t xml:space="preserve"> Оформить документы со схемами по образцам </w:t>
      </w:r>
    </w:p>
    <w:p w:rsidR="0021786A" w:rsidRPr="00666C43" w:rsidRDefault="0021786A" w:rsidP="007A09DF">
      <w:pPr>
        <w:pStyle w:val="a9"/>
        <w:numPr>
          <w:ilvl w:val="0"/>
          <w:numId w:val="55"/>
        </w:numPr>
        <w:spacing w:before="100" w:beforeAutospacing="1" w:after="100" w:afterAutospacing="1"/>
        <w:rPr>
          <w:color w:val="272727"/>
        </w:rPr>
      </w:pPr>
      <w:r w:rsidRPr="00666C43">
        <w:rPr>
          <w:color w:val="272727"/>
        </w:rPr>
        <w:t xml:space="preserve">Документ 1. </w:t>
      </w:r>
    </w:p>
    <w:p w:rsidR="0021786A" w:rsidRPr="00666C43" w:rsidRDefault="0021786A" w:rsidP="00FE724F">
      <w:pPr>
        <w:pStyle w:val="a9"/>
        <w:spacing w:before="100" w:beforeAutospacing="1" w:after="100" w:afterAutospacing="1"/>
        <w:rPr>
          <w:color w:val="272727"/>
        </w:rPr>
      </w:pPr>
      <w:r w:rsidRPr="00666C43">
        <w:rPr>
          <w:color w:val="272727"/>
        </w:rPr>
        <w:br/>
      </w:r>
      <w:r w:rsidRPr="00666C43">
        <w:rPr>
          <w:noProof/>
          <w:color w:val="0000FF"/>
        </w:rPr>
        <w:drawing>
          <wp:inline distT="0" distB="0" distL="0" distR="0">
            <wp:extent cx="5561906" cy="2384667"/>
            <wp:effectExtent l="0" t="0" r="1270" b="0"/>
            <wp:docPr id="251" name="Рисунок 251" descr="31.04-5.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31.04-5.jpg">
                      <a:hlinkClick r:id="rId12"/>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4394" cy="2385734"/>
                    </a:xfrm>
                    <a:prstGeom prst="rect">
                      <a:avLst/>
                    </a:prstGeom>
                    <a:noFill/>
                    <a:ln>
                      <a:noFill/>
                    </a:ln>
                  </pic:spPr>
                </pic:pic>
              </a:graphicData>
            </a:graphic>
          </wp:inline>
        </w:drawing>
      </w:r>
      <w:r w:rsidRPr="00666C43">
        <w:rPr>
          <w:color w:val="272727"/>
        </w:rPr>
        <w:br/>
      </w:r>
      <w:r w:rsidRPr="00666C43">
        <w:rPr>
          <w:color w:val="272727"/>
        </w:rPr>
        <w:br/>
        <w:t xml:space="preserve">Документ 2. </w:t>
      </w:r>
    </w:p>
    <w:p w:rsidR="00D71472" w:rsidRPr="00666C43" w:rsidRDefault="0021786A" w:rsidP="00FE724F">
      <w:pPr>
        <w:pStyle w:val="a9"/>
        <w:tabs>
          <w:tab w:val="left" w:pos="916"/>
          <w:tab w:val="left" w:pos="1832"/>
          <w:tab w:val="left" w:pos="2748"/>
          <w:tab w:val="left" w:pos="286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right" w:pos="15706"/>
        </w:tabs>
        <w:jc w:val="both"/>
        <w:rPr>
          <w:b/>
        </w:rPr>
      </w:pPr>
      <w:r w:rsidRPr="00666C43">
        <w:rPr>
          <w:noProof/>
        </w:rPr>
        <w:lastRenderedPageBreak/>
        <w:drawing>
          <wp:inline distT="0" distB="0" distL="0" distR="0">
            <wp:extent cx="5262814" cy="3324225"/>
            <wp:effectExtent l="0" t="0" r="0" b="0"/>
            <wp:docPr id="249" name="Рисунок 249" descr="31.04-6.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31.04-6.jpg">
                      <a:hlinkClick r:id="rId14"/>
                    </pic:cNvPr>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5908" cy="3326180"/>
                    </a:xfrm>
                    <a:prstGeom prst="rect">
                      <a:avLst/>
                    </a:prstGeom>
                    <a:noFill/>
                    <a:ln>
                      <a:noFill/>
                    </a:ln>
                  </pic:spPr>
                </pic:pic>
              </a:graphicData>
            </a:graphic>
          </wp:inline>
        </w:drawing>
      </w:r>
    </w:p>
    <w:p w:rsidR="00D71472" w:rsidRPr="00666C43" w:rsidRDefault="00D71472" w:rsidP="00FE724F">
      <w:pPr>
        <w:rPr>
          <w:rFonts w:ascii="Times New Roman" w:hAnsi="Times New Roman" w:cs="Times New Roman"/>
          <w:sz w:val="24"/>
          <w:szCs w:val="24"/>
        </w:rPr>
      </w:pPr>
    </w:p>
    <w:p w:rsidR="00D71472" w:rsidRPr="00666C43" w:rsidRDefault="00D71472" w:rsidP="00FE724F">
      <w:pPr>
        <w:rPr>
          <w:rFonts w:ascii="Times New Roman" w:hAnsi="Times New Roman" w:cs="Times New Roman"/>
          <w:sz w:val="24"/>
          <w:szCs w:val="24"/>
        </w:rPr>
      </w:pPr>
    </w:p>
    <w:p w:rsidR="00D71472" w:rsidRPr="00666C43" w:rsidRDefault="00D71472" w:rsidP="00FE724F">
      <w:pPr>
        <w:pStyle w:val="af4"/>
        <w:rPr>
          <w:rFonts w:ascii="Times New Roman" w:hAnsi="Times New Roman" w:cs="Times New Roman"/>
          <w:sz w:val="24"/>
          <w:szCs w:val="24"/>
        </w:rPr>
      </w:pPr>
      <w:r w:rsidRPr="00666C43">
        <w:rPr>
          <w:rFonts w:ascii="Times New Roman" w:hAnsi="Times New Roman" w:cs="Times New Roman"/>
          <w:sz w:val="24"/>
          <w:szCs w:val="24"/>
        </w:rPr>
        <w:tab/>
      </w:r>
      <w:r w:rsidRPr="00666C43">
        <w:rPr>
          <w:rFonts w:ascii="Times New Roman" w:hAnsi="Times New Roman" w:cs="Times New Roman"/>
          <w:b/>
          <w:bCs/>
          <w:sz w:val="24"/>
          <w:szCs w:val="24"/>
        </w:rPr>
        <w:t>Задание</w:t>
      </w:r>
      <w:r w:rsidRPr="00666C43">
        <w:rPr>
          <w:rFonts w:ascii="Times New Roman" w:hAnsi="Times New Roman" w:cs="Times New Roman"/>
          <w:sz w:val="24"/>
          <w:szCs w:val="24"/>
        </w:rPr>
        <w:t>: Создайте электронную форму заявки на участие в студенческой научной конференции согласно  образцу заявки. Ответьте на</w:t>
      </w:r>
      <w:hyperlink r:id="rId16" w:tooltip="Контрольные вопросы к практическому заданию №4 MS WORD 2007-2010. Создание электронных форм" w:history="1">
        <w:r w:rsidRPr="00666C43">
          <w:rPr>
            <w:rFonts w:ascii="Times New Roman" w:hAnsi="Times New Roman" w:cs="Times New Roman"/>
            <w:sz w:val="24"/>
            <w:szCs w:val="24"/>
            <w:u w:val="single"/>
          </w:rPr>
          <w:t xml:space="preserve"> Контрольные вопросы к Практической работе №4.</w:t>
        </w:r>
      </w:hyperlink>
    </w:p>
    <w:p w:rsidR="00D71472" w:rsidRPr="00666C43" w:rsidRDefault="00D71472" w:rsidP="00FE724F">
      <w:pPr>
        <w:spacing w:before="100" w:beforeAutospacing="1" w:after="100" w:afterAutospacing="1"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Образец заявки на участие в студенческой научной конференции</w:t>
      </w:r>
    </w:p>
    <w:p w:rsidR="00D71472" w:rsidRPr="00666C43" w:rsidRDefault="00D71472" w:rsidP="00FE724F">
      <w:pPr>
        <w:spacing w:before="100" w:beforeAutospacing="1" w:after="100" w:afterAutospacing="1"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noProof/>
          <w:sz w:val="24"/>
          <w:szCs w:val="24"/>
        </w:rPr>
        <w:drawing>
          <wp:inline distT="0" distB="0" distL="0" distR="0">
            <wp:extent cx="5400675" cy="2809875"/>
            <wp:effectExtent l="0" t="0" r="9525" b="9525"/>
            <wp:docPr id="62" name="Рисунок 62" descr="Безымянный">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езымянный">
                      <a:hlinkClick r:id="rId17"/>
                    </pic:cNvPr>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2809875"/>
                    </a:xfrm>
                    <a:prstGeom prst="rect">
                      <a:avLst/>
                    </a:prstGeom>
                    <a:noFill/>
                    <a:ln>
                      <a:noFill/>
                    </a:ln>
                  </pic:spPr>
                </pic:pic>
              </a:graphicData>
            </a:graphic>
          </wp:inline>
        </w:drawing>
      </w:r>
    </w:p>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Для создания формы выполните следующую последовательность действий:</w:t>
      </w:r>
    </w:p>
    <w:p w:rsidR="00D71472" w:rsidRPr="00666C43" w:rsidRDefault="00D71472" w:rsidP="007A09DF">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Создайте в папке </w:t>
      </w:r>
      <w:r w:rsidRPr="00666C43">
        <w:rPr>
          <w:rFonts w:ascii="Times New Roman" w:eastAsia="Times New Roman" w:hAnsi="Times New Roman" w:cs="Times New Roman"/>
          <w:b/>
          <w:bCs/>
          <w:sz w:val="24"/>
          <w:szCs w:val="24"/>
        </w:rPr>
        <w:t>Яндекс. Диск→Документы→MS WORD </w:t>
      </w:r>
      <w:r w:rsidRPr="00666C43">
        <w:rPr>
          <w:rFonts w:ascii="Times New Roman" w:eastAsia="Times New Roman" w:hAnsi="Times New Roman" w:cs="Times New Roman"/>
          <w:sz w:val="24"/>
          <w:szCs w:val="24"/>
        </w:rPr>
        <w:t>папку</w:t>
      </w:r>
      <w:r w:rsidRPr="00666C43">
        <w:rPr>
          <w:rFonts w:ascii="Times New Roman" w:eastAsia="Times New Roman" w:hAnsi="Times New Roman" w:cs="Times New Roman"/>
          <w:b/>
          <w:bCs/>
          <w:sz w:val="24"/>
          <w:szCs w:val="24"/>
        </w:rPr>
        <w:t> Эл_Форма.</w:t>
      </w:r>
    </w:p>
    <w:p w:rsidR="00D71472" w:rsidRPr="00666C43" w:rsidRDefault="00D71472" w:rsidP="007A09DF">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Запустите </w:t>
      </w:r>
      <w:r w:rsidRPr="00666C43">
        <w:rPr>
          <w:rFonts w:ascii="Times New Roman" w:eastAsia="Times New Roman" w:hAnsi="Times New Roman" w:cs="Times New Roman"/>
          <w:b/>
          <w:bCs/>
          <w:sz w:val="24"/>
          <w:szCs w:val="24"/>
        </w:rPr>
        <w:t>Microsoft Word.</w:t>
      </w:r>
    </w:p>
    <w:p w:rsidR="00D71472" w:rsidRPr="00666C43" w:rsidRDefault="00D71472" w:rsidP="007A09DF">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Создайте шаблон с именем </w:t>
      </w:r>
      <w:r w:rsidRPr="00666C43">
        <w:rPr>
          <w:rFonts w:ascii="Times New Roman" w:eastAsia="Times New Roman" w:hAnsi="Times New Roman" w:cs="Times New Roman"/>
          <w:b/>
          <w:bCs/>
          <w:sz w:val="24"/>
          <w:szCs w:val="24"/>
        </w:rPr>
        <w:t>Форма, </w:t>
      </w:r>
      <w:r w:rsidRPr="00666C43">
        <w:rPr>
          <w:rFonts w:ascii="Times New Roman" w:eastAsia="Times New Roman" w:hAnsi="Times New Roman" w:cs="Times New Roman"/>
          <w:sz w:val="24"/>
          <w:szCs w:val="24"/>
        </w:rPr>
        <w:t xml:space="preserve">разместите его на </w:t>
      </w:r>
      <w:r w:rsidRPr="00666C43">
        <w:rPr>
          <w:rFonts w:ascii="Times New Roman" w:eastAsia="Times New Roman" w:hAnsi="Times New Roman" w:cs="Times New Roman"/>
          <w:b/>
          <w:bCs/>
          <w:sz w:val="24"/>
          <w:szCs w:val="24"/>
        </w:rPr>
        <w:t>Рабочем столе</w:t>
      </w:r>
      <w:r w:rsidRPr="00666C43">
        <w:rPr>
          <w:rFonts w:ascii="Times New Roman" w:eastAsia="Times New Roman" w:hAnsi="Times New Roman" w:cs="Times New Roman"/>
          <w:sz w:val="24"/>
          <w:szCs w:val="24"/>
        </w:rPr>
        <w:t xml:space="preserve">, а затем переместите в папку </w:t>
      </w:r>
      <w:r w:rsidRPr="00666C43">
        <w:rPr>
          <w:rFonts w:ascii="Times New Roman" w:eastAsia="Times New Roman" w:hAnsi="Times New Roman" w:cs="Times New Roman"/>
          <w:b/>
          <w:bCs/>
          <w:sz w:val="24"/>
          <w:szCs w:val="24"/>
        </w:rPr>
        <w:t>Эл_Форма</w:t>
      </w:r>
      <w:r w:rsidRPr="00666C43">
        <w:rPr>
          <w:rFonts w:ascii="Times New Roman" w:eastAsia="Times New Roman" w:hAnsi="Times New Roman" w:cs="Times New Roman"/>
          <w:sz w:val="24"/>
          <w:szCs w:val="24"/>
        </w:rPr>
        <w:t>. Для этого:</w:t>
      </w:r>
    </w:p>
    <w:p w:rsidR="00D71472" w:rsidRPr="00666C43" w:rsidRDefault="00D71472" w:rsidP="007A09DF">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lastRenderedPageBreak/>
        <w:t xml:space="preserve">Щелкните значок </w:t>
      </w:r>
      <w:r w:rsidRPr="00666C43">
        <w:rPr>
          <w:rFonts w:ascii="Times New Roman" w:eastAsia="Times New Roman" w:hAnsi="Times New Roman" w:cs="Times New Roman"/>
          <w:noProof/>
          <w:sz w:val="24"/>
          <w:szCs w:val="24"/>
        </w:rPr>
        <w:drawing>
          <wp:inline distT="0" distB="0" distL="0" distR="0">
            <wp:extent cx="361950" cy="371475"/>
            <wp:effectExtent l="0" t="0" r="0" b="9525"/>
            <wp:docPr id="63" name="Рисунок 63" descr="MsOffic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sOffice">
                      <a:hlinkClick r:id="rId19"/>
                    </pic:cNvPr>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950" cy="371475"/>
                    </a:xfrm>
                    <a:prstGeom prst="rect">
                      <a:avLst/>
                    </a:prstGeom>
                    <a:noFill/>
                    <a:ln>
                      <a:noFill/>
                    </a:ln>
                  </pic:spPr>
                </pic:pic>
              </a:graphicData>
            </a:graphic>
          </wp:inline>
        </w:drawing>
      </w:r>
      <w:r w:rsidRPr="00666C43">
        <w:rPr>
          <w:rFonts w:ascii="Times New Roman" w:eastAsia="Times New Roman" w:hAnsi="Times New Roman" w:cs="Times New Roman"/>
          <w:b/>
          <w:bCs/>
          <w:sz w:val="24"/>
          <w:szCs w:val="24"/>
        </w:rPr>
        <w:t>Microsoft Office</w:t>
      </w:r>
      <w:r w:rsidRPr="00666C43">
        <w:rPr>
          <w:rFonts w:ascii="Times New Roman" w:eastAsia="Times New Roman" w:hAnsi="Times New Roman" w:cs="Times New Roman"/>
          <w:sz w:val="24"/>
          <w:szCs w:val="24"/>
        </w:rPr>
        <w:t xml:space="preserve">  </w:t>
      </w:r>
      <w:r w:rsidRPr="00666C43">
        <w:rPr>
          <w:rFonts w:ascii="Times New Roman" w:eastAsia="Times New Roman" w:hAnsi="Times New Roman" w:cs="Times New Roman"/>
          <w:b/>
          <w:bCs/>
          <w:sz w:val="24"/>
          <w:szCs w:val="24"/>
        </w:rPr>
        <w:t>(File)</w:t>
      </w:r>
      <w:r w:rsidRPr="00666C43">
        <w:rPr>
          <w:rFonts w:ascii="Times New Roman" w:eastAsia="Times New Roman" w:hAnsi="Times New Roman" w:cs="Times New Roman"/>
          <w:sz w:val="24"/>
          <w:szCs w:val="24"/>
        </w:rPr>
        <w:t xml:space="preserve">, а затем выберите команду </w:t>
      </w:r>
      <w:r w:rsidRPr="00666C43">
        <w:rPr>
          <w:rFonts w:ascii="Times New Roman" w:eastAsia="Times New Roman" w:hAnsi="Times New Roman" w:cs="Times New Roman"/>
          <w:b/>
          <w:bCs/>
          <w:sz w:val="24"/>
          <w:szCs w:val="24"/>
        </w:rPr>
        <w:t>Создать</w:t>
      </w:r>
      <w:r w:rsidRPr="00666C43">
        <w:rPr>
          <w:rFonts w:ascii="Times New Roman" w:eastAsia="Times New Roman" w:hAnsi="Times New Roman" w:cs="Times New Roman"/>
          <w:sz w:val="24"/>
          <w:szCs w:val="24"/>
        </w:rPr>
        <w:t>.</w:t>
      </w:r>
    </w:p>
    <w:p w:rsidR="00D71472" w:rsidRPr="00666C43" w:rsidRDefault="00D71472" w:rsidP="007A09DF">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В области </w:t>
      </w:r>
      <w:r w:rsidRPr="00666C43">
        <w:rPr>
          <w:rFonts w:ascii="Times New Roman" w:eastAsia="Times New Roman" w:hAnsi="Times New Roman" w:cs="Times New Roman"/>
          <w:b/>
          <w:bCs/>
          <w:sz w:val="24"/>
          <w:szCs w:val="24"/>
        </w:rPr>
        <w:t>Шаблоны</w:t>
      </w:r>
      <w:r w:rsidRPr="00666C43">
        <w:rPr>
          <w:rFonts w:ascii="Times New Roman" w:eastAsia="Times New Roman" w:hAnsi="Times New Roman" w:cs="Times New Roman"/>
          <w:sz w:val="24"/>
          <w:szCs w:val="24"/>
        </w:rPr>
        <w:t xml:space="preserve">, нажмите </w:t>
      </w:r>
      <w:r w:rsidRPr="00666C43">
        <w:rPr>
          <w:rFonts w:ascii="Times New Roman" w:eastAsia="Times New Roman" w:hAnsi="Times New Roman" w:cs="Times New Roman"/>
          <w:b/>
          <w:bCs/>
          <w:sz w:val="24"/>
          <w:szCs w:val="24"/>
        </w:rPr>
        <w:t>Мои шаблоны</w:t>
      </w:r>
      <w:r w:rsidRPr="00666C43">
        <w:rPr>
          <w:rFonts w:ascii="Times New Roman" w:eastAsia="Times New Roman" w:hAnsi="Times New Roman" w:cs="Times New Roman"/>
          <w:sz w:val="24"/>
          <w:szCs w:val="24"/>
        </w:rPr>
        <w:t>.</w:t>
      </w:r>
    </w:p>
    <w:p w:rsidR="00D71472" w:rsidRPr="00666C43" w:rsidRDefault="00D71472" w:rsidP="007A09DF">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В области </w:t>
      </w:r>
      <w:r w:rsidRPr="00666C43">
        <w:rPr>
          <w:rFonts w:ascii="Times New Roman" w:eastAsia="Times New Roman" w:hAnsi="Times New Roman" w:cs="Times New Roman"/>
          <w:b/>
          <w:bCs/>
          <w:sz w:val="24"/>
          <w:szCs w:val="24"/>
        </w:rPr>
        <w:t xml:space="preserve">Создать </w:t>
      </w:r>
      <w:r w:rsidRPr="00666C43">
        <w:rPr>
          <w:rFonts w:ascii="Times New Roman" w:eastAsia="Times New Roman" w:hAnsi="Times New Roman" w:cs="Times New Roman"/>
          <w:sz w:val="24"/>
          <w:szCs w:val="24"/>
        </w:rPr>
        <w:t xml:space="preserve">щелкните </w:t>
      </w:r>
      <w:r w:rsidRPr="00666C43">
        <w:rPr>
          <w:rFonts w:ascii="Times New Roman" w:eastAsia="Times New Roman" w:hAnsi="Times New Roman" w:cs="Times New Roman"/>
          <w:b/>
          <w:bCs/>
          <w:sz w:val="24"/>
          <w:szCs w:val="24"/>
        </w:rPr>
        <w:t>Шаблон </w:t>
      </w:r>
    </w:p>
    <w:p w:rsidR="00D71472" w:rsidRPr="00666C43" w:rsidRDefault="00D71472" w:rsidP="007A09DF">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Щелкните значок </w:t>
      </w:r>
      <w:r w:rsidR="00273216">
        <w:rPr>
          <w:rFonts w:ascii="Times New Roman" w:eastAsia="Times New Roman" w:hAnsi="Times New Roman" w:cs="Times New Roman"/>
          <w:noProof/>
          <w:sz w:val="24"/>
          <w:szCs w:val="24"/>
        </w:rPr>
      </w:r>
      <w:r w:rsidR="00273216">
        <w:rPr>
          <w:rFonts w:ascii="Times New Roman" w:eastAsia="Times New Roman" w:hAnsi="Times New Roman" w:cs="Times New Roman"/>
          <w:noProof/>
          <w:sz w:val="24"/>
          <w:szCs w:val="24"/>
        </w:rPr>
        <w:pict>
          <v:rect id="AutoShape 14" o:spid="_x0000_s1185" alt="MsOffice" href="http://inf-teh-lotos.ru/wp-content/uploads/2013/09/MsOffice1.png" style="width:28.5pt;height:29.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" o:button="t" filled="f" stroked="f">
            <v:fill o:detectmouseclick="t"/>
            <o:lock v:ext="edit" aspectratio="t"/>
            <w10:wrap type="none"/>
            <w10:anchorlock/>
          </v:rect>
        </w:pict>
      </w:r>
      <w:r w:rsidRPr="00666C43">
        <w:rPr>
          <w:rFonts w:ascii="Times New Roman" w:eastAsia="Times New Roman" w:hAnsi="Times New Roman" w:cs="Times New Roman"/>
          <w:b/>
          <w:bCs/>
          <w:sz w:val="24"/>
          <w:szCs w:val="24"/>
        </w:rPr>
        <w:t>Microsoft Office</w:t>
      </w:r>
      <w:r w:rsidRPr="00666C43">
        <w:rPr>
          <w:rFonts w:ascii="Times New Roman" w:eastAsia="Times New Roman" w:hAnsi="Times New Roman" w:cs="Times New Roman"/>
          <w:sz w:val="24"/>
          <w:szCs w:val="24"/>
        </w:rPr>
        <w:t> </w:t>
      </w:r>
      <w:r w:rsidRPr="00666C43">
        <w:rPr>
          <w:rFonts w:ascii="Times New Roman" w:eastAsia="Times New Roman" w:hAnsi="Times New Roman" w:cs="Times New Roman"/>
          <w:b/>
          <w:bCs/>
          <w:sz w:val="24"/>
          <w:szCs w:val="24"/>
        </w:rPr>
        <w:t>(File)</w:t>
      </w:r>
      <w:r w:rsidRPr="00666C43">
        <w:rPr>
          <w:rFonts w:ascii="Times New Roman" w:eastAsia="Times New Roman" w:hAnsi="Times New Roman" w:cs="Times New Roman"/>
          <w:sz w:val="24"/>
          <w:szCs w:val="24"/>
        </w:rPr>
        <w:t xml:space="preserve">,  выберите команду </w:t>
      </w:r>
      <w:r w:rsidRPr="00666C43">
        <w:rPr>
          <w:rFonts w:ascii="Times New Roman" w:eastAsia="Times New Roman" w:hAnsi="Times New Roman" w:cs="Times New Roman"/>
          <w:b/>
          <w:bCs/>
          <w:sz w:val="24"/>
          <w:szCs w:val="24"/>
        </w:rPr>
        <w:t>Сохранить как</w:t>
      </w:r>
      <w:r w:rsidRPr="00666C43">
        <w:rPr>
          <w:rFonts w:ascii="Times New Roman" w:eastAsia="Times New Roman" w:hAnsi="Times New Roman" w:cs="Times New Roman"/>
          <w:sz w:val="24"/>
          <w:szCs w:val="24"/>
        </w:rPr>
        <w:t>.</w:t>
      </w:r>
    </w:p>
    <w:p w:rsidR="00D71472" w:rsidRPr="00666C43" w:rsidRDefault="00D71472" w:rsidP="007A09DF">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В диалоговом окне </w:t>
      </w:r>
      <w:r w:rsidRPr="00666C43">
        <w:rPr>
          <w:rFonts w:ascii="Times New Roman" w:eastAsia="Times New Roman" w:hAnsi="Times New Roman" w:cs="Times New Roman"/>
          <w:b/>
          <w:bCs/>
          <w:sz w:val="24"/>
          <w:szCs w:val="24"/>
        </w:rPr>
        <w:t>Сохранить как</w:t>
      </w:r>
      <w:r w:rsidRPr="00666C43">
        <w:rPr>
          <w:rFonts w:ascii="Times New Roman" w:eastAsia="Times New Roman" w:hAnsi="Times New Roman" w:cs="Times New Roman"/>
          <w:sz w:val="24"/>
          <w:szCs w:val="24"/>
        </w:rPr>
        <w:t xml:space="preserve"> введите имя нового шаблона: </w:t>
      </w:r>
      <w:r w:rsidRPr="00666C43">
        <w:rPr>
          <w:rFonts w:ascii="Times New Roman" w:eastAsia="Times New Roman" w:hAnsi="Times New Roman" w:cs="Times New Roman"/>
          <w:b/>
          <w:bCs/>
          <w:sz w:val="24"/>
          <w:szCs w:val="24"/>
        </w:rPr>
        <w:t>Форма</w:t>
      </w:r>
      <w:r w:rsidRPr="00666C43">
        <w:rPr>
          <w:rFonts w:ascii="Times New Roman" w:eastAsia="Times New Roman" w:hAnsi="Times New Roman" w:cs="Times New Roman"/>
          <w:sz w:val="24"/>
          <w:szCs w:val="24"/>
        </w:rPr>
        <w:t xml:space="preserve">, нажмите кнопку </w:t>
      </w:r>
      <w:r w:rsidRPr="00666C43">
        <w:rPr>
          <w:rFonts w:ascii="Times New Roman" w:eastAsia="Times New Roman" w:hAnsi="Times New Roman" w:cs="Times New Roman"/>
          <w:b/>
          <w:bCs/>
          <w:sz w:val="24"/>
          <w:szCs w:val="24"/>
        </w:rPr>
        <w:t>Сохранить</w:t>
      </w:r>
      <w:r w:rsidRPr="00666C43">
        <w:rPr>
          <w:rFonts w:ascii="Times New Roman" w:eastAsia="Times New Roman" w:hAnsi="Times New Roman" w:cs="Times New Roman"/>
          <w:sz w:val="24"/>
          <w:szCs w:val="24"/>
        </w:rPr>
        <w:t>.</w:t>
      </w:r>
    </w:p>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4. Далее создаём макет формы: вводим заголовок формы — </w:t>
      </w:r>
      <w:r w:rsidRPr="00666C43">
        <w:rPr>
          <w:rFonts w:ascii="Times New Roman" w:eastAsia="Times New Roman" w:hAnsi="Times New Roman" w:cs="Times New Roman"/>
          <w:b/>
          <w:bCs/>
          <w:sz w:val="24"/>
          <w:szCs w:val="24"/>
        </w:rPr>
        <w:t>Заявка на участие в конференции</w:t>
      </w:r>
      <w:r w:rsidRPr="00666C43">
        <w:rPr>
          <w:rFonts w:ascii="Times New Roman" w:eastAsia="Times New Roman" w:hAnsi="Times New Roman" w:cs="Times New Roman"/>
          <w:sz w:val="24"/>
          <w:szCs w:val="24"/>
        </w:rPr>
        <w:t>.</w:t>
      </w:r>
      <w:r w:rsidRPr="00666C43">
        <w:rPr>
          <w:rFonts w:ascii="Times New Roman" w:eastAsia="Times New Roman" w:hAnsi="Times New Roman" w:cs="Times New Roman"/>
          <w:sz w:val="24"/>
          <w:szCs w:val="24"/>
        </w:rPr>
        <w:br/>
        <w:t>5. Создаем таблицу, состоящую из</w:t>
      </w:r>
      <w:r w:rsidRPr="00666C43">
        <w:rPr>
          <w:rFonts w:ascii="Times New Roman" w:eastAsia="Times New Roman" w:hAnsi="Times New Roman" w:cs="Times New Roman"/>
          <w:b/>
          <w:bCs/>
          <w:sz w:val="24"/>
          <w:szCs w:val="24"/>
        </w:rPr>
        <w:t xml:space="preserve"> 16</w:t>
      </w:r>
      <w:r w:rsidRPr="00666C43">
        <w:rPr>
          <w:rFonts w:ascii="Times New Roman" w:eastAsia="Times New Roman" w:hAnsi="Times New Roman" w:cs="Times New Roman"/>
          <w:sz w:val="24"/>
          <w:szCs w:val="24"/>
        </w:rPr>
        <w:t xml:space="preserve"> строк и </w:t>
      </w:r>
      <w:r w:rsidRPr="00666C43">
        <w:rPr>
          <w:rFonts w:ascii="Times New Roman" w:eastAsia="Times New Roman" w:hAnsi="Times New Roman" w:cs="Times New Roman"/>
          <w:b/>
          <w:bCs/>
          <w:sz w:val="24"/>
          <w:szCs w:val="24"/>
        </w:rPr>
        <w:t>5</w:t>
      </w:r>
      <w:r w:rsidRPr="00666C43">
        <w:rPr>
          <w:rFonts w:ascii="Times New Roman" w:eastAsia="Times New Roman" w:hAnsi="Times New Roman" w:cs="Times New Roman"/>
          <w:sz w:val="24"/>
          <w:szCs w:val="24"/>
        </w:rPr>
        <w:t xml:space="preserve"> столбцов: переходим на вкладку </w:t>
      </w:r>
      <w:r w:rsidRPr="00666C43">
        <w:rPr>
          <w:rFonts w:ascii="Times New Roman" w:eastAsia="Times New Roman" w:hAnsi="Times New Roman" w:cs="Times New Roman"/>
          <w:b/>
          <w:bCs/>
          <w:sz w:val="24"/>
          <w:szCs w:val="24"/>
        </w:rPr>
        <w:t>Вставка</w:t>
      </w:r>
      <w:r w:rsidRPr="00666C43">
        <w:rPr>
          <w:rFonts w:ascii="Times New Roman" w:eastAsia="Times New Roman" w:hAnsi="Times New Roman" w:cs="Times New Roman"/>
          <w:sz w:val="24"/>
          <w:szCs w:val="24"/>
        </w:rPr>
        <w:t xml:space="preserve">, щёлкаем по кнопке </w:t>
      </w:r>
      <w:r w:rsidRPr="00666C43">
        <w:rPr>
          <w:rFonts w:ascii="Times New Roman" w:eastAsia="Times New Roman" w:hAnsi="Times New Roman" w:cs="Times New Roman"/>
          <w:b/>
          <w:bCs/>
          <w:sz w:val="24"/>
          <w:szCs w:val="24"/>
        </w:rPr>
        <w:t>Таблица</w:t>
      </w:r>
      <w:r w:rsidRPr="00666C43">
        <w:rPr>
          <w:rFonts w:ascii="Times New Roman" w:eastAsia="Times New Roman" w:hAnsi="Times New Roman" w:cs="Times New Roman"/>
          <w:sz w:val="24"/>
          <w:szCs w:val="24"/>
        </w:rPr>
        <w:t>, выбираем </w:t>
      </w:r>
      <w:r w:rsidRPr="00666C43">
        <w:rPr>
          <w:rFonts w:ascii="Times New Roman" w:eastAsia="Times New Roman" w:hAnsi="Times New Roman" w:cs="Times New Roman"/>
          <w:b/>
          <w:bCs/>
          <w:sz w:val="24"/>
          <w:szCs w:val="24"/>
        </w:rPr>
        <w:t>Вставить таблицу</w:t>
      </w:r>
      <w:r w:rsidRPr="00666C43">
        <w:rPr>
          <w:rFonts w:ascii="Times New Roman" w:eastAsia="Times New Roman" w:hAnsi="Times New Roman" w:cs="Times New Roman"/>
          <w:sz w:val="24"/>
          <w:szCs w:val="24"/>
        </w:rPr>
        <w:t xml:space="preserve"> и указываем соответствующее количество строк и столбцов.</w:t>
      </w:r>
    </w:p>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6. Согласно приведённому образцу объединяем и разбиваем ячейки, устанавливаем требуемую высоту строк, удаляем обрамление границ, вводим текст (наименование полей), устанавливаем параметры шрифта (по своему усмотрению).</w:t>
      </w:r>
    </w:p>
    <w:p w:rsidR="00D71472" w:rsidRPr="00666C43" w:rsidRDefault="00D71472"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Обратите внимание: затенённые области это поля формы!</w:t>
      </w:r>
    </w:p>
    <w:p w:rsidR="00D71472" w:rsidRPr="00666C43" w:rsidRDefault="00D71472" w:rsidP="00FE724F">
      <w:pPr>
        <w:spacing w:after="0" w:line="240" w:lineRule="auto"/>
        <w:rPr>
          <w:rFonts w:ascii="Times New Roman" w:eastAsia="Times New Roman" w:hAnsi="Times New Roman" w:cs="Times New Roman"/>
          <w:sz w:val="24"/>
          <w:szCs w:val="24"/>
        </w:rPr>
      </w:pPr>
    </w:p>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7. Вставляем элементы управления текстовым полем для ввода текста. Для этого:</w:t>
      </w:r>
    </w:p>
    <w:p w:rsidR="00D71472" w:rsidRPr="00666C43" w:rsidRDefault="00D71472" w:rsidP="007A09DF">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устанавливаем курсор в место вставки текстового поля </w:t>
      </w:r>
      <w:r w:rsidRPr="00666C43">
        <w:rPr>
          <w:rFonts w:ascii="Times New Roman" w:eastAsia="Times New Roman" w:hAnsi="Times New Roman" w:cs="Times New Roman"/>
          <w:b/>
          <w:bCs/>
          <w:sz w:val="24"/>
          <w:szCs w:val="24"/>
        </w:rPr>
        <w:t>Фамилия</w:t>
      </w:r>
      <w:r w:rsidRPr="00666C43">
        <w:rPr>
          <w:rFonts w:ascii="Times New Roman" w:eastAsia="Times New Roman" w:hAnsi="Times New Roman" w:cs="Times New Roman"/>
          <w:sz w:val="24"/>
          <w:szCs w:val="24"/>
        </w:rPr>
        <w:t>,</w:t>
      </w:r>
    </w:p>
    <w:p w:rsidR="00D71472" w:rsidRPr="00666C43" w:rsidRDefault="00D71472" w:rsidP="007A09DF">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переходим на вкладку </w:t>
      </w:r>
      <w:r w:rsidRPr="00666C43">
        <w:rPr>
          <w:rFonts w:ascii="Times New Roman" w:eastAsia="Times New Roman" w:hAnsi="Times New Roman" w:cs="Times New Roman"/>
          <w:b/>
          <w:bCs/>
          <w:sz w:val="24"/>
          <w:szCs w:val="24"/>
        </w:rPr>
        <w:t>Разработчик</w:t>
      </w:r>
      <w:r w:rsidRPr="00666C43">
        <w:rPr>
          <w:rFonts w:ascii="Times New Roman" w:eastAsia="Times New Roman" w:hAnsi="Times New Roman" w:cs="Times New Roman"/>
          <w:sz w:val="24"/>
          <w:szCs w:val="24"/>
        </w:rPr>
        <w:t xml:space="preserve"> в группе </w:t>
      </w:r>
      <w:r w:rsidRPr="00666C43">
        <w:rPr>
          <w:rFonts w:ascii="Times New Roman" w:eastAsia="Times New Roman" w:hAnsi="Times New Roman" w:cs="Times New Roman"/>
          <w:b/>
          <w:bCs/>
          <w:sz w:val="24"/>
          <w:szCs w:val="24"/>
        </w:rPr>
        <w:t>Элементы управления</w:t>
      </w:r>
      <w:r w:rsidRPr="00666C43">
        <w:rPr>
          <w:rFonts w:ascii="Times New Roman" w:eastAsia="Times New Roman" w:hAnsi="Times New Roman" w:cs="Times New Roman"/>
          <w:sz w:val="24"/>
          <w:szCs w:val="24"/>
        </w:rPr>
        <w:t> находим кнопку </w:t>
      </w:r>
      <w:r w:rsidRPr="00666C43">
        <w:rPr>
          <w:rFonts w:ascii="Times New Roman" w:eastAsia="Times New Roman" w:hAnsi="Times New Roman" w:cs="Times New Roman"/>
          <w:b/>
          <w:bCs/>
          <w:sz w:val="24"/>
          <w:szCs w:val="24"/>
        </w:rPr>
        <w:t>Инструменты из предыдущих версий,</w:t>
      </w:r>
    </w:p>
    <w:p w:rsidR="00D71472" w:rsidRPr="00666C43" w:rsidRDefault="00D71472"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Если на ленте нет вкладки </w:t>
      </w:r>
      <w:r w:rsidRPr="00666C43">
        <w:rPr>
          <w:rFonts w:ascii="Times New Roman" w:eastAsia="Times New Roman" w:hAnsi="Times New Roman" w:cs="Times New Roman"/>
          <w:b/>
          <w:bCs/>
          <w:sz w:val="24"/>
          <w:szCs w:val="24"/>
        </w:rPr>
        <w:t xml:space="preserve">Разработчик, </w:t>
      </w:r>
      <w:r w:rsidRPr="00666C43">
        <w:rPr>
          <w:rFonts w:ascii="Times New Roman" w:eastAsia="Times New Roman" w:hAnsi="Times New Roman" w:cs="Times New Roman"/>
          <w:sz w:val="24"/>
          <w:szCs w:val="24"/>
        </w:rPr>
        <w:t>нажимаем кнопку</w:t>
      </w:r>
      <w:r w:rsidRPr="00666C43">
        <w:rPr>
          <w:rFonts w:ascii="Times New Roman" w:eastAsia="Times New Roman" w:hAnsi="Times New Roman" w:cs="Times New Roman"/>
          <w:b/>
          <w:bCs/>
          <w:sz w:val="24"/>
          <w:szCs w:val="24"/>
        </w:rPr>
        <w:t> </w:t>
      </w:r>
      <w:r w:rsidR="00273216" w:rsidRPr="00273216">
        <w:rPr>
          <w:rFonts w:ascii="Times New Roman" w:eastAsia="Times New Roman" w:hAnsi="Times New Roman" w:cs="Times New Roman"/>
          <w:b/>
          <w:bCs/>
          <w:noProof/>
          <w:sz w:val="24"/>
          <w:szCs w:val="24"/>
        </w:rPr>
      </w:r>
      <w:r w:rsidR="00273216">
        <w:rPr>
          <w:rFonts w:ascii="Times New Roman" w:eastAsia="Times New Roman" w:hAnsi="Times New Roman" w:cs="Times New Roman"/>
          <w:b/>
          <w:bCs/>
          <w:noProof/>
          <w:sz w:val="24"/>
          <w:szCs w:val="24"/>
        </w:rPr>
        <w:pict>
          <v:rect id="AutoShape 15" o:spid="_x0000_s1184" alt="MsOffice" href="http://inf-teh-lotos.ru/wp-content/uploads/2013/09/MsOffice1.png" style="width:28.5pt;height:29.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" o:button="t" filled="f" stroked="f">
            <v:fill o:detectmouseclick="t"/>
            <o:lock v:ext="edit" aspectratio="t"/>
            <w10:wrap type="none"/>
            <w10:anchorlock/>
          </v:rect>
        </w:pict>
      </w:r>
      <w:r w:rsidRPr="00666C43">
        <w:rPr>
          <w:rFonts w:ascii="Times New Roman" w:eastAsia="Times New Roman" w:hAnsi="Times New Roman" w:cs="Times New Roman"/>
          <w:sz w:val="24"/>
          <w:szCs w:val="24"/>
        </w:rPr>
        <w:t> </w:t>
      </w:r>
      <w:r w:rsidRPr="00666C43">
        <w:rPr>
          <w:rFonts w:ascii="Times New Roman" w:eastAsia="Times New Roman" w:hAnsi="Times New Roman" w:cs="Times New Roman"/>
          <w:b/>
          <w:bCs/>
          <w:sz w:val="24"/>
          <w:szCs w:val="24"/>
        </w:rPr>
        <w:t>OFFICE,</w:t>
      </w:r>
      <w:r w:rsidRPr="00666C43">
        <w:rPr>
          <w:rFonts w:ascii="Times New Roman" w:eastAsia="Times New Roman" w:hAnsi="Times New Roman" w:cs="Times New Roman"/>
          <w:sz w:val="24"/>
          <w:szCs w:val="24"/>
        </w:rPr>
        <w:t> выбираем </w:t>
      </w:r>
      <w:r w:rsidRPr="00666C43">
        <w:rPr>
          <w:rFonts w:ascii="Times New Roman" w:eastAsia="Times New Roman" w:hAnsi="Times New Roman" w:cs="Times New Roman"/>
          <w:b/>
          <w:bCs/>
          <w:sz w:val="24"/>
          <w:szCs w:val="24"/>
        </w:rPr>
        <w:t>Параметры WORD</w:t>
      </w:r>
      <w:r w:rsidRPr="00666C43">
        <w:rPr>
          <w:rFonts w:ascii="Times New Roman" w:eastAsia="Times New Roman" w:hAnsi="Times New Roman" w:cs="Times New Roman"/>
          <w:sz w:val="24"/>
          <w:szCs w:val="24"/>
        </w:rPr>
        <w:t xml:space="preserve">, в окне Параметры Word  выбираем группу </w:t>
      </w:r>
      <w:r w:rsidRPr="00666C43">
        <w:rPr>
          <w:rFonts w:ascii="Times New Roman" w:eastAsia="Times New Roman" w:hAnsi="Times New Roman" w:cs="Times New Roman"/>
          <w:b/>
          <w:bCs/>
          <w:sz w:val="24"/>
          <w:szCs w:val="24"/>
        </w:rPr>
        <w:t>Основные, </w:t>
      </w:r>
      <w:r w:rsidRPr="00666C43">
        <w:rPr>
          <w:rFonts w:ascii="Times New Roman" w:eastAsia="Times New Roman" w:hAnsi="Times New Roman" w:cs="Times New Roman"/>
          <w:sz w:val="24"/>
          <w:szCs w:val="24"/>
        </w:rPr>
        <w:t xml:space="preserve">устанавливаем флажок </w:t>
      </w:r>
      <w:r w:rsidRPr="00666C43">
        <w:rPr>
          <w:rFonts w:ascii="Times New Roman" w:eastAsia="Times New Roman" w:hAnsi="Times New Roman" w:cs="Times New Roman"/>
          <w:b/>
          <w:bCs/>
          <w:sz w:val="24"/>
          <w:szCs w:val="24"/>
        </w:rPr>
        <w:t>Показать вкладку «Разработчик» на ленте.  </w:t>
      </w:r>
    </w:p>
    <w:p w:rsidR="00D71472" w:rsidRPr="00666C43" w:rsidRDefault="00D71472"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noProof/>
          <w:sz w:val="24"/>
          <w:szCs w:val="24"/>
        </w:rPr>
        <w:drawing>
          <wp:inline distT="0" distB="0" distL="0" distR="0">
            <wp:extent cx="5581650" cy="1362075"/>
            <wp:effectExtent l="0" t="0" r="0" b="9525"/>
            <wp:docPr id="256" name="Рисунок 256" descr="Безымянный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Безымянный1">
                      <a:hlinkClick r:id="rId21"/>
                    </pic:cNvPr>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650" cy="1362075"/>
                    </a:xfrm>
                    <a:prstGeom prst="rect">
                      <a:avLst/>
                    </a:prstGeom>
                    <a:noFill/>
                    <a:ln>
                      <a:noFill/>
                    </a:ln>
                  </pic:spPr>
                </pic:pic>
              </a:graphicData>
            </a:graphic>
          </wp:inline>
        </w:drawing>
      </w:r>
    </w:p>
    <w:p w:rsidR="00D71472" w:rsidRPr="00666C43" w:rsidRDefault="00D71472" w:rsidP="007A09DF">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нажимаем кнопку и выбираем элемент </w:t>
      </w:r>
      <w:r w:rsidRPr="00666C43">
        <w:rPr>
          <w:rFonts w:ascii="Times New Roman" w:eastAsia="Times New Roman" w:hAnsi="Times New Roman" w:cs="Times New Roman"/>
          <w:b/>
          <w:bCs/>
          <w:sz w:val="24"/>
          <w:szCs w:val="24"/>
        </w:rPr>
        <w:t>Поле,</w:t>
      </w:r>
    </w:p>
    <w:p w:rsidR="00D71472" w:rsidRPr="00666C43" w:rsidRDefault="00D71472" w:rsidP="007A09DF">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вставленное текстовое поле отобразится в виде затенённого серого прямоугольника.</w:t>
      </w:r>
    </w:p>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8. Устанавливаем или изменяем параметры элементов управления содержимым текстового поля. Для этого:</w:t>
      </w:r>
    </w:p>
    <w:p w:rsidR="00D71472" w:rsidRPr="00666C43" w:rsidRDefault="00D71472" w:rsidP="007A09DF">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щёлкаем правой кнопкой мыши по полю и контекстном меню выбираем </w:t>
      </w:r>
      <w:r w:rsidRPr="00666C43">
        <w:rPr>
          <w:rFonts w:ascii="Times New Roman" w:eastAsia="Times New Roman" w:hAnsi="Times New Roman" w:cs="Times New Roman"/>
          <w:b/>
          <w:bCs/>
          <w:sz w:val="24"/>
          <w:szCs w:val="24"/>
        </w:rPr>
        <w:t>Свойства</w:t>
      </w:r>
      <w:r w:rsidRPr="00666C43">
        <w:rPr>
          <w:rFonts w:ascii="Times New Roman" w:eastAsia="Times New Roman" w:hAnsi="Times New Roman" w:cs="Times New Roman"/>
          <w:sz w:val="24"/>
          <w:szCs w:val="24"/>
        </w:rPr>
        <w:t xml:space="preserve"> или два раза щёлкаем по полю,</w:t>
      </w:r>
    </w:p>
    <w:p w:rsidR="00D71472" w:rsidRPr="00666C43" w:rsidRDefault="00D71472" w:rsidP="007A09DF">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lastRenderedPageBreak/>
        <w:t xml:space="preserve">в окне </w:t>
      </w:r>
      <w:r w:rsidRPr="00666C43">
        <w:rPr>
          <w:rFonts w:ascii="Times New Roman" w:eastAsia="Times New Roman" w:hAnsi="Times New Roman" w:cs="Times New Roman"/>
          <w:b/>
          <w:bCs/>
          <w:sz w:val="24"/>
          <w:szCs w:val="24"/>
        </w:rPr>
        <w:t>Параметры текстового поля</w:t>
      </w:r>
      <w:r w:rsidRPr="00666C43">
        <w:rPr>
          <w:rFonts w:ascii="Times New Roman" w:eastAsia="Times New Roman" w:hAnsi="Times New Roman" w:cs="Times New Roman"/>
          <w:sz w:val="24"/>
          <w:szCs w:val="24"/>
        </w:rPr>
        <w:t xml:space="preserve"> устанавливаем требуемые параметры (в раскрывающемся списке </w:t>
      </w:r>
      <w:r w:rsidRPr="00666C43">
        <w:rPr>
          <w:rFonts w:ascii="Times New Roman" w:eastAsia="Times New Roman" w:hAnsi="Times New Roman" w:cs="Times New Roman"/>
          <w:b/>
          <w:bCs/>
          <w:sz w:val="24"/>
          <w:szCs w:val="24"/>
        </w:rPr>
        <w:t>Тип</w:t>
      </w:r>
      <w:r w:rsidRPr="00666C43">
        <w:rPr>
          <w:rFonts w:ascii="Times New Roman" w:eastAsia="Times New Roman" w:hAnsi="Times New Roman" w:cs="Times New Roman"/>
          <w:sz w:val="24"/>
          <w:szCs w:val="24"/>
        </w:rPr>
        <w:t xml:space="preserve"> выбираем тип </w:t>
      </w:r>
      <w:r w:rsidRPr="00666C43">
        <w:rPr>
          <w:rFonts w:ascii="Times New Roman" w:eastAsia="Times New Roman" w:hAnsi="Times New Roman" w:cs="Times New Roman"/>
          <w:b/>
          <w:bCs/>
          <w:sz w:val="24"/>
          <w:szCs w:val="24"/>
        </w:rPr>
        <w:t>Обычный текст).</w:t>
      </w:r>
    </w:p>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9. Вставляем аналогичным образом поле </w:t>
      </w:r>
      <w:r w:rsidRPr="00666C43">
        <w:rPr>
          <w:rFonts w:ascii="Times New Roman" w:eastAsia="Times New Roman" w:hAnsi="Times New Roman" w:cs="Times New Roman"/>
          <w:b/>
          <w:bCs/>
          <w:sz w:val="24"/>
          <w:szCs w:val="24"/>
        </w:rPr>
        <w:t>Имя</w:t>
      </w:r>
      <w:r w:rsidRPr="00666C43">
        <w:rPr>
          <w:rFonts w:ascii="Times New Roman" w:eastAsia="Times New Roman" w:hAnsi="Times New Roman" w:cs="Times New Roman"/>
          <w:sz w:val="24"/>
          <w:szCs w:val="24"/>
        </w:rPr>
        <w:t xml:space="preserve">, </w:t>
      </w:r>
      <w:r w:rsidRPr="00666C43">
        <w:rPr>
          <w:rFonts w:ascii="Times New Roman" w:eastAsia="Times New Roman" w:hAnsi="Times New Roman" w:cs="Times New Roman"/>
          <w:b/>
          <w:bCs/>
          <w:sz w:val="24"/>
          <w:szCs w:val="24"/>
        </w:rPr>
        <w:t>Отчество</w:t>
      </w:r>
      <w:r w:rsidRPr="00666C43">
        <w:rPr>
          <w:rFonts w:ascii="Times New Roman" w:eastAsia="Times New Roman" w:hAnsi="Times New Roman" w:cs="Times New Roman"/>
          <w:sz w:val="24"/>
          <w:szCs w:val="24"/>
        </w:rPr>
        <w:t xml:space="preserve">, </w:t>
      </w:r>
      <w:r w:rsidRPr="00666C43">
        <w:rPr>
          <w:rFonts w:ascii="Times New Roman" w:eastAsia="Times New Roman" w:hAnsi="Times New Roman" w:cs="Times New Roman"/>
          <w:b/>
          <w:bCs/>
          <w:sz w:val="24"/>
          <w:szCs w:val="24"/>
        </w:rPr>
        <w:t>Город, Факультет, группа, Тема доклада, Секция № (наименование)</w:t>
      </w:r>
      <w:r w:rsidRPr="00666C43">
        <w:rPr>
          <w:rFonts w:ascii="Times New Roman" w:eastAsia="Times New Roman" w:hAnsi="Times New Roman" w:cs="Times New Roman"/>
          <w:sz w:val="24"/>
          <w:szCs w:val="24"/>
        </w:rPr>
        <w:t>.</w:t>
      </w:r>
    </w:p>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10. Щёлкаем два раза по полю </w:t>
      </w:r>
      <w:r w:rsidRPr="00666C43">
        <w:rPr>
          <w:rFonts w:ascii="Times New Roman" w:eastAsia="Times New Roman" w:hAnsi="Times New Roman" w:cs="Times New Roman"/>
          <w:b/>
          <w:bCs/>
          <w:sz w:val="24"/>
          <w:szCs w:val="24"/>
        </w:rPr>
        <w:t xml:space="preserve">Город. </w:t>
      </w:r>
      <w:r w:rsidRPr="00666C43">
        <w:rPr>
          <w:rFonts w:ascii="Times New Roman" w:eastAsia="Times New Roman" w:hAnsi="Times New Roman" w:cs="Times New Roman"/>
          <w:sz w:val="24"/>
          <w:szCs w:val="24"/>
        </w:rPr>
        <w:t>Появится окно</w:t>
      </w:r>
      <w:r w:rsidRPr="00666C43">
        <w:rPr>
          <w:rFonts w:ascii="Times New Roman" w:eastAsia="Times New Roman" w:hAnsi="Times New Roman" w:cs="Times New Roman"/>
          <w:b/>
          <w:bCs/>
          <w:sz w:val="24"/>
          <w:szCs w:val="24"/>
        </w:rPr>
        <w:t xml:space="preserve"> Параметры текстового поля. </w:t>
      </w:r>
      <w:r w:rsidRPr="00666C43">
        <w:rPr>
          <w:rFonts w:ascii="Times New Roman" w:eastAsia="Times New Roman" w:hAnsi="Times New Roman" w:cs="Times New Roman"/>
          <w:sz w:val="24"/>
          <w:szCs w:val="24"/>
        </w:rPr>
        <w:t>Вводим в поле</w:t>
      </w:r>
      <w:r w:rsidRPr="00666C43">
        <w:rPr>
          <w:rFonts w:ascii="Times New Roman" w:eastAsia="Times New Roman" w:hAnsi="Times New Roman" w:cs="Times New Roman"/>
          <w:b/>
          <w:bCs/>
          <w:sz w:val="24"/>
          <w:szCs w:val="24"/>
        </w:rPr>
        <w:t xml:space="preserve"> Текст</w:t>
      </w:r>
      <w:r w:rsidRPr="00666C43">
        <w:rPr>
          <w:rFonts w:ascii="Times New Roman" w:eastAsia="Times New Roman" w:hAnsi="Times New Roman" w:cs="Times New Roman"/>
          <w:sz w:val="24"/>
          <w:szCs w:val="24"/>
        </w:rPr>
        <w:t xml:space="preserve"> </w:t>
      </w:r>
      <w:r w:rsidRPr="00666C43">
        <w:rPr>
          <w:rFonts w:ascii="Times New Roman" w:eastAsia="Times New Roman" w:hAnsi="Times New Roman" w:cs="Times New Roman"/>
          <w:b/>
          <w:bCs/>
          <w:sz w:val="24"/>
          <w:szCs w:val="24"/>
        </w:rPr>
        <w:t>по умолчанию</w:t>
      </w:r>
      <w:r w:rsidRPr="00666C43">
        <w:rPr>
          <w:rFonts w:ascii="Times New Roman" w:eastAsia="Times New Roman" w:hAnsi="Times New Roman" w:cs="Times New Roman"/>
          <w:sz w:val="24"/>
          <w:szCs w:val="24"/>
        </w:rPr>
        <w:t xml:space="preserve"> – </w:t>
      </w:r>
      <w:r w:rsidRPr="00666C43">
        <w:rPr>
          <w:rFonts w:ascii="Times New Roman" w:eastAsia="Times New Roman" w:hAnsi="Times New Roman" w:cs="Times New Roman"/>
          <w:b/>
          <w:bCs/>
          <w:sz w:val="24"/>
          <w:szCs w:val="24"/>
        </w:rPr>
        <w:t>Хабаровск</w:t>
      </w:r>
      <w:r w:rsidRPr="00666C43">
        <w:rPr>
          <w:rFonts w:ascii="Times New Roman" w:eastAsia="Times New Roman" w:hAnsi="Times New Roman" w:cs="Times New Roman"/>
          <w:sz w:val="24"/>
          <w:szCs w:val="24"/>
        </w:rPr>
        <w:t>.</w:t>
      </w:r>
    </w:p>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11. Вставляем поле со списком</w:t>
      </w:r>
      <w:r w:rsidRPr="00666C43">
        <w:rPr>
          <w:rFonts w:ascii="Times New Roman" w:eastAsia="Times New Roman" w:hAnsi="Times New Roman" w:cs="Times New Roman"/>
          <w:b/>
          <w:bCs/>
          <w:sz w:val="24"/>
          <w:szCs w:val="24"/>
        </w:rPr>
        <w:t xml:space="preserve"> ВУЗ. </w:t>
      </w:r>
      <w:r w:rsidRPr="00666C43">
        <w:rPr>
          <w:rFonts w:ascii="Times New Roman" w:eastAsia="Times New Roman" w:hAnsi="Times New Roman" w:cs="Times New Roman"/>
          <w:sz w:val="24"/>
          <w:szCs w:val="24"/>
        </w:rPr>
        <w:t xml:space="preserve">В окне </w:t>
      </w:r>
      <w:r w:rsidRPr="00666C43">
        <w:rPr>
          <w:rFonts w:ascii="Times New Roman" w:eastAsia="Times New Roman" w:hAnsi="Times New Roman" w:cs="Times New Roman"/>
          <w:b/>
          <w:bCs/>
          <w:sz w:val="24"/>
          <w:szCs w:val="24"/>
        </w:rPr>
        <w:t xml:space="preserve">Параметры поля со списком </w:t>
      </w:r>
      <w:r w:rsidRPr="00666C43">
        <w:rPr>
          <w:rFonts w:ascii="Times New Roman" w:eastAsia="Times New Roman" w:hAnsi="Times New Roman" w:cs="Times New Roman"/>
          <w:sz w:val="24"/>
          <w:szCs w:val="24"/>
        </w:rPr>
        <w:t xml:space="preserve">вводим — </w:t>
      </w:r>
      <w:r w:rsidRPr="00666C43">
        <w:rPr>
          <w:rFonts w:ascii="Times New Roman" w:eastAsia="Times New Roman" w:hAnsi="Times New Roman" w:cs="Times New Roman"/>
          <w:b/>
          <w:bCs/>
          <w:sz w:val="24"/>
          <w:szCs w:val="24"/>
        </w:rPr>
        <w:t>ДВИ филиал</w:t>
      </w:r>
      <w:r w:rsidRPr="00666C43">
        <w:rPr>
          <w:rFonts w:ascii="Times New Roman" w:eastAsia="Times New Roman" w:hAnsi="Times New Roman" w:cs="Times New Roman"/>
          <w:sz w:val="24"/>
          <w:szCs w:val="24"/>
        </w:rPr>
        <w:t> </w:t>
      </w:r>
      <w:r w:rsidRPr="00666C43">
        <w:rPr>
          <w:rFonts w:ascii="Times New Roman" w:eastAsia="Times New Roman" w:hAnsi="Times New Roman" w:cs="Times New Roman"/>
          <w:b/>
          <w:bCs/>
          <w:sz w:val="24"/>
          <w:szCs w:val="24"/>
        </w:rPr>
        <w:t>РАНХиГС</w:t>
      </w:r>
      <w:r w:rsidRPr="00666C43">
        <w:rPr>
          <w:rFonts w:ascii="Times New Roman" w:eastAsia="Times New Roman" w:hAnsi="Times New Roman" w:cs="Times New Roman"/>
          <w:sz w:val="24"/>
          <w:szCs w:val="24"/>
        </w:rPr>
        <w:t xml:space="preserve"> в поле </w:t>
      </w:r>
      <w:r w:rsidRPr="00666C43">
        <w:rPr>
          <w:rFonts w:ascii="Times New Roman" w:eastAsia="Times New Roman" w:hAnsi="Times New Roman" w:cs="Times New Roman"/>
          <w:b/>
          <w:bCs/>
          <w:sz w:val="24"/>
          <w:szCs w:val="24"/>
        </w:rPr>
        <w:t xml:space="preserve">Элемент списка </w:t>
      </w:r>
      <w:r w:rsidRPr="00666C43">
        <w:rPr>
          <w:rFonts w:ascii="Times New Roman" w:eastAsia="Times New Roman" w:hAnsi="Times New Roman" w:cs="Times New Roman"/>
          <w:sz w:val="24"/>
          <w:szCs w:val="24"/>
        </w:rPr>
        <w:t xml:space="preserve">и нажимаем кнопку </w:t>
      </w:r>
      <w:r w:rsidRPr="00666C43">
        <w:rPr>
          <w:rFonts w:ascii="Times New Roman" w:eastAsia="Times New Roman" w:hAnsi="Times New Roman" w:cs="Times New Roman"/>
          <w:b/>
          <w:bCs/>
          <w:sz w:val="24"/>
          <w:szCs w:val="24"/>
        </w:rPr>
        <w:t>Добавить</w:t>
      </w:r>
      <w:r w:rsidRPr="00666C43">
        <w:rPr>
          <w:rFonts w:ascii="Times New Roman" w:eastAsia="Times New Roman" w:hAnsi="Times New Roman" w:cs="Times New Roman"/>
          <w:sz w:val="24"/>
          <w:szCs w:val="24"/>
        </w:rPr>
        <w:t xml:space="preserve">, вводим </w:t>
      </w:r>
      <w:r w:rsidRPr="00666C43">
        <w:rPr>
          <w:rFonts w:ascii="Times New Roman" w:eastAsia="Times New Roman" w:hAnsi="Times New Roman" w:cs="Times New Roman"/>
          <w:b/>
          <w:bCs/>
          <w:sz w:val="24"/>
          <w:szCs w:val="24"/>
        </w:rPr>
        <w:t xml:space="preserve">Пед.университет  — </w:t>
      </w:r>
      <w:r w:rsidRPr="00666C43">
        <w:rPr>
          <w:rFonts w:ascii="Times New Roman" w:eastAsia="Times New Roman" w:hAnsi="Times New Roman" w:cs="Times New Roman"/>
          <w:sz w:val="24"/>
          <w:szCs w:val="24"/>
        </w:rPr>
        <w:t xml:space="preserve"> нажимаем кнопку </w:t>
      </w:r>
      <w:r w:rsidRPr="00666C43">
        <w:rPr>
          <w:rFonts w:ascii="Times New Roman" w:eastAsia="Times New Roman" w:hAnsi="Times New Roman" w:cs="Times New Roman"/>
          <w:b/>
          <w:bCs/>
          <w:sz w:val="24"/>
          <w:szCs w:val="24"/>
        </w:rPr>
        <w:t>Добавить,</w:t>
      </w:r>
      <w:r w:rsidRPr="00666C43">
        <w:rPr>
          <w:rFonts w:ascii="Times New Roman" w:eastAsia="Times New Roman" w:hAnsi="Times New Roman" w:cs="Times New Roman"/>
          <w:sz w:val="24"/>
          <w:szCs w:val="24"/>
        </w:rPr>
        <w:t xml:space="preserve"> вводим </w:t>
      </w:r>
      <w:r w:rsidRPr="00666C43">
        <w:rPr>
          <w:rFonts w:ascii="Times New Roman" w:eastAsia="Times New Roman" w:hAnsi="Times New Roman" w:cs="Times New Roman"/>
          <w:b/>
          <w:bCs/>
          <w:sz w:val="24"/>
          <w:szCs w:val="24"/>
        </w:rPr>
        <w:t xml:space="preserve">ТОГУ- </w:t>
      </w:r>
      <w:r w:rsidRPr="00666C43">
        <w:rPr>
          <w:rFonts w:ascii="Times New Roman" w:eastAsia="Times New Roman" w:hAnsi="Times New Roman" w:cs="Times New Roman"/>
          <w:sz w:val="24"/>
          <w:szCs w:val="24"/>
        </w:rPr>
        <w:t xml:space="preserve"> нажимаем кнопку </w:t>
      </w:r>
      <w:r w:rsidRPr="00666C43">
        <w:rPr>
          <w:rFonts w:ascii="Times New Roman" w:eastAsia="Times New Roman" w:hAnsi="Times New Roman" w:cs="Times New Roman"/>
          <w:b/>
          <w:bCs/>
          <w:sz w:val="24"/>
          <w:szCs w:val="24"/>
        </w:rPr>
        <w:t xml:space="preserve">Добавить, </w:t>
      </w:r>
      <w:r w:rsidRPr="00666C43">
        <w:rPr>
          <w:rFonts w:ascii="Times New Roman" w:eastAsia="Times New Roman" w:hAnsi="Times New Roman" w:cs="Times New Roman"/>
          <w:sz w:val="24"/>
          <w:szCs w:val="24"/>
        </w:rPr>
        <w:t>перечисляем ещё ряд вузов города Хабаровска.</w:t>
      </w:r>
    </w:p>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12. Вставляем текстовое поле </w:t>
      </w:r>
      <w:r w:rsidRPr="00666C43">
        <w:rPr>
          <w:rFonts w:ascii="Times New Roman" w:eastAsia="Times New Roman" w:hAnsi="Times New Roman" w:cs="Times New Roman"/>
          <w:b/>
          <w:bCs/>
          <w:sz w:val="24"/>
          <w:szCs w:val="24"/>
        </w:rPr>
        <w:t>Год рождения</w:t>
      </w:r>
      <w:r w:rsidRPr="00666C43">
        <w:rPr>
          <w:rFonts w:ascii="Times New Roman" w:eastAsia="Times New Roman" w:hAnsi="Times New Roman" w:cs="Times New Roman"/>
          <w:sz w:val="24"/>
          <w:szCs w:val="24"/>
        </w:rPr>
        <w:t xml:space="preserve">. Свойства поля: </w:t>
      </w:r>
      <w:r w:rsidRPr="00666C43">
        <w:rPr>
          <w:rFonts w:ascii="Times New Roman" w:eastAsia="Times New Roman" w:hAnsi="Times New Roman" w:cs="Times New Roman"/>
          <w:b/>
          <w:bCs/>
          <w:sz w:val="24"/>
          <w:szCs w:val="24"/>
        </w:rPr>
        <w:t>Тип — число,</w:t>
      </w:r>
      <w:r w:rsidRPr="00666C43">
        <w:rPr>
          <w:rFonts w:ascii="Times New Roman" w:eastAsia="Times New Roman" w:hAnsi="Times New Roman" w:cs="Times New Roman"/>
          <w:sz w:val="24"/>
          <w:szCs w:val="24"/>
        </w:rPr>
        <w:t> </w:t>
      </w:r>
      <w:r w:rsidRPr="00666C43">
        <w:rPr>
          <w:rFonts w:ascii="Times New Roman" w:eastAsia="Times New Roman" w:hAnsi="Times New Roman" w:cs="Times New Roman"/>
          <w:b/>
          <w:bCs/>
          <w:sz w:val="24"/>
          <w:szCs w:val="24"/>
        </w:rPr>
        <w:t>Максимальная длина</w:t>
      </w:r>
      <w:r w:rsidRPr="00666C43">
        <w:rPr>
          <w:rFonts w:ascii="Times New Roman" w:eastAsia="Times New Roman" w:hAnsi="Times New Roman" w:cs="Times New Roman"/>
          <w:sz w:val="24"/>
          <w:szCs w:val="24"/>
        </w:rPr>
        <w:t xml:space="preserve"> -4, </w:t>
      </w:r>
      <w:r w:rsidRPr="00666C43">
        <w:rPr>
          <w:rFonts w:ascii="Times New Roman" w:eastAsia="Times New Roman" w:hAnsi="Times New Roman" w:cs="Times New Roman"/>
          <w:b/>
          <w:bCs/>
          <w:sz w:val="24"/>
          <w:szCs w:val="24"/>
        </w:rPr>
        <w:t>Формат числа</w:t>
      </w:r>
      <w:r w:rsidRPr="00666C43">
        <w:rPr>
          <w:rFonts w:ascii="Times New Roman" w:eastAsia="Times New Roman" w:hAnsi="Times New Roman" w:cs="Times New Roman"/>
          <w:sz w:val="24"/>
          <w:szCs w:val="24"/>
        </w:rPr>
        <w:t xml:space="preserve"> – 0.</w:t>
      </w:r>
    </w:p>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13. Вставляем текстовое  поле</w:t>
      </w:r>
      <w:r w:rsidRPr="00666C43">
        <w:rPr>
          <w:rFonts w:ascii="Times New Roman" w:eastAsia="Times New Roman" w:hAnsi="Times New Roman" w:cs="Times New Roman"/>
          <w:b/>
          <w:bCs/>
          <w:sz w:val="24"/>
          <w:szCs w:val="24"/>
        </w:rPr>
        <w:t xml:space="preserve"> Дата приезда</w:t>
      </w:r>
      <w:r w:rsidRPr="00666C43">
        <w:rPr>
          <w:rFonts w:ascii="Times New Roman" w:eastAsia="Times New Roman" w:hAnsi="Times New Roman" w:cs="Times New Roman"/>
          <w:sz w:val="24"/>
          <w:szCs w:val="24"/>
        </w:rPr>
        <w:t xml:space="preserve"> (в случае иногороднего участника конференции). Открываем окно </w:t>
      </w:r>
      <w:r w:rsidRPr="00666C43">
        <w:rPr>
          <w:rFonts w:ascii="Times New Roman" w:eastAsia="Times New Roman" w:hAnsi="Times New Roman" w:cs="Times New Roman"/>
          <w:b/>
          <w:bCs/>
          <w:sz w:val="24"/>
          <w:szCs w:val="24"/>
        </w:rPr>
        <w:t>Параметры текстового поля</w:t>
      </w:r>
      <w:r w:rsidRPr="00666C43">
        <w:rPr>
          <w:rFonts w:ascii="Times New Roman" w:eastAsia="Times New Roman" w:hAnsi="Times New Roman" w:cs="Times New Roman"/>
          <w:sz w:val="24"/>
          <w:szCs w:val="24"/>
        </w:rPr>
        <w:t xml:space="preserve"> (двойным щелчком мыши по полю) и устанавливаем </w:t>
      </w:r>
      <w:r w:rsidRPr="00666C43">
        <w:rPr>
          <w:rFonts w:ascii="Times New Roman" w:eastAsia="Times New Roman" w:hAnsi="Times New Roman" w:cs="Times New Roman"/>
          <w:b/>
          <w:bCs/>
          <w:sz w:val="24"/>
          <w:szCs w:val="24"/>
        </w:rPr>
        <w:t>Тип – Дата, Формат даты – dd.MM.yyyy.</w:t>
      </w:r>
      <w:r w:rsidRPr="00666C43">
        <w:rPr>
          <w:rFonts w:ascii="Times New Roman" w:eastAsia="Times New Roman" w:hAnsi="Times New Roman" w:cs="Times New Roman"/>
          <w:sz w:val="24"/>
          <w:szCs w:val="24"/>
        </w:rPr>
        <w:t xml:space="preserve"> Для ввода поясняющего текста нажимаем кнопку </w:t>
      </w:r>
      <w:r w:rsidRPr="00666C43">
        <w:rPr>
          <w:rFonts w:ascii="Times New Roman" w:eastAsia="Times New Roman" w:hAnsi="Times New Roman" w:cs="Times New Roman"/>
          <w:b/>
          <w:bCs/>
          <w:sz w:val="24"/>
          <w:szCs w:val="24"/>
        </w:rPr>
        <w:t>Текст справки</w:t>
      </w:r>
      <w:r w:rsidRPr="00666C43">
        <w:rPr>
          <w:rFonts w:ascii="Times New Roman" w:eastAsia="Times New Roman" w:hAnsi="Times New Roman" w:cs="Times New Roman"/>
          <w:sz w:val="24"/>
          <w:szCs w:val="24"/>
        </w:rPr>
        <w:t xml:space="preserve">, открываем вкладку </w:t>
      </w:r>
      <w:r w:rsidRPr="00666C43">
        <w:rPr>
          <w:rFonts w:ascii="Times New Roman" w:eastAsia="Times New Roman" w:hAnsi="Times New Roman" w:cs="Times New Roman"/>
          <w:b/>
          <w:bCs/>
          <w:sz w:val="24"/>
          <w:szCs w:val="24"/>
        </w:rPr>
        <w:t>Клавиша F1</w:t>
      </w:r>
      <w:r w:rsidRPr="00666C43">
        <w:rPr>
          <w:rFonts w:ascii="Times New Roman" w:eastAsia="Times New Roman" w:hAnsi="Times New Roman" w:cs="Times New Roman"/>
          <w:sz w:val="24"/>
          <w:szCs w:val="24"/>
        </w:rPr>
        <w:t xml:space="preserve">, щёлкаем по флажку </w:t>
      </w:r>
      <w:r w:rsidRPr="00666C43">
        <w:rPr>
          <w:rFonts w:ascii="Times New Roman" w:eastAsia="Times New Roman" w:hAnsi="Times New Roman" w:cs="Times New Roman"/>
          <w:b/>
          <w:bCs/>
          <w:sz w:val="24"/>
          <w:szCs w:val="24"/>
        </w:rPr>
        <w:t>Текст справки</w:t>
      </w:r>
      <w:r w:rsidRPr="00666C43">
        <w:rPr>
          <w:rFonts w:ascii="Times New Roman" w:eastAsia="Times New Roman" w:hAnsi="Times New Roman" w:cs="Times New Roman"/>
          <w:sz w:val="24"/>
          <w:szCs w:val="24"/>
        </w:rPr>
        <w:t xml:space="preserve"> и вводим текст: </w:t>
      </w:r>
      <w:r w:rsidRPr="00666C43">
        <w:rPr>
          <w:rFonts w:ascii="Times New Roman" w:eastAsia="Times New Roman" w:hAnsi="Times New Roman" w:cs="Times New Roman"/>
          <w:b/>
          <w:bCs/>
          <w:sz w:val="24"/>
          <w:szCs w:val="24"/>
        </w:rPr>
        <w:t xml:space="preserve">Укажите предполагаемую дату приезда </w:t>
      </w:r>
      <w:r w:rsidRPr="00666C43">
        <w:rPr>
          <w:rFonts w:ascii="Times New Roman" w:eastAsia="Times New Roman" w:hAnsi="Times New Roman" w:cs="Times New Roman"/>
          <w:sz w:val="24"/>
          <w:szCs w:val="24"/>
        </w:rPr>
        <w:t>(теперь, по нажатию клавиши F1, будет появляться введённый поясняющий текст.</w:t>
      </w:r>
    </w:p>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14. Вставляем поле </w:t>
      </w:r>
      <w:r w:rsidRPr="00666C43">
        <w:rPr>
          <w:rFonts w:ascii="Times New Roman" w:eastAsia="Times New Roman" w:hAnsi="Times New Roman" w:cs="Times New Roman"/>
          <w:b/>
          <w:bCs/>
          <w:sz w:val="24"/>
          <w:szCs w:val="24"/>
        </w:rPr>
        <w:t>Дата оформления заявки.</w:t>
      </w:r>
      <w:r w:rsidRPr="00666C43">
        <w:rPr>
          <w:rFonts w:ascii="Times New Roman" w:eastAsia="Times New Roman" w:hAnsi="Times New Roman" w:cs="Times New Roman"/>
          <w:sz w:val="24"/>
          <w:szCs w:val="24"/>
        </w:rPr>
        <w:t xml:space="preserve"> В окне </w:t>
      </w:r>
      <w:r w:rsidRPr="00666C43">
        <w:rPr>
          <w:rFonts w:ascii="Times New Roman" w:eastAsia="Times New Roman" w:hAnsi="Times New Roman" w:cs="Times New Roman"/>
          <w:b/>
          <w:bCs/>
          <w:sz w:val="24"/>
          <w:szCs w:val="24"/>
        </w:rPr>
        <w:t>Параметры текстового поля</w:t>
      </w:r>
      <w:r w:rsidRPr="00666C43">
        <w:rPr>
          <w:rFonts w:ascii="Times New Roman" w:eastAsia="Times New Roman" w:hAnsi="Times New Roman" w:cs="Times New Roman"/>
          <w:sz w:val="24"/>
          <w:szCs w:val="24"/>
        </w:rPr>
        <w:t xml:space="preserve"> выбираем в поле </w:t>
      </w:r>
      <w:r w:rsidRPr="00666C43">
        <w:rPr>
          <w:rFonts w:ascii="Times New Roman" w:eastAsia="Times New Roman" w:hAnsi="Times New Roman" w:cs="Times New Roman"/>
          <w:b/>
          <w:bCs/>
          <w:sz w:val="24"/>
          <w:szCs w:val="24"/>
        </w:rPr>
        <w:t>Тип</w:t>
      </w:r>
      <w:r w:rsidRPr="00666C43">
        <w:rPr>
          <w:rFonts w:ascii="Times New Roman" w:eastAsia="Times New Roman" w:hAnsi="Times New Roman" w:cs="Times New Roman"/>
          <w:sz w:val="24"/>
          <w:szCs w:val="24"/>
        </w:rPr>
        <w:t xml:space="preserve"> – </w:t>
      </w:r>
      <w:r w:rsidRPr="00666C43">
        <w:rPr>
          <w:rFonts w:ascii="Times New Roman" w:eastAsia="Times New Roman" w:hAnsi="Times New Roman" w:cs="Times New Roman"/>
          <w:b/>
          <w:bCs/>
          <w:sz w:val="24"/>
          <w:szCs w:val="24"/>
        </w:rPr>
        <w:t>Текущая дата</w:t>
      </w:r>
      <w:r w:rsidRPr="00666C43">
        <w:rPr>
          <w:rFonts w:ascii="Times New Roman" w:eastAsia="Times New Roman" w:hAnsi="Times New Roman" w:cs="Times New Roman"/>
          <w:sz w:val="24"/>
          <w:szCs w:val="24"/>
        </w:rPr>
        <w:t>, в поле</w:t>
      </w:r>
      <w:r w:rsidRPr="00666C43">
        <w:rPr>
          <w:rFonts w:ascii="Times New Roman" w:eastAsia="Times New Roman" w:hAnsi="Times New Roman" w:cs="Times New Roman"/>
          <w:b/>
          <w:bCs/>
          <w:sz w:val="24"/>
          <w:szCs w:val="24"/>
        </w:rPr>
        <w:t xml:space="preserve"> Формат даты – dd.MM.yyyy.</w:t>
      </w:r>
    </w:p>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15. Вставляем поле со списком </w:t>
      </w:r>
      <w:r w:rsidRPr="00666C43">
        <w:rPr>
          <w:rFonts w:ascii="Times New Roman" w:eastAsia="Times New Roman" w:hAnsi="Times New Roman" w:cs="Times New Roman"/>
          <w:b/>
          <w:bCs/>
          <w:sz w:val="24"/>
          <w:szCs w:val="24"/>
        </w:rPr>
        <w:t>Требуется ли гостиница.</w:t>
      </w:r>
      <w:r w:rsidRPr="00666C43">
        <w:rPr>
          <w:rFonts w:ascii="Times New Roman" w:eastAsia="Times New Roman" w:hAnsi="Times New Roman" w:cs="Times New Roman"/>
          <w:sz w:val="24"/>
          <w:szCs w:val="24"/>
        </w:rPr>
        <w:t xml:space="preserve"> В окне </w:t>
      </w:r>
      <w:r w:rsidRPr="00666C43">
        <w:rPr>
          <w:rFonts w:ascii="Times New Roman" w:eastAsia="Times New Roman" w:hAnsi="Times New Roman" w:cs="Times New Roman"/>
          <w:b/>
          <w:bCs/>
          <w:sz w:val="24"/>
          <w:szCs w:val="24"/>
        </w:rPr>
        <w:t>Параметры поля со списком</w:t>
      </w:r>
      <w:r w:rsidRPr="00666C43">
        <w:rPr>
          <w:rFonts w:ascii="Times New Roman" w:eastAsia="Times New Roman" w:hAnsi="Times New Roman" w:cs="Times New Roman"/>
          <w:sz w:val="24"/>
          <w:szCs w:val="24"/>
        </w:rPr>
        <w:t xml:space="preserve"> в поле </w:t>
      </w:r>
      <w:r w:rsidRPr="00666C43">
        <w:rPr>
          <w:rFonts w:ascii="Times New Roman" w:eastAsia="Times New Roman" w:hAnsi="Times New Roman" w:cs="Times New Roman"/>
          <w:b/>
          <w:bCs/>
          <w:sz w:val="24"/>
          <w:szCs w:val="24"/>
        </w:rPr>
        <w:t xml:space="preserve">Элемент списка </w:t>
      </w:r>
      <w:r w:rsidRPr="00666C43">
        <w:rPr>
          <w:rFonts w:ascii="Times New Roman" w:eastAsia="Times New Roman" w:hAnsi="Times New Roman" w:cs="Times New Roman"/>
          <w:sz w:val="24"/>
          <w:szCs w:val="24"/>
        </w:rPr>
        <w:t xml:space="preserve">вводим </w:t>
      </w:r>
      <w:r w:rsidRPr="00666C43">
        <w:rPr>
          <w:rFonts w:ascii="Times New Roman" w:eastAsia="Times New Roman" w:hAnsi="Times New Roman" w:cs="Times New Roman"/>
          <w:b/>
          <w:bCs/>
          <w:sz w:val="24"/>
          <w:szCs w:val="24"/>
        </w:rPr>
        <w:t>Да</w:t>
      </w:r>
      <w:r w:rsidRPr="00666C43">
        <w:rPr>
          <w:rFonts w:ascii="Times New Roman" w:eastAsia="Times New Roman" w:hAnsi="Times New Roman" w:cs="Times New Roman"/>
          <w:sz w:val="24"/>
          <w:szCs w:val="24"/>
        </w:rPr>
        <w:t xml:space="preserve"> и нажимаем кнопку </w:t>
      </w:r>
      <w:r w:rsidRPr="00666C43">
        <w:rPr>
          <w:rFonts w:ascii="Times New Roman" w:eastAsia="Times New Roman" w:hAnsi="Times New Roman" w:cs="Times New Roman"/>
          <w:b/>
          <w:bCs/>
          <w:sz w:val="24"/>
          <w:szCs w:val="24"/>
        </w:rPr>
        <w:t>Добавить</w:t>
      </w:r>
      <w:r w:rsidRPr="00666C43">
        <w:rPr>
          <w:rFonts w:ascii="Times New Roman" w:eastAsia="Times New Roman" w:hAnsi="Times New Roman" w:cs="Times New Roman"/>
          <w:sz w:val="24"/>
          <w:szCs w:val="24"/>
        </w:rPr>
        <w:t xml:space="preserve">, вводим </w:t>
      </w:r>
      <w:r w:rsidRPr="00666C43">
        <w:rPr>
          <w:rFonts w:ascii="Times New Roman" w:eastAsia="Times New Roman" w:hAnsi="Times New Roman" w:cs="Times New Roman"/>
          <w:b/>
          <w:bCs/>
          <w:sz w:val="24"/>
          <w:szCs w:val="24"/>
        </w:rPr>
        <w:t>Нет</w:t>
      </w:r>
      <w:r w:rsidRPr="00666C43">
        <w:rPr>
          <w:rFonts w:ascii="Times New Roman" w:eastAsia="Times New Roman" w:hAnsi="Times New Roman" w:cs="Times New Roman"/>
          <w:sz w:val="24"/>
          <w:szCs w:val="24"/>
        </w:rPr>
        <w:t xml:space="preserve"> в поле </w:t>
      </w:r>
      <w:r w:rsidRPr="00666C43">
        <w:rPr>
          <w:rFonts w:ascii="Times New Roman" w:eastAsia="Times New Roman" w:hAnsi="Times New Roman" w:cs="Times New Roman"/>
          <w:b/>
          <w:bCs/>
          <w:sz w:val="24"/>
          <w:szCs w:val="24"/>
        </w:rPr>
        <w:t xml:space="preserve">Элемент списка </w:t>
      </w:r>
      <w:r w:rsidRPr="00666C43">
        <w:rPr>
          <w:rFonts w:ascii="Times New Roman" w:eastAsia="Times New Roman" w:hAnsi="Times New Roman" w:cs="Times New Roman"/>
          <w:sz w:val="24"/>
          <w:szCs w:val="24"/>
        </w:rPr>
        <w:t xml:space="preserve">и нажимаем кнопку </w:t>
      </w:r>
      <w:r w:rsidRPr="00666C43">
        <w:rPr>
          <w:rFonts w:ascii="Times New Roman" w:eastAsia="Times New Roman" w:hAnsi="Times New Roman" w:cs="Times New Roman"/>
          <w:b/>
          <w:bCs/>
          <w:sz w:val="24"/>
          <w:szCs w:val="24"/>
        </w:rPr>
        <w:t>Добавить</w:t>
      </w:r>
      <w:r w:rsidRPr="00666C43">
        <w:rPr>
          <w:rFonts w:ascii="Times New Roman" w:eastAsia="Times New Roman" w:hAnsi="Times New Roman" w:cs="Times New Roman"/>
          <w:sz w:val="24"/>
          <w:szCs w:val="24"/>
        </w:rPr>
        <w:t>.</w:t>
      </w:r>
    </w:p>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16. </w:t>
      </w:r>
      <w:r w:rsidRPr="00666C43">
        <w:rPr>
          <w:rFonts w:ascii="Times New Roman" w:eastAsia="Times New Roman" w:hAnsi="Times New Roman" w:cs="Times New Roman"/>
          <w:b/>
          <w:bCs/>
          <w:sz w:val="24"/>
          <w:szCs w:val="24"/>
        </w:rPr>
        <w:t>Поля</w:t>
      </w:r>
      <w:r w:rsidRPr="00666C43">
        <w:rPr>
          <w:rFonts w:ascii="Times New Roman" w:eastAsia="Times New Roman" w:hAnsi="Times New Roman" w:cs="Times New Roman"/>
          <w:sz w:val="24"/>
          <w:szCs w:val="24"/>
        </w:rPr>
        <w:t xml:space="preserve"> вставлены, свойства определены. Следующий шаг – устанавливаем защиту на различные части </w:t>
      </w:r>
      <w:r w:rsidRPr="00666C43">
        <w:rPr>
          <w:rFonts w:ascii="Times New Roman" w:eastAsia="Times New Roman" w:hAnsi="Times New Roman" w:cs="Times New Roman"/>
          <w:b/>
          <w:bCs/>
          <w:sz w:val="24"/>
          <w:szCs w:val="24"/>
        </w:rPr>
        <w:t xml:space="preserve">формы </w:t>
      </w:r>
      <w:r w:rsidRPr="00666C43">
        <w:rPr>
          <w:rFonts w:ascii="Times New Roman" w:eastAsia="Times New Roman" w:hAnsi="Times New Roman" w:cs="Times New Roman"/>
          <w:sz w:val="24"/>
          <w:szCs w:val="24"/>
        </w:rPr>
        <w:t>для предотвращения удаления или редактирования определенного</w:t>
      </w:r>
      <w:r w:rsidRPr="00666C43">
        <w:rPr>
          <w:rFonts w:ascii="Times New Roman" w:eastAsia="Times New Roman" w:hAnsi="Times New Roman" w:cs="Times New Roman"/>
          <w:b/>
          <w:bCs/>
          <w:sz w:val="24"/>
          <w:szCs w:val="24"/>
        </w:rPr>
        <w:t xml:space="preserve"> элемента управления</w:t>
      </w:r>
      <w:r w:rsidRPr="00666C43">
        <w:rPr>
          <w:rFonts w:ascii="Times New Roman" w:eastAsia="Times New Roman" w:hAnsi="Times New Roman" w:cs="Times New Roman"/>
          <w:sz w:val="24"/>
          <w:szCs w:val="24"/>
        </w:rPr>
        <w:t xml:space="preserve"> или группы элементов управления, или </w:t>
      </w:r>
      <w:r w:rsidRPr="00666C43">
        <w:rPr>
          <w:rFonts w:ascii="Times New Roman" w:eastAsia="Times New Roman" w:hAnsi="Times New Roman" w:cs="Times New Roman"/>
          <w:b/>
          <w:bCs/>
          <w:sz w:val="24"/>
          <w:szCs w:val="24"/>
        </w:rPr>
        <w:t xml:space="preserve">защиты </w:t>
      </w:r>
      <w:r w:rsidRPr="00666C43">
        <w:rPr>
          <w:rFonts w:ascii="Times New Roman" w:eastAsia="Times New Roman" w:hAnsi="Times New Roman" w:cs="Times New Roman"/>
          <w:sz w:val="24"/>
          <w:szCs w:val="24"/>
        </w:rPr>
        <w:t>всей форму паролем.</w:t>
      </w:r>
    </w:p>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17. Для защиты постоянной информации от редактирования необходимо защитить электронную форму. Для этого:</w:t>
      </w:r>
    </w:p>
    <w:p w:rsidR="00D71472" w:rsidRPr="00666C43" w:rsidRDefault="00D71472" w:rsidP="00FE724F">
      <w:pPr>
        <w:spacing w:before="100" w:beforeAutospacing="1" w:after="100" w:afterAutospacing="1" w:line="240" w:lineRule="auto"/>
        <w:ind w:left="720"/>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во вкладке </w:t>
      </w:r>
      <w:r w:rsidRPr="00666C43">
        <w:rPr>
          <w:rFonts w:ascii="Times New Roman" w:eastAsia="Times New Roman" w:hAnsi="Times New Roman" w:cs="Times New Roman"/>
          <w:b/>
          <w:bCs/>
          <w:sz w:val="24"/>
          <w:szCs w:val="24"/>
        </w:rPr>
        <w:t>Разработчик</w:t>
      </w:r>
      <w:r w:rsidRPr="00666C43">
        <w:rPr>
          <w:rFonts w:ascii="Times New Roman" w:eastAsia="Times New Roman" w:hAnsi="Times New Roman" w:cs="Times New Roman"/>
          <w:sz w:val="24"/>
          <w:szCs w:val="24"/>
        </w:rPr>
        <w:t xml:space="preserve"> в группе </w:t>
      </w:r>
      <w:r w:rsidRPr="00666C43">
        <w:rPr>
          <w:rFonts w:ascii="Times New Roman" w:eastAsia="Times New Roman" w:hAnsi="Times New Roman" w:cs="Times New Roman"/>
          <w:b/>
          <w:bCs/>
          <w:sz w:val="24"/>
          <w:szCs w:val="24"/>
        </w:rPr>
        <w:t>Защитить</w:t>
      </w:r>
      <w:r w:rsidRPr="00666C43">
        <w:rPr>
          <w:rFonts w:ascii="Times New Roman" w:eastAsia="Times New Roman" w:hAnsi="Times New Roman" w:cs="Times New Roman"/>
          <w:sz w:val="24"/>
          <w:szCs w:val="24"/>
        </w:rPr>
        <w:t xml:space="preserve"> нажимаем кнопку </w:t>
      </w:r>
      <w:r w:rsidRPr="00666C43">
        <w:rPr>
          <w:rFonts w:ascii="Times New Roman" w:eastAsia="Times New Roman" w:hAnsi="Times New Roman" w:cs="Times New Roman"/>
          <w:b/>
          <w:bCs/>
          <w:sz w:val="24"/>
          <w:szCs w:val="24"/>
        </w:rPr>
        <w:t>Защитить документ</w:t>
      </w:r>
      <w:r w:rsidRPr="00666C43">
        <w:rPr>
          <w:rFonts w:ascii="Times New Roman" w:eastAsia="Times New Roman" w:hAnsi="Times New Roman" w:cs="Times New Roman"/>
          <w:sz w:val="24"/>
          <w:szCs w:val="24"/>
        </w:rPr>
        <w:t xml:space="preserve"> и выбираем команду </w:t>
      </w:r>
      <w:r w:rsidRPr="00666C43">
        <w:rPr>
          <w:rFonts w:ascii="Times New Roman" w:eastAsia="Times New Roman" w:hAnsi="Times New Roman" w:cs="Times New Roman"/>
          <w:b/>
          <w:bCs/>
          <w:sz w:val="24"/>
          <w:szCs w:val="24"/>
        </w:rPr>
        <w:t>Ограничить форматирование и редактирование</w:t>
      </w:r>
    </w:p>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noProof/>
          <w:sz w:val="24"/>
          <w:szCs w:val="24"/>
        </w:rPr>
        <w:lastRenderedPageBreak/>
        <w:drawing>
          <wp:inline distT="0" distB="0" distL="0" distR="0">
            <wp:extent cx="5448300" cy="2724150"/>
            <wp:effectExtent l="0" t="0" r="0" b="0"/>
            <wp:docPr id="257" name="Рисунок 257" descr="Безымянный2">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Безымянный2">
                      <a:hlinkClick r:id="rId23"/>
                    </pic:cNvPr>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8300" cy="2724150"/>
                    </a:xfrm>
                    <a:prstGeom prst="rect">
                      <a:avLst/>
                    </a:prstGeom>
                    <a:noFill/>
                    <a:ln>
                      <a:noFill/>
                    </a:ln>
                  </pic:spPr>
                </pic:pic>
              </a:graphicData>
            </a:graphic>
          </wp:inline>
        </w:drawing>
      </w:r>
      <w:r w:rsidRPr="00666C43">
        <w:rPr>
          <w:rFonts w:ascii="Times New Roman" w:eastAsia="Times New Roman" w:hAnsi="Times New Roman" w:cs="Times New Roman"/>
          <w:sz w:val="24"/>
          <w:szCs w:val="24"/>
        </w:rPr>
        <w:t xml:space="preserve">в области задач </w:t>
      </w:r>
      <w:r w:rsidRPr="00666C43">
        <w:rPr>
          <w:rFonts w:ascii="Times New Roman" w:eastAsia="Times New Roman" w:hAnsi="Times New Roman" w:cs="Times New Roman"/>
          <w:b/>
          <w:bCs/>
          <w:sz w:val="24"/>
          <w:szCs w:val="24"/>
        </w:rPr>
        <w:t>Ограничить форматирование и редактирование</w:t>
      </w:r>
      <w:r w:rsidRPr="00666C43">
        <w:rPr>
          <w:rFonts w:ascii="Times New Roman" w:eastAsia="Times New Roman" w:hAnsi="Times New Roman" w:cs="Times New Roman"/>
          <w:sz w:val="24"/>
          <w:szCs w:val="24"/>
        </w:rPr>
        <w:t xml:space="preserve"> в разделе </w:t>
      </w:r>
      <w:r w:rsidRPr="00666C43">
        <w:rPr>
          <w:rFonts w:ascii="Times New Roman" w:eastAsia="Times New Roman" w:hAnsi="Times New Roman" w:cs="Times New Roman"/>
          <w:b/>
          <w:bCs/>
          <w:sz w:val="24"/>
          <w:szCs w:val="24"/>
        </w:rPr>
        <w:t>Ограничения на редактирование</w:t>
      </w:r>
      <w:r w:rsidRPr="00666C43">
        <w:rPr>
          <w:rFonts w:ascii="Times New Roman" w:eastAsia="Times New Roman" w:hAnsi="Times New Roman" w:cs="Times New Roman"/>
          <w:sz w:val="24"/>
          <w:szCs w:val="24"/>
        </w:rPr>
        <w:t xml:space="preserve"> выбираем параметр </w:t>
      </w:r>
      <w:r w:rsidRPr="00666C43">
        <w:rPr>
          <w:rFonts w:ascii="Times New Roman" w:eastAsia="Times New Roman" w:hAnsi="Times New Roman" w:cs="Times New Roman"/>
          <w:b/>
          <w:bCs/>
          <w:sz w:val="24"/>
          <w:szCs w:val="24"/>
        </w:rPr>
        <w:t>Ввод данных в поля форм</w:t>
      </w:r>
      <w:r w:rsidRPr="00666C43">
        <w:rPr>
          <w:rFonts w:ascii="Times New Roman" w:eastAsia="Times New Roman" w:hAnsi="Times New Roman" w:cs="Times New Roman"/>
          <w:sz w:val="24"/>
          <w:szCs w:val="24"/>
        </w:rPr>
        <w:t xml:space="preserve"> и нажимаем кнопку </w:t>
      </w:r>
      <w:r w:rsidRPr="00666C43">
        <w:rPr>
          <w:rFonts w:ascii="Times New Roman" w:eastAsia="Times New Roman" w:hAnsi="Times New Roman" w:cs="Times New Roman"/>
          <w:b/>
          <w:bCs/>
          <w:sz w:val="24"/>
          <w:szCs w:val="24"/>
        </w:rPr>
        <w:t>Да, включить защиту</w:t>
      </w:r>
    </w:p>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noProof/>
          <w:sz w:val="24"/>
          <w:szCs w:val="24"/>
        </w:rPr>
        <w:drawing>
          <wp:anchor distT="0" distB="0" distL="114300" distR="114300" simplePos="0" relativeHeight="251706368" behindDoc="0" locked="0" layoutInCell="1" allowOverlap="1">
            <wp:simplePos x="0" y="0"/>
            <wp:positionH relativeFrom="column">
              <wp:posOffset>-3810</wp:posOffset>
            </wp:positionH>
            <wp:positionV relativeFrom="paragraph">
              <wp:posOffset>-6240780</wp:posOffset>
            </wp:positionV>
            <wp:extent cx="2181225" cy="3905250"/>
            <wp:effectExtent l="0" t="0" r="9525" b="0"/>
            <wp:wrapSquare wrapText="bothSides"/>
            <wp:docPr id="258" name="Рисунок 258" descr="Безымянный3">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Безымянный3">
                      <a:hlinkClick r:id="rId25"/>
                    </pic:cNvPr>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1225" cy="3905250"/>
                    </a:xfrm>
                    <a:prstGeom prst="rect">
                      <a:avLst/>
                    </a:prstGeom>
                    <a:noFill/>
                    <a:ln>
                      <a:noFill/>
                    </a:ln>
                  </pic:spPr>
                </pic:pic>
              </a:graphicData>
            </a:graphic>
          </wp:anchor>
        </w:drawing>
      </w:r>
      <w:r w:rsidRPr="00666C43">
        <w:rPr>
          <w:rFonts w:ascii="Times New Roman" w:eastAsia="Times New Roman" w:hAnsi="Times New Roman" w:cs="Times New Roman"/>
          <w:sz w:val="24"/>
          <w:szCs w:val="24"/>
        </w:rPr>
        <w:t>18. Теперь документ позволяет вводить информацию в поля формы, но запрещает напрямую менять остальной текст.</w:t>
      </w:r>
    </w:p>
    <w:p w:rsidR="009477B8"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19. В окне </w:t>
      </w:r>
      <w:r w:rsidRPr="00666C43">
        <w:rPr>
          <w:rFonts w:ascii="Times New Roman" w:eastAsia="Times New Roman" w:hAnsi="Times New Roman" w:cs="Times New Roman"/>
          <w:b/>
          <w:bCs/>
          <w:sz w:val="24"/>
          <w:szCs w:val="24"/>
        </w:rPr>
        <w:t>Включить защиту</w:t>
      </w:r>
      <w:r w:rsidRPr="00666C43">
        <w:rPr>
          <w:rFonts w:ascii="Times New Roman" w:eastAsia="Times New Roman" w:hAnsi="Times New Roman" w:cs="Times New Roman"/>
          <w:sz w:val="24"/>
          <w:szCs w:val="24"/>
        </w:rPr>
        <w:t xml:space="preserve"> можно ввести пароль для защиты формы (в учебных целях вводить пароль не обязательно). Для ввода пароля заполните поле </w:t>
      </w:r>
      <w:r w:rsidRPr="00666C43">
        <w:rPr>
          <w:rFonts w:ascii="Times New Roman" w:eastAsia="Times New Roman" w:hAnsi="Times New Roman" w:cs="Times New Roman"/>
          <w:b/>
          <w:bCs/>
          <w:sz w:val="24"/>
          <w:szCs w:val="24"/>
        </w:rPr>
        <w:t>Новый пароль</w:t>
      </w:r>
      <w:r w:rsidRPr="00666C43">
        <w:rPr>
          <w:rFonts w:ascii="Times New Roman" w:eastAsia="Times New Roman" w:hAnsi="Times New Roman" w:cs="Times New Roman"/>
          <w:sz w:val="24"/>
          <w:szCs w:val="24"/>
        </w:rPr>
        <w:t xml:space="preserve">, а затем повторите его в поле </w:t>
      </w:r>
      <w:r w:rsidRPr="00666C43">
        <w:rPr>
          <w:rFonts w:ascii="Times New Roman" w:eastAsia="Times New Roman" w:hAnsi="Times New Roman" w:cs="Times New Roman"/>
          <w:b/>
          <w:bCs/>
          <w:sz w:val="24"/>
          <w:szCs w:val="24"/>
        </w:rPr>
        <w:t>Подтверждение пароля.</w:t>
      </w:r>
      <w:r w:rsidRPr="00666C43">
        <w:rPr>
          <w:rFonts w:ascii="Times New Roman" w:eastAsia="Times New Roman" w:hAnsi="Times New Roman" w:cs="Times New Roman"/>
          <w:sz w:val="24"/>
          <w:szCs w:val="24"/>
        </w:rPr>
        <w:t xml:space="preserve"> Только пользователи, знающие пароль, смогу</w:t>
      </w:r>
      <w:r w:rsidR="009477B8" w:rsidRPr="00666C43">
        <w:rPr>
          <w:rFonts w:ascii="Times New Roman" w:eastAsia="Times New Roman" w:hAnsi="Times New Roman" w:cs="Times New Roman"/>
          <w:sz w:val="24"/>
          <w:szCs w:val="24"/>
        </w:rPr>
        <w:t>т снять защиту и изменить форму</w:t>
      </w:r>
    </w:p>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20. Сохраняем шаблон </w:t>
      </w:r>
      <w:r w:rsidRPr="00666C43">
        <w:rPr>
          <w:rFonts w:ascii="Times New Roman" w:eastAsia="Times New Roman" w:hAnsi="Times New Roman" w:cs="Times New Roman"/>
          <w:b/>
          <w:bCs/>
          <w:sz w:val="24"/>
          <w:szCs w:val="24"/>
        </w:rPr>
        <w:t xml:space="preserve">Форма, </w:t>
      </w:r>
      <w:r w:rsidRPr="00666C43">
        <w:rPr>
          <w:rFonts w:ascii="Times New Roman" w:eastAsia="Times New Roman" w:hAnsi="Times New Roman" w:cs="Times New Roman"/>
          <w:sz w:val="24"/>
          <w:szCs w:val="24"/>
        </w:rPr>
        <w:t>в котором размещена структура формы в папке</w:t>
      </w:r>
      <w:r w:rsidRPr="00666C43">
        <w:rPr>
          <w:rFonts w:ascii="Times New Roman" w:eastAsia="Times New Roman" w:hAnsi="Times New Roman" w:cs="Times New Roman"/>
          <w:b/>
          <w:bCs/>
          <w:sz w:val="24"/>
          <w:szCs w:val="24"/>
        </w:rPr>
        <w:t xml:space="preserve"> Эл_Форма</w:t>
      </w:r>
      <w:r w:rsidRPr="00666C43">
        <w:rPr>
          <w:rFonts w:ascii="Times New Roman" w:eastAsia="Times New Roman" w:hAnsi="Times New Roman" w:cs="Times New Roman"/>
          <w:sz w:val="24"/>
          <w:szCs w:val="24"/>
        </w:rPr>
        <w:t xml:space="preserve"> и закрываем шаблон </w:t>
      </w:r>
      <w:r w:rsidRPr="00666C43">
        <w:rPr>
          <w:rFonts w:ascii="Times New Roman" w:eastAsia="Times New Roman" w:hAnsi="Times New Roman" w:cs="Times New Roman"/>
          <w:b/>
          <w:bCs/>
          <w:sz w:val="24"/>
          <w:szCs w:val="24"/>
        </w:rPr>
        <w:t>Форма</w:t>
      </w:r>
      <w:r w:rsidRPr="00666C43">
        <w:rPr>
          <w:rFonts w:ascii="Times New Roman" w:eastAsia="Times New Roman" w:hAnsi="Times New Roman" w:cs="Times New Roman"/>
          <w:sz w:val="24"/>
          <w:szCs w:val="24"/>
        </w:rPr>
        <w:t xml:space="preserve">. Обращаем внимание на то, что значок шаблона </w:t>
      </w:r>
      <w:r w:rsidRPr="00666C43">
        <w:rPr>
          <w:rFonts w:ascii="Times New Roman" w:eastAsia="Times New Roman" w:hAnsi="Times New Roman" w:cs="Times New Roman"/>
          <w:noProof/>
          <w:sz w:val="24"/>
          <w:szCs w:val="24"/>
        </w:rPr>
        <w:drawing>
          <wp:inline distT="0" distB="0" distL="0" distR="0">
            <wp:extent cx="523875" cy="457200"/>
            <wp:effectExtent l="0" t="0" r="9525" b="0"/>
            <wp:docPr id="259" name="Рисунок 259" descr="Слияние1">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лияние1">
                      <a:hlinkClick r:id="rId27"/>
                    </pic:cNvPr>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 cy="457200"/>
                    </a:xfrm>
                    <a:prstGeom prst="rect">
                      <a:avLst/>
                    </a:prstGeom>
                    <a:noFill/>
                    <a:ln>
                      <a:noFill/>
                    </a:ln>
                  </pic:spPr>
                </pic:pic>
              </a:graphicData>
            </a:graphic>
          </wp:inline>
        </w:drawing>
      </w:r>
      <w:r w:rsidRPr="00666C43">
        <w:rPr>
          <w:rFonts w:ascii="Times New Roman" w:eastAsia="Times New Roman" w:hAnsi="Times New Roman" w:cs="Times New Roman"/>
          <w:sz w:val="24"/>
          <w:szCs w:val="24"/>
        </w:rPr>
        <w:t> отличен от значка документа.</w:t>
      </w:r>
    </w:p>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21. Следующим этапом является заполнение формы. Так как шаблон предназначен для многократного использования, необходимо открыть </w:t>
      </w:r>
      <w:r w:rsidRPr="00666C43">
        <w:rPr>
          <w:rFonts w:ascii="Times New Roman" w:eastAsia="Times New Roman" w:hAnsi="Times New Roman" w:cs="Times New Roman"/>
          <w:b/>
          <w:bCs/>
          <w:sz w:val="24"/>
          <w:szCs w:val="24"/>
        </w:rPr>
        <w:t xml:space="preserve">Документ </w:t>
      </w:r>
      <w:r w:rsidRPr="00666C43">
        <w:rPr>
          <w:rFonts w:ascii="Times New Roman" w:eastAsia="Times New Roman" w:hAnsi="Times New Roman" w:cs="Times New Roman"/>
          <w:sz w:val="24"/>
          <w:szCs w:val="24"/>
        </w:rPr>
        <w:t xml:space="preserve">на основе созданного шаблона </w:t>
      </w:r>
      <w:r w:rsidRPr="00666C43">
        <w:rPr>
          <w:rFonts w:ascii="Times New Roman" w:eastAsia="Times New Roman" w:hAnsi="Times New Roman" w:cs="Times New Roman"/>
          <w:b/>
          <w:bCs/>
          <w:sz w:val="24"/>
          <w:szCs w:val="24"/>
        </w:rPr>
        <w:t xml:space="preserve">Форма. </w:t>
      </w:r>
      <w:r w:rsidRPr="00666C43">
        <w:rPr>
          <w:rFonts w:ascii="Times New Roman" w:eastAsia="Times New Roman" w:hAnsi="Times New Roman" w:cs="Times New Roman"/>
          <w:sz w:val="24"/>
          <w:szCs w:val="24"/>
        </w:rPr>
        <w:t xml:space="preserve">Двойным щелчком по шаблону открываем </w:t>
      </w:r>
      <w:r w:rsidRPr="00666C43">
        <w:rPr>
          <w:rFonts w:ascii="Times New Roman" w:eastAsia="Times New Roman" w:hAnsi="Times New Roman" w:cs="Times New Roman"/>
          <w:b/>
          <w:bCs/>
          <w:sz w:val="24"/>
          <w:szCs w:val="24"/>
        </w:rPr>
        <w:t>Документ.</w:t>
      </w:r>
    </w:p>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22. Снимаем  защиту с</w:t>
      </w:r>
      <w:r w:rsidRPr="00666C43">
        <w:rPr>
          <w:rFonts w:ascii="Times New Roman" w:eastAsia="Times New Roman" w:hAnsi="Times New Roman" w:cs="Times New Roman"/>
          <w:b/>
          <w:bCs/>
          <w:sz w:val="24"/>
          <w:szCs w:val="24"/>
        </w:rPr>
        <w:t xml:space="preserve"> Документа</w:t>
      </w:r>
      <w:r w:rsidRPr="00666C43">
        <w:rPr>
          <w:rFonts w:ascii="Times New Roman" w:eastAsia="Times New Roman" w:hAnsi="Times New Roman" w:cs="Times New Roman"/>
          <w:sz w:val="24"/>
          <w:szCs w:val="24"/>
        </w:rPr>
        <w:t>. При включённой защите последующие действия по заполнению полей выполнить будет невозможно.  Заполняем поля формы произвольным содержанием</w:t>
      </w:r>
      <w:r w:rsidRPr="00666C43">
        <w:rPr>
          <w:rFonts w:ascii="Times New Roman" w:eastAsia="Times New Roman" w:hAnsi="Times New Roman" w:cs="Times New Roman"/>
          <w:b/>
          <w:bCs/>
          <w:sz w:val="24"/>
          <w:szCs w:val="24"/>
        </w:rPr>
        <w:t>. </w:t>
      </w:r>
    </w:p>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При заполнении перемещение между полями защищенной формы производится с помощью клавиш перемещения курсора, клавишей </w:t>
      </w:r>
      <w:r w:rsidRPr="00666C43">
        <w:rPr>
          <w:rFonts w:ascii="Times New Roman" w:eastAsia="Times New Roman" w:hAnsi="Times New Roman" w:cs="Times New Roman"/>
          <w:b/>
          <w:bCs/>
          <w:sz w:val="24"/>
          <w:szCs w:val="24"/>
        </w:rPr>
        <w:t xml:space="preserve">Tab, </w:t>
      </w:r>
      <w:r w:rsidRPr="00666C43">
        <w:rPr>
          <w:rFonts w:ascii="Times New Roman" w:eastAsia="Times New Roman" w:hAnsi="Times New Roman" w:cs="Times New Roman"/>
          <w:sz w:val="24"/>
          <w:szCs w:val="24"/>
        </w:rPr>
        <w:t> щелчком мыши</w:t>
      </w:r>
      <w:r w:rsidRPr="00666C43">
        <w:rPr>
          <w:rFonts w:ascii="Times New Roman" w:eastAsia="Times New Roman" w:hAnsi="Times New Roman" w:cs="Times New Roman"/>
          <w:b/>
          <w:bCs/>
          <w:sz w:val="24"/>
          <w:szCs w:val="24"/>
        </w:rPr>
        <w:t xml:space="preserve">, </w:t>
      </w:r>
      <w:r w:rsidRPr="00666C43">
        <w:rPr>
          <w:rFonts w:ascii="Times New Roman" w:eastAsia="Times New Roman" w:hAnsi="Times New Roman" w:cs="Times New Roman"/>
          <w:sz w:val="24"/>
          <w:szCs w:val="24"/>
        </w:rPr>
        <w:t xml:space="preserve">клавишами </w:t>
      </w:r>
      <w:r w:rsidRPr="00666C43">
        <w:rPr>
          <w:rFonts w:ascii="Times New Roman" w:eastAsia="Times New Roman" w:hAnsi="Times New Roman" w:cs="Times New Roman"/>
          <w:b/>
          <w:bCs/>
          <w:sz w:val="24"/>
          <w:szCs w:val="24"/>
        </w:rPr>
        <w:t>PageDown и PageUp</w:t>
      </w:r>
      <w:r w:rsidRPr="00666C43">
        <w:rPr>
          <w:rFonts w:ascii="Times New Roman" w:eastAsia="Times New Roman" w:hAnsi="Times New Roman" w:cs="Times New Roman"/>
          <w:sz w:val="24"/>
          <w:szCs w:val="24"/>
        </w:rPr>
        <w:t xml:space="preserve">. При вводе данных в поля формы проверка правописания не производится, </w:t>
      </w:r>
      <w:r w:rsidRPr="00666C43">
        <w:rPr>
          <w:rFonts w:ascii="Times New Roman" w:eastAsia="Times New Roman" w:hAnsi="Times New Roman" w:cs="Times New Roman"/>
          <w:b/>
          <w:bCs/>
          <w:sz w:val="24"/>
          <w:szCs w:val="24"/>
        </w:rPr>
        <w:t xml:space="preserve">автотекст </w:t>
      </w:r>
      <w:r w:rsidRPr="00666C43">
        <w:rPr>
          <w:rFonts w:ascii="Times New Roman" w:eastAsia="Times New Roman" w:hAnsi="Times New Roman" w:cs="Times New Roman"/>
          <w:sz w:val="24"/>
          <w:szCs w:val="24"/>
        </w:rPr>
        <w:t>не работает,</w:t>
      </w:r>
      <w:r w:rsidRPr="00666C43">
        <w:rPr>
          <w:rFonts w:ascii="Times New Roman" w:eastAsia="Times New Roman" w:hAnsi="Times New Roman" w:cs="Times New Roman"/>
          <w:b/>
          <w:bCs/>
          <w:sz w:val="24"/>
          <w:szCs w:val="24"/>
        </w:rPr>
        <w:t xml:space="preserve"> автозамена</w:t>
      </w:r>
      <w:r w:rsidRPr="00666C43">
        <w:rPr>
          <w:rFonts w:ascii="Times New Roman" w:eastAsia="Times New Roman" w:hAnsi="Times New Roman" w:cs="Times New Roman"/>
          <w:sz w:val="24"/>
          <w:szCs w:val="24"/>
        </w:rPr>
        <w:t xml:space="preserve"> возможна. При заполнении поля со списком в правой его части отображается значок раскрывающегося списка. Щелкните мышью по стрелке списка и выберите нужное значение. </w:t>
      </w:r>
    </w:p>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23. Сохраняем заполненную форму с именем </w:t>
      </w:r>
      <w:r w:rsidRPr="00666C43">
        <w:rPr>
          <w:rFonts w:ascii="Times New Roman" w:eastAsia="Times New Roman" w:hAnsi="Times New Roman" w:cs="Times New Roman"/>
          <w:b/>
          <w:bCs/>
          <w:sz w:val="24"/>
          <w:szCs w:val="24"/>
        </w:rPr>
        <w:t>Моя_Форма</w:t>
      </w:r>
      <w:r w:rsidRPr="00666C43">
        <w:rPr>
          <w:rFonts w:ascii="Times New Roman" w:eastAsia="Times New Roman" w:hAnsi="Times New Roman" w:cs="Times New Roman"/>
          <w:sz w:val="24"/>
          <w:szCs w:val="24"/>
        </w:rPr>
        <w:t xml:space="preserve"> на </w:t>
      </w:r>
      <w:r w:rsidRPr="00666C43">
        <w:rPr>
          <w:rFonts w:ascii="Times New Roman" w:eastAsia="Times New Roman" w:hAnsi="Times New Roman" w:cs="Times New Roman"/>
          <w:b/>
          <w:bCs/>
          <w:sz w:val="24"/>
          <w:szCs w:val="24"/>
        </w:rPr>
        <w:t>Рабочем столе</w:t>
      </w:r>
      <w:r w:rsidRPr="00666C43">
        <w:rPr>
          <w:rFonts w:ascii="Times New Roman" w:eastAsia="Times New Roman" w:hAnsi="Times New Roman" w:cs="Times New Roman"/>
          <w:sz w:val="24"/>
          <w:szCs w:val="24"/>
        </w:rPr>
        <w:t>, а затем перемещаем её  в папку</w:t>
      </w:r>
      <w:r w:rsidRPr="00666C43">
        <w:rPr>
          <w:rFonts w:ascii="Times New Roman" w:eastAsia="Times New Roman" w:hAnsi="Times New Roman" w:cs="Times New Roman"/>
          <w:b/>
          <w:bCs/>
          <w:sz w:val="24"/>
          <w:szCs w:val="24"/>
        </w:rPr>
        <w:t xml:space="preserve"> Эл_Форма. </w:t>
      </w:r>
    </w:p>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lastRenderedPageBreak/>
        <w:t xml:space="preserve">Это вариант индивидуального (единичного) заполнения формы, но можно автоматизировать процесс заполнения формы для получения группы документов путём использования процедуры </w:t>
      </w:r>
      <w:r w:rsidRPr="00666C43">
        <w:rPr>
          <w:rFonts w:ascii="Times New Roman" w:eastAsia="Times New Roman" w:hAnsi="Times New Roman" w:cs="Times New Roman"/>
          <w:b/>
          <w:bCs/>
          <w:sz w:val="24"/>
          <w:szCs w:val="24"/>
        </w:rPr>
        <w:t>Слияния</w:t>
      </w:r>
      <w:r w:rsidRPr="00666C43">
        <w:rPr>
          <w:rFonts w:ascii="Times New Roman" w:eastAsia="Times New Roman" w:hAnsi="Times New Roman" w:cs="Times New Roman"/>
          <w:sz w:val="24"/>
          <w:szCs w:val="24"/>
        </w:rPr>
        <w:t>.</w:t>
      </w:r>
    </w:p>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24. Для этого создаём таблицу в  текстовом процессоре </w:t>
      </w:r>
      <w:r w:rsidRPr="00666C43">
        <w:rPr>
          <w:rFonts w:ascii="Times New Roman" w:eastAsia="Times New Roman" w:hAnsi="Times New Roman" w:cs="Times New Roman"/>
          <w:b/>
          <w:bCs/>
          <w:sz w:val="24"/>
          <w:szCs w:val="24"/>
        </w:rPr>
        <w:t>WORD</w:t>
      </w:r>
      <w:r w:rsidRPr="00666C43">
        <w:rPr>
          <w:rFonts w:ascii="Times New Roman" w:eastAsia="Times New Roman" w:hAnsi="Times New Roman" w:cs="Times New Roman"/>
          <w:sz w:val="24"/>
          <w:szCs w:val="24"/>
        </w:rPr>
        <w:t xml:space="preserve"> следующего вида:</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10"/>
        <w:gridCol w:w="1410"/>
        <w:gridCol w:w="1410"/>
        <w:gridCol w:w="1410"/>
        <w:gridCol w:w="1410"/>
        <w:gridCol w:w="1575"/>
      </w:tblGrid>
      <w:tr w:rsidR="00D71472" w:rsidRPr="00666C43" w:rsidTr="00FE724F">
        <w:trPr>
          <w:tblCellSpacing w:w="0" w:type="dxa"/>
          <w:jc w:val="center"/>
        </w:trPr>
        <w:tc>
          <w:tcPr>
            <w:tcW w:w="1410" w:type="dxa"/>
            <w:tcBorders>
              <w:top w:val="outset" w:sz="6" w:space="0" w:color="auto"/>
              <w:left w:val="outset" w:sz="6" w:space="0" w:color="auto"/>
              <w:bottom w:val="outset" w:sz="6" w:space="0" w:color="auto"/>
              <w:right w:val="outset" w:sz="6" w:space="0" w:color="auto"/>
            </w:tcBorders>
            <w:hideMark/>
          </w:tcPr>
          <w:p w:rsidR="00D71472" w:rsidRPr="00666C43" w:rsidRDefault="00D71472" w:rsidP="00FE724F">
            <w:pPr>
              <w:spacing w:before="100" w:beforeAutospacing="1" w:after="100" w:afterAutospacing="1"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Фамилия</w:t>
            </w:r>
          </w:p>
        </w:tc>
        <w:tc>
          <w:tcPr>
            <w:tcW w:w="1410" w:type="dxa"/>
            <w:tcBorders>
              <w:top w:val="outset" w:sz="6" w:space="0" w:color="auto"/>
              <w:left w:val="outset" w:sz="6" w:space="0" w:color="auto"/>
              <w:bottom w:val="outset" w:sz="6" w:space="0" w:color="auto"/>
              <w:right w:val="outset" w:sz="6" w:space="0" w:color="auto"/>
            </w:tcBorders>
            <w:hideMark/>
          </w:tcPr>
          <w:p w:rsidR="00D71472" w:rsidRPr="00666C43" w:rsidRDefault="00D71472" w:rsidP="00FE724F">
            <w:pPr>
              <w:spacing w:before="100" w:beforeAutospacing="1" w:after="100" w:afterAutospacing="1"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Имя</w:t>
            </w:r>
          </w:p>
        </w:tc>
        <w:tc>
          <w:tcPr>
            <w:tcW w:w="1410" w:type="dxa"/>
            <w:tcBorders>
              <w:top w:val="outset" w:sz="6" w:space="0" w:color="auto"/>
              <w:left w:val="outset" w:sz="6" w:space="0" w:color="auto"/>
              <w:bottom w:val="outset" w:sz="6" w:space="0" w:color="auto"/>
              <w:right w:val="outset" w:sz="6" w:space="0" w:color="auto"/>
            </w:tcBorders>
            <w:hideMark/>
          </w:tcPr>
          <w:p w:rsidR="00D71472" w:rsidRPr="00666C43" w:rsidRDefault="00D71472" w:rsidP="00FE724F">
            <w:pPr>
              <w:spacing w:before="100" w:beforeAutospacing="1" w:after="100" w:afterAutospacing="1"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Отчество</w:t>
            </w:r>
          </w:p>
        </w:tc>
        <w:tc>
          <w:tcPr>
            <w:tcW w:w="1410" w:type="dxa"/>
            <w:tcBorders>
              <w:top w:val="outset" w:sz="6" w:space="0" w:color="auto"/>
              <w:left w:val="outset" w:sz="6" w:space="0" w:color="auto"/>
              <w:bottom w:val="outset" w:sz="6" w:space="0" w:color="auto"/>
              <w:right w:val="outset" w:sz="6" w:space="0" w:color="auto"/>
            </w:tcBorders>
            <w:hideMark/>
          </w:tcPr>
          <w:p w:rsidR="00D71472" w:rsidRPr="00666C43" w:rsidRDefault="00D71472" w:rsidP="00FE724F">
            <w:pPr>
              <w:spacing w:before="100" w:beforeAutospacing="1" w:after="100" w:afterAutospacing="1"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Год рождения</w:t>
            </w:r>
          </w:p>
        </w:tc>
        <w:tc>
          <w:tcPr>
            <w:tcW w:w="1410" w:type="dxa"/>
            <w:tcBorders>
              <w:top w:val="outset" w:sz="6" w:space="0" w:color="auto"/>
              <w:left w:val="outset" w:sz="6" w:space="0" w:color="auto"/>
              <w:bottom w:val="outset" w:sz="6" w:space="0" w:color="auto"/>
              <w:right w:val="outset" w:sz="6" w:space="0" w:color="auto"/>
            </w:tcBorders>
            <w:hideMark/>
          </w:tcPr>
          <w:p w:rsidR="00D71472" w:rsidRPr="00666C43" w:rsidRDefault="00D71472" w:rsidP="00FE724F">
            <w:pPr>
              <w:spacing w:before="100" w:beforeAutospacing="1" w:after="100" w:afterAutospacing="1"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ВУЗ</w:t>
            </w:r>
          </w:p>
        </w:tc>
        <w:tc>
          <w:tcPr>
            <w:tcW w:w="1575" w:type="dxa"/>
            <w:tcBorders>
              <w:top w:val="outset" w:sz="6" w:space="0" w:color="auto"/>
              <w:left w:val="outset" w:sz="6" w:space="0" w:color="auto"/>
              <w:bottom w:val="outset" w:sz="6" w:space="0" w:color="auto"/>
              <w:right w:val="outset" w:sz="6" w:space="0" w:color="auto"/>
            </w:tcBorders>
            <w:hideMark/>
          </w:tcPr>
          <w:p w:rsidR="00D71472" w:rsidRPr="00666C43" w:rsidRDefault="00D71472" w:rsidP="00FE724F">
            <w:pPr>
              <w:spacing w:before="100" w:beforeAutospacing="1" w:after="100" w:afterAutospacing="1"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Факультет, группа</w:t>
            </w:r>
          </w:p>
        </w:tc>
      </w:tr>
      <w:tr w:rsidR="00D71472" w:rsidRPr="00666C43" w:rsidTr="00FE724F">
        <w:trPr>
          <w:tblCellSpacing w:w="0" w:type="dxa"/>
          <w:jc w:val="center"/>
        </w:trPr>
        <w:tc>
          <w:tcPr>
            <w:tcW w:w="1410" w:type="dxa"/>
            <w:tcBorders>
              <w:top w:val="outset" w:sz="6" w:space="0" w:color="auto"/>
              <w:left w:val="outset" w:sz="6" w:space="0" w:color="auto"/>
              <w:bottom w:val="outset" w:sz="6" w:space="0" w:color="auto"/>
              <w:right w:val="outset" w:sz="6" w:space="0" w:color="auto"/>
            </w:tcBorders>
            <w:hideMark/>
          </w:tcPr>
          <w:p w:rsidR="00D71472" w:rsidRPr="00666C43" w:rsidRDefault="00D71472" w:rsidP="00FE724F">
            <w:pPr>
              <w:spacing w:after="0" w:line="240" w:lineRule="auto"/>
              <w:rPr>
                <w:rFonts w:ascii="Times New Roman" w:eastAsia="Times New Roman" w:hAnsi="Times New Roman" w:cs="Times New Roman"/>
                <w:sz w:val="24"/>
                <w:szCs w:val="24"/>
              </w:rPr>
            </w:pPr>
          </w:p>
        </w:tc>
        <w:tc>
          <w:tcPr>
            <w:tcW w:w="1410" w:type="dxa"/>
            <w:tcBorders>
              <w:top w:val="outset" w:sz="6" w:space="0" w:color="auto"/>
              <w:left w:val="outset" w:sz="6" w:space="0" w:color="auto"/>
              <w:bottom w:val="outset" w:sz="6" w:space="0" w:color="auto"/>
              <w:right w:val="outset" w:sz="6" w:space="0" w:color="auto"/>
            </w:tcBorders>
            <w:hideMark/>
          </w:tcPr>
          <w:p w:rsidR="00D71472" w:rsidRPr="00666C43" w:rsidRDefault="00D71472" w:rsidP="00FE724F">
            <w:pPr>
              <w:spacing w:after="0" w:line="240" w:lineRule="auto"/>
              <w:rPr>
                <w:rFonts w:ascii="Times New Roman" w:eastAsia="Times New Roman" w:hAnsi="Times New Roman" w:cs="Times New Roman"/>
                <w:sz w:val="24"/>
                <w:szCs w:val="24"/>
              </w:rPr>
            </w:pPr>
          </w:p>
        </w:tc>
        <w:tc>
          <w:tcPr>
            <w:tcW w:w="1410" w:type="dxa"/>
            <w:tcBorders>
              <w:top w:val="outset" w:sz="6" w:space="0" w:color="auto"/>
              <w:left w:val="outset" w:sz="6" w:space="0" w:color="auto"/>
              <w:bottom w:val="outset" w:sz="6" w:space="0" w:color="auto"/>
              <w:right w:val="outset" w:sz="6" w:space="0" w:color="auto"/>
            </w:tcBorders>
            <w:hideMark/>
          </w:tcPr>
          <w:p w:rsidR="00D71472" w:rsidRPr="00666C43" w:rsidRDefault="00D71472" w:rsidP="00FE724F">
            <w:pPr>
              <w:spacing w:after="0" w:line="240" w:lineRule="auto"/>
              <w:rPr>
                <w:rFonts w:ascii="Times New Roman" w:eastAsia="Times New Roman" w:hAnsi="Times New Roman" w:cs="Times New Roman"/>
                <w:sz w:val="24"/>
                <w:szCs w:val="24"/>
              </w:rPr>
            </w:pPr>
          </w:p>
        </w:tc>
        <w:tc>
          <w:tcPr>
            <w:tcW w:w="1410" w:type="dxa"/>
            <w:tcBorders>
              <w:top w:val="outset" w:sz="6" w:space="0" w:color="auto"/>
              <w:left w:val="outset" w:sz="6" w:space="0" w:color="auto"/>
              <w:bottom w:val="outset" w:sz="6" w:space="0" w:color="auto"/>
              <w:right w:val="outset" w:sz="6" w:space="0" w:color="auto"/>
            </w:tcBorders>
            <w:hideMark/>
          </w:tcPr>
          <w:p w:rsidR="00D71472" w:rsidRPr="00666C43" w:rsidRDefault="00D71472" w:rsidP="00FE724F">
            <w:pPr>
              <w:spacing w:after="0" w:line="240" w:lineRule="auto"/>
              <w:rPr>
                <w:rFonts w:ascii="Times New Roman" w:eastAsia="Times New Roman" w:hAnsi="Times New Roman" w:cs="Times New Roman"/>
                <w:sz w:val="24"/>
                <w:szCs w:val="24"/>
              </w:rPr>
            </w:pPr>
          </w:p>
        </w:tc>
        <w:tc>
          <w:tcPr>
            <w:tcW w:w="1410" w:type="dxa"/>
            <w:tcBorders>
              <w:top w:val="outset" w:sz="6" w:space="0" w:color="auto"/>
              <w:left w:val="outset" w:sz="6" w:space="0" w:color="auto"/>
              <w:bottom w:val="outset" w:sz="6" w:space="0" w:color="auto"/>
              <w:right w:val="outset" w:sz="6" w:space="0" w:color="auto"/>
            </w:tcBorders>
            <w:hideMark/>
          </w:tcPr>
          <w:p w:rsidR="00D71472" w:rsidRPr="00666C43" w:rsidRDefault="00D71472" w:rsidP="00FE724F">
            <w:pPr>
              <w:spacing w:after="0" w:line="240" w:lineRule="auto"/>
              <w:rPr>
                <w:rFonts w:ascii="Times New Roman" w:eastAsia="Times New Roman" w:hAnsi="Times New Roman" w:cs="Times New Roman"/>
                <w:sz w:val="24"/>
                <w:szCs w:val="24"/>
              </w:rPr>
            </w:pPr>
          </w:p>
        </w:tc>
        <w:tc>
          <w:tcPr>
            <w:tcW w:w="1575" w:type="dxa"/>
            <w:tcBorders>
              <w:top w:val="outset" w:sz="6" w:space="0" w:color="auto"/>
              <w:left w:val="outset" w:sz="6" w:space="0" w:color="auto"/>
              <w:bottom w:val="outset" w:sz="6" w:space="0" w:color="auto"/>
              <w:right w:val="outset" w:sz="6" w:space="0" w:color="auto"/>
            </w:tcBorders>
            <w:hideMark/>
          </w:tcPr>
          <w:p w:rsidR="00D71472" w:rsidRPr="00666C43" w:rsidRDefault="00D71472" w:rsidP="00FE724F">
            <w:pPr>
              <w:spacing w:after="0" w:line="240" w:lineRule="auto"/>
              <w:rPr>
                <w:rFonts w:ascii="Times New Roman" w:eastAsia="Times New Roman" w:hAnsi="Times New Roman" w:cs="Times New Roman"/>
                <w:sz w:val="24"/>
                <w:szCs w:val="24"/>
              </w:rPr>
            </w:pPr>
          </w:p>
        </w:tc>
      </w:tr>
    </w:tbl>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25. Заполняем таблицу информацией о 4-х участниках студенческой научной конференции из разных вузов города.</w:t>
      </w:r>
      <w:r w:rsidRPr="00666C43">
        <w:rPr>
          <w:rFonts w:ascii="Times New Roman" w:eastAsia="Times New Roman" w:hAnsi="Times New Roman" w:cs="Times New Roman"/>
          <w:sz w:val="24"/>
          <w:szCs w:val="24"/>
        </w:rPr>
        <w:br/>
        <w:t>26. Сохраняем  файл с именем </w:t>
      </w:r>
      <w:r w:rsidRPr="00666C43">
        <w:rPr>
          <w:rFonts w:ascii="Times New Roman" w:eastAsia="Times New Roman" w:hAnsi="Times New Roman" w:cs="Times New Roman"/>
          <w:b/>
          <w:bCs/>
          <w:sz w:val="24"/>
          <w:szCs w:val="24"/>
        </w:rPr>
        <w:t>Список_Уч_Студ_Конф</w:t>
      </w:r>
      <w:r w:rsidRPr="00666C43">
        <w:rPr>
          <w:rFonts w:ascii="Times New Roman" w:eastAsia="Times New Roman" w:hAnsi="Times New Roman" w:cs="Times New Roman"/>
          <w:sz w:val="24"/>
          <w:szCs w:val="24"/>
        </w:rPr>
        <w:t xml:space="preserve"> в папке </w:t>
      </w:r>
      <w:r w:rsidRPr="00666C43">
        <w:rPr>
          <w:rFonts w:ascii="Times New Roman" w:eastAsia="Times New Roman" w:hAnsi="Times New Roman" w:cs="Times New Roman"/>
          <w:b/>
          <w:bCs/>
          <w:sz w:val="24"/>
          <w:szCs w:val="24"/>
        </w:rPr>
        <w:t>Эл_Форма.</w:t>
      </w:r>
    </w:p>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27. Открываем</w:t>
      </w:r>
      <w:r w:rsidRPr="00666C43">
        <w:rPr>
          <w:rFonts w:ascii="Times New Roman" w:eastAsia="Times New Roman" w:hAnsi="Times New Roman" w:cs="Times New Roman"/>
          <w:b/>
          <w:bCs/>
          <w:sz w:val="24"/>
          <w:szCs w:val="24"/>
        </w:rPr>
        <w:t xml:space="preserve"> Документ </w:t>
      </w:r>
      <w:r w:rsidRPr="00666C43">
        <w:rPr>
          <w:rFonts w:ascii="Times New Roman" w:eastAsia="Times New Roman" w:hAnsi="Times New Roman" w:cs="Times New Roman"/>
          <w:sz w:val="24"/>
          <w:szCs w:val="24"/>
        </w:rPr>
        <w:t>на основе шаблона</w:t>
      </w:r>
      <w:r w:rsidRPr="00666C43">
        <w:rPr>
          <w:rFonts w:ascii="Times New Roman" w:eastAsia="Times New Roman" w:hAnsi="Times New Roman" w:cs="Times New Roman"/>
          <w:b/>
          <w:bCs/>
          <w:sz w:val="24"/>
          <w:szCs w:val="24"/>
        </w:rPr>
        <w:t xml:space="preserve"> Форма</w:t>
      </w:r>
      <w:r w:rsidRPr="00666C43">
        <w:rPr>
          <w:rFonts w:ascii="Times New Roman" w:eastAsia="Times New Roman" w:hAnsi="Times New Roman" w:cs="Times New Roman"/>
          <w:sz w:val="24"/>
          <w:szCs w:val="24"/>
        </w:rPr>
        <w:t xml:space="preserve"> (двойным щелчком по шаблону).</w:t>
      </w:r>
    </w:p>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28. Снимаем защиту с </w:t>
      </w:r>
      <w:r w:rsidRPr="00666C43">
        <w:rPr>
          <w:rFonts w:ascii="Times New Roman" w:eastAsia="Times New Roman" w:hAnsi="Times New Roman" w:cs="Times New Roman"/>
          <w:b/>
          <w:bCs/>
          <w:sz w:val="24"/>
          <w:szCs w:val="24"/>
        </w:rPr>
        <w:t>Документа.</w:t>
      </w:r>
    </w:p>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29</w:t>
      </w:r>
      <w:r w:rsidRPr="00666C43">
        <w:rPr>
          <w:rFonts w:ascii="Times New Roman" w:eastAsia="Times New Roman" w:hAnsi="Times New Roman" w:cs="Times New Roman"/>
          <w:b/>
          <w:bCs/>
          <w:sz w:val="24"/>
          <w:szCs w:val="24"/>
        </w:rPr>
        <w:t xml:space="preserve">. </w:t>
      </w:r>
      <w:r w:rsidRPr="00666C43">
        <w:rPr>
          <w:rFonts w:ascii="Times New Roman" w:eastAsia="Times New Roman" w:hAnsi="Times New Roman" w:cs="Times New Roman"/>
          <w:sz w:val="24"/>
          <w:szCs w:val="24"/>
        </w:rPr>
        <w:t xml:space="preserve">Выполняем слияние файла </w:t>
      </w:r>
      <w:r w:rsidRPr="00666C43">
        <w:rPr>
          <w:rFonts w:ascii="Times New Roman" w:eastAsia="Times New Roman" w:hAnsi="Times New Roman" w:cs="Times New Roman"/>
          <w:b/>
          <w:bCs/>
          <w:sz w:val="24"/>
          <w:szCs w:val="24"/>
        </w:rPr>
        <w:t>Документ </w:t>
      </w:r>
      <w:r w:rsidRPr="00666C43">
        <w:rPr>
          <w:rFonts w:ascii="Times New Roman" w:eastAsia="Times New Roman" w:hAnsi="Times New Roman" w:cs="Times New Roman"/>
          <w:sz w:val="24"/>
          <w:szCs w:val="24"/>
        </w:rPr>
        <w:t xml:space="preserve">с файлом </w:t>
      </w:r>
      <w:r w:rsidRPr="00666C43">
        <w:rPr>
          <w:rFonts w:ascii="Times New Roman" w:eastAsia="Times New Roman" w:hAnsi="Times New Roman" w:cs="Times New Roman"/>
          <w:b/>
          <w:bCs/>
          <w:sz w:val="24"/>
          <w:szCs w:val="24"/>
        </w:rPr>
        <w:t>Список_Уч_Студ_Конф.</w:t>
      </w:r>
    </w:p>
    <w:p w:rsidR="00D71472" w:rsidRPr="00666C43" w:rsidRDefault="00D71472"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30. Вставляем поля слияния </w:t>
      </w:r>
      <w:r w:rsidRPr="00666C43">
        <w:rPr>
          <w:rFonts w:ascii="Times New Roman" w:eastAsia="Times New Roman" w:hAnsi="Times New Roman" w:cs="Times New Roman"/>
          <w:b/>
          <w:bCs/>
          <w:sz w:val="24"/>
          <w:szCs w:val="24"/>
        </w:rPr>
        <w:t>Фамилия, Имя, Отчество Год рождения, Вуз, Факультет, группа.</w:t>
      </w:r>
      <w:r w:rsidRPr="00666C43">
        <w:rPr>
          <w:rFonts w:ascii="Times New Roman" w:eastAsia="Times New Roman" w:hAnsi="Times New Roman" w:cs="Times New Roman"/>
          <w:sz w:val="24"/>
          <w:szCs w:val="24"/>
        </w:rPr>
        <w:br/>
        <w:t xml:space="preserve">31. Выполняем слияние в новый документ с именем </w:t>
      </w:r>
      <w:r w:rsidRPr="00666C43">
        <w:rPr>
          <w:rFonts w:ascii="Times New Roman" w:eastAsia="Times New Roman" w:hAnsi="Times New Roman" w:cs="Times New Roman"/>
          <w:b/>
          <w:bCs/>
          <w:sz w:val="24"/>
          <w:szCs w:val="24"/>
        </w:rPr>
        <w:t>Форма1</w:t>
      </w:r>
      <w:r w:rsidRPr="00666C43">
        <w:rPr>
          <w:rFonts w:ascii="Times New Roman" w:eastAsia="Times New Roman" w:hAnsi="Times New Roman" w:cs="Times New Roman"/>
          <w:sz w:val="24"/>
          <w:szCs w:val="24"/>
        </w:rPr>
        <w:t>.</w:t>
      </w:r>
      <w:r w:rsidRPr="00666C43">
        <w:rPr>
          <w:rFonts w:ascii="Times New Roman" w:eastAsia="Times New Roman" w:hAnsi="Times New Roman" w:cs="Times New Roman"/>
          <w:sz w:val="24"/>
          <w:szCs w:val="24"/>
        </w:rPr>
        <w:br/>
        <w:t>32. Заполняем в форме пустующие поля.</w:t>
      </w:r>
      <w:r w:rsidRPr="00666C43">
        <w:rPr>
          <w:rFonts w:ascii="Times New Roman" w:eastAsia="Times New Roman" w:hAnsi="Times New Roman" w:cs="Times New Roman"/>
          <w:sz w:val="24"/>
          <w:szCs w:val="24"/>
        </w:rPr>
        <w:br/>
        <w:t xml:space="preserve">33. Сохраняем произведённые изменения в файле </w:t>
      </w:r>
      <w:r w:rsidRPr="00666C43">
        <w:rPr>
          <w:rFonts w:ascii="Times New Roman" w:eastAsia="Times New Roman" w:hAnsi="Times New Roman" w:cs="Times New Roman"/>
          <w:b/>
          <w:bCs/>
          <w:sz w:val="24"/>
          <w:szCs w:val="24"/>
        </w:rPr>
        <w:t xml:space="preserve">Форма1 </w:t>
      </w:r>
      <w:r w:rsidRPr="00666C43">
        <w:rPr>
          <w:rFonts w:ascii="Times New Roman" w:eastAsia="Times New Roman" w:hAnsi="Times New Roman" w:cs="Times New Roman"/>
          <w:sz w:val="24"/>
          <w:szCs w:val="24"/>
        </w:rPr>
        <w:t>на</w:t>
      </w:r>
      <w:r w:rsidRPr="00666C43">
        <w:rPr>
          <w:rFonts w:ascii="Times New Roman" w:eastAsia="Times New Roman" w:hAnsi="Times New Roman" w:cs="Times New Roman"/>
          <w:b/>
          <w:bCs/>
          <w:sz w:val="24"/>
          <w:szCs w:val="24"/>
        </w:rPr>
        <w:t xml:space="preserve"> Рабочем столе,</w:t>
      </w:r>
      <w:r w:rsidRPr="00666C43">
        <w:rPr>
          <w:rFonts w:ascii="Times New Roman" w:eastAsia="Times New Roman" w:hAnsi="Times New Roman" w:cs="Times New Roman"/>
          <w:sz w:val="24"/>
          <w:szCs w:val="24"/>
        </w:rPr>
        <w:t xml:space="preserve"> а далее перемещаем файл  в папку </w:t>
      </w:r>
      <w:r w:rsidRPr="00666C43">
        <w:rPr>
          <w:rFonts w:ascii="Times New Roman" w:eastAsia="Times New Roman" w:hAnsi="Times New Roman" w:cs="Times New Roman"/>
          <w:b/>
          <w:bCs/>
          <w:sz w:val="24"/>
          <w:szCs w:val="24"/>
        </w:rPr>
        <w:t>Эл_Форма</w:t>
      </w:r>
    </w:p>
    <w:p w:rsidR="00D71472" w:rsidRPr="00666C43" w:rsidRDefault="00D71472" w:rsidP="00FE724F">
      <w:pPr>
        <w:spacing w:after="0" w:line="240" w:lineRule="auto"/>
        <w:rPr>
          <w:rFonts w:ascii="Times New Roman" w:hAnsi="Times New Roman" w:cs="Times New Roman"/>
          <w:bCs/>
          <w:sz w:val="24"/>
          <w:szCs w:val="24"/>
        </w:rPr>
      </w:pPr>
      <w:r w:rsidRPr="00666C43">
        <w:rPr>
          <w:rFonts w:ascii="Times New Roman" w:hAnsi="Times New Roman" w:cs="Times New Roman"/>
          <w:bCs/>
          <w:sz w:val="24"/>
          <w:szCs w:val="24"/>
        </w:rPr>
        <w:t>Критерии оценки: набор текста по образцу, вставка символов – 1 балл,  установка полей, выравнивание, выбор шрифта – 2 балла, вставка таблицы – 1 балл, оформление и заполнение таблицы  – 1 балл.  Всего – 5 баллов.</w:t>
      </w:r>
      <w:r w:rsidRPr="00666C43">
        <w:rPr>
          <w:rFonts w:ascii="Times New Roman" w:hAnsi="Times New Roman" w:cs="Times New Roman"/>
          <w:sz w:val="24"/>
          <w:szCs w:val="24"/>
        </w:rPr>
        <w:t xml:space="preserve"> </w:t>
      </w:r>
      <w:r w:rsidRPr="00666C43">
        <w:rPr>
          <w:rFonts w:ascii="Times New Roman" w:hAnsi="Times New Roman" w:cs="Times New Roman"/>
          <w:bCs/>
          <w:sz w:val="24"/>
          <w:szCs w:val="24"/>
        </w:rPr>
        <w:t>Максимальная оценка – 5 баллов.</w:t>
      </w:r>
    </w:p>
    <w:p w:rsidR="00D71472" w:rsidRPr="00666C43" w:rsidRDefault="00D71472" w:rsidP="00FE724F">
      <w:pPr>
        <w:spacing w:after="0" w:line="240" w:lineRule="auto"/>
        <w:rPr>
          <w:rFonts w:ascii="Times New Roman" w:hAnsi="Times New Roman" w:cs="Times New Roman"/>
          <w:bCs/>
          <w:sz w:val="24"/>
          <w:szCs w:val="24"/>
        </w:rPr>
      </w:pPr>
      <w:r w:rsidRPr="00666C43">
        <w:rPr>
          <w:rFonts w:ascii="Times New Roman" w:hAnsi="Times New Roman" w:cs="Times New Roman"/>
          <w:bCs/>
          <w:sz w:val="24"/>
          <w:szCs w:val="24"/>
        </w:rPr>
        <w:t xml:space="preserve">Время  выполнения задания: </w:t>
      </w:r>
      <w:r w:rsidR="009477B8" w:rsidRPr="00666C43">
        <w:rPr>
          <w:rFonts w:ascii="Times New Roman" w:hAnsi="Times New Roman" w:cs="Times New Roman"/>
          <w:bCs/>
          <w:sz w:val="24"/>
          <w:szCs w:val="24"/>
        </w:rPr>
        <w:t>9</w:t>
      </w:r>
      <w:r w:rsidRPr="00666C43">
        <w:rPr>
          <w:rFonts w:ascii="Times New Roman" w:hAnsi="Times New Roman" w:cs="Times New Roman"/>
          <w:bCs/>
          <w:sz w:val="24"/>
          <w:szCs w:val="24"/>
        </w:rPr>
        <w:t xml:space="preserve">0 мин. </w:t>
      </w:r>
    </w:p>
    <w:p w:rsidR="00D71472" w:rsidRPr="00666C43" w:rsidRDefault="00D71472" w:rsidP="00FE724F">
      <w:pPr>
        <w:spacing w:after="0" w:line="240" w:lineRule="auto"/>
        <w:rPr>
          <w:rFonts w:ascii="Times New Roman" w:hAnsi="Times New Roman" w:cs="Times New Roman"/>
          <w:b/>
          <w:bCs/>
          <w:sz w:val="24"/>
          <w:szCs w:val="24"/>
        </w:rPr>
      </w:pPr>
      <w:r w:rsidRPr="00666C43">
        <w:rPr>
          <w:rFonts w:ascii="Times New Roman" w:hAnsi="Times New Roman" w:cs="Times New Roman"/>
          <w:b/>
          <w:bCs/>
          <w:sz w:val="24"/>
          <w:szCs w:val="24"/>
        </w:rPr>
        <w:t>Тема 2.2. Технология обработки числовой информации в электронных таблицах</w:t>
      </w:r>
    </w:p>
    <w:p w:rsidR="00D71472" w:rsidRPr="00666C43" w:rsidRDefault="00D71472" w:rsidP="00FE724F">
      <w:pPr>
        <w:spacing w:after="0" w:line="240" w:lineRule="auto"/>
        <w:rPr>
          <w:rFonts w:ascii="Times New Roman" w:hAnsi="Times New Roman" w:cs="Times New Roman"/>
          <w:bCs/>
          <w:sz w:val="24"/>
          <w:szCs w:val="24"/>
        </w:rPr>
      </w:pPr>
      <w:r w:rsidRPr="00666C43">
        <w:rPr>
          <w:rFonts w:ascii="Times New Roman" w:hAnsi="Times New Roman" w:cs="Times New Roman"/>
          <w:bCs/>
          <w:sz w:val="24"/>
          <w:szCs w:val="24"/>
        </w:rPr>
        <w:t>Контролируемые объекты: З6,У2</w:t>
      </w:r>
    </w:p>
    <w:p w:rsidR="00D71472" w:rsidRPr="00666C43" w:rsidRDefault="00D71472" w:rsidP="00FE724F">
      <w:pPr>
        <w:spacing w:after="0" w:line="240" w:lineRule="auto"/>
        <w:rPr>
          <w:rFonts w:ascii="Times New Roman" w:hAnsi="Times New Roman" w:cs="Times New Roman"/>
          <w:bCs/>
          <w:sz w:val="24"/>
          <w:szCs w:val="24"/>
        </w:rPr>
      </w:pPr>
      <w:r w:rsidRPr="00666C43">
        <w:rPr>
          <w:rFonts w:ascii="Times New Roman" w:hAnsi="Times New Roman" w:cs="Times New Roman"/>
          <w:bCs/>
          <w:sz w:val="24"/>
          <w:szCs w:val="24"/>
        </w:rPr>
        <w:t>Количество вариантов – 10</w:t>
      </w:r>
    </w:p>
    <w:p w:rsidR="00D71472" w:rsidRPr="00666C43" w:rsidRDefault="00D71472" w:rsidP="00FE724F">
      <w:pPr>
        <w:shd w:val="clear" w:color="auto" w:fill="FFFFFF"/>
        <w:spacing w:before="100" w:beforeAutospacing="1"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Области применения электронных таблиц весьма разнообразны, без них не может обойтись практически ни один современный специалист. Это: </w:t>
      </w:r>
      <w:r w:rsidRPr="00666C43">
        <w:rPr>
          <w:rFonts w:ascii="Times New Roman" w:eastAsia="Times New Roman" w:hAnsi="Times New Roman" w:cs="Times New Roman"/>
          <w:i/>
          <w:iCs/>
          <w:sz w:val="24"/>
          <w:szCs w:val="24"/>
        </w:rPr>
        <w:t>наука, производство, бухгалтерия, торговля, статистика, проектирование, моделирование.</w:t>
      </w:r>
    </w:p>
    <w:p w:rsidR="00D71472" w:rsidRPr="00666C43" w:rsidRDefault="00D71472" w:rsidP="00FE724F">
      <w:pPr>
        <w:shd w:val="clear" w:color="auto" w:fill="FFFFFF"/>
        <w:spacing w:before="100" w:beforeAutospacing="1"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Сегодня на уроке мы попробуем использовать электронные таблицы с их мощным вычислительным потенциалом для решения реальных задач. Но вначале проверим  знания принципов работы табличного процессора, правил записи формул. </w:t>
      </w:r>
    </w:p>
    <w:p w:rsidR="00D71472" w:rsidRPr="00666C43" w:rsidRDefault="00D71472" w:rsidP="00FE724F">
      <w:pPr>
        <w:shd w:val="clear" w:color="auto" w:fill="FFFFFF"/>
        <w:spacing w:before="100" w:beforeAutospacing="1"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Повторение проводится с использованием презентации и мультимедийного проектора в игровой форме: из нескольких закрашенных ячеек электронной таблицы составлен вопросительный знак (</w:t>
      </w:r>
      <w:r w:rsidRPr="00666C43">
        <w:rPr>
          <w:rFonts w:ascii="Times New Roman" w:eastAsia="Times New Roman" w:hAnsi="Times New Roman" w:cs="Times New Roman"/>
          <w:i/>
          <w:iCs/>
          <w:sz w:val="24"/>
          <w:szCs w:val="24"/>
        </w:rPr>
        <w:t>Слайд</w:t>
      </w:r>
      <w:r w:rsidRPr="00666C43">
        <w:rPr>
          <w:rFonts w:ascii="Times New Roman" w:eastAsia="Times New Roman" w:hAnsi="Times New Roman" w:cs="Times New Roman"/>
          <w:sz w:val="24"/>
          <w:szCs w:val="24"/>
        </w:rPr>
        <w:t xml:space="preserve"> 6):</w:t>
      </w:r>
    </w:p>
    <w:p w:rsidR="00D71472" w:rsidRPr="00666C43" w:rsidRDefault="00D71472" w:rsidP="00FE724F">
      <w:pPr>
        <w:shd w:val="clear" w:color="auto" w:fill="FFFFFF"/>
        <w:spacing w:before="100" w:beforeAutospacing="1"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noProof/>
          <w:sz w:val="24"/>
          <w:szCs w:val="24"/>
        </w:rPr>
        <w:lastRenderedPageBreak/>
        <w:drawing>
          <wp:anchor distT="0" distB="0" distL="123825" distR="123825" simplePos="0" relativeHeight="251663360" behindDoc="0" locked="0" layoutInCell="1" allowOverlap="0">
            <wp:simplePos x="0" y="0"/>
            <wp:positionH relativeFrom="column">
              <wp:align>left</wp:align>
            </wp:positionH>
            <wp:positionV relativeFrom="line">
              <wp:posOffset>0</wp:posOffset>
            </wp:positionV>
            <wp:extent cx="5048250" cy="2847975"/>
            <wp:effectExtent l="0" t="0" r="0" b="9525"/>
            <wp:wrapSquare wrapText="bothSides"/>
            <wp:docPr id="260" name="Рисунок 2" descr="http://gigabaza.ru/images/14/26945/b676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igabaza.ru/images/14/26945/b676182.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0" cy="2847975"/>
                    </a:xfrm>
                    <a:prstGeom prst="rect">
                      <a:avLst/>
                    </a:prstGeom>
                    <a:noFill/>
                    <a:ln>
                      <a:noFill/>
                    </a:ln>
                  </pic:spPr>
                </pic:pic>
              </a:graphicData>
            </a:graphic>
          </wp:anchor>
        </w:drawing>
      </w:r>
    </w:p>
    <w:p w:rsidR="00D71472" w:rsidRPr="00666C43" w:rsidRDefault="00D71472" w:rsidP="00FE724F">
      <w:pPr>
        <w:shd w:val="clear" w:color="auto" w:fill="FFFFFF"/>
        <w:spacing w:before="100" w:beforeAutospacing="1"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Ученик выбирает любую ячейку и отвечает на скрытый в ней вопрос, появляющийся по гиперссылке. Если учащийся не отвечает на выпавший ему вопрос или отвечает неполно, другие могут ответить или дополнить его ответ. (Каждый вопрос размещается на отдельном слайде). Причем за одной из ячеек скрыт «бонус», т.е. возможность получить 1 балл, не отвечая и имеется ячейка, выбрав которую ученик теряет право ответа на вопрос.</w:t>
      </w:r>
    </w:p>
    <w:p w:rsidR="00D71472" w:rsidRPr="00666C43" w:rsidRDefault="00D71472" w:rsidP="00FE724F">
      <w:pPr>
        <w:shd w:val="clear" w:color="auto" w:fill="FFFFFF"/>
        <w:spacing w:before="100" w:beforeAutospacing="1"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За правильный и полный ответ ученик получает 1 или 2 фишки, в зависимости от сложности вопроса.</w:t>
      </w:r>
      <w:r w:rsidRPr="00666C43">
        <w:rPr>
          <w:rFonts w:ascii="Times New Roman" w:eastAsia="Times New Roman" w:hAnsi="Times New Roman" w:cs="Times New Roman"/>
          <w:sz w:val="24"/>
          <w:szCs w:val="24"/>
        </w:rPr>
        <w:br/>
        <w:t>Итак, начнем работать.</w:t>
      </w:r>
    </w:p>
    <w:p w:rsidR="00D71472" w:rsidRPr="00666C43" w:rsidRDefault="00D71472" w:rsidP="007A09DF">
      <w:pPr>
        <w:numPr>
          <w:ilvl w:val="0"/>
          <w:numId w:val="61"/>
        </w:numPr>
        <w:spacing w:before="100" w:beforeAutospacing="1"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Как называется группа ячеек, представленных на рисунке? </w:t>
      </w:r>
      <w:r w:rsidRPr="00666C43">
        <w:rPr>
          <w:rFonts w:ascii="Times New Roman" w:eastAsia="Times New Roman" w:hAnsi="Times New Roman" w:cs="Times New Roman"/>
          <w:i/>
          <w:iCs/>
          <w:sz w:val="24"/>
          <w:szCs w:val="24"/>
        </w:rPr>
        <w:t>(Диапазон, блок ячеек)</w:t>
      </w:r>
      <w:r w:rsidRPr="00666C43">
        <w:rPr>
          <w:rFonts w:ascii="Times New Roman" w:eastAsia="Times New Roman" w:hAnsi="Times New Roman" w:cs="Times New Roman"/>
          <w:sz w:val="24"/>
          <w:szCs w:val="24"/>
        </w:rPr>
        <w:t xml:space="preserve"> – 1 </w:t>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noProof/>
          <w:sz w:val="24"/>
          <w:szCs w:val="24"/>
        </w:rPr>
        <w:drawing>
          <wp:inline distT="0" distB="0" distL="0" distR="0">
            <wp:extent cx="1981200" cy="695325"/>
            <wp:effectExtent l="0" t="0" r="0" b="9525"/>
            <wp:docPr id="261" name="Рисунок 261" descr="http://gigabaza.ru/images/14/26945/m2af52e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igabaza.ru/images/14/26945/m2af52eb2.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0" cy="695325"/>
                    </a:xfrm>
                    <a:prstGeom prst="rect">
                      <a:avLst/>
                    </a:prstGeom>
                    <a:noFill/>
                    <a:ln>
                      <a:noFill/>
                    </a:ln>
                  </pic:spPr>
                </pic:pic>
              </a:graphicData>
            </a:graphic>
          </wp:inline>
        </w:drawing>
      </w:r>
    </w:p>
    <w:p w:rsidR="00D71472" w:rsidRPr="00666C43" w:rsidRDefault="00D71472" w:rsidP="007A09DF">
      <w:pPr>
        <w:numPr>
          <w:ilvl w:val="0"/>
          <w:numId w:val="61"/>
        </w:numPr>
        <w:spacing w:before="100" w:beforeAutospacing="1"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Укажите адрес данной группы ячеек. </w:t>
      </w:r>
      <w:r w:rsidRPr="00666C43">
        <w:rPr>
          <w:rFonts w:ascii="Times New Roman" w:eastAsia="Times New Roman" w:hAnsi="Times New Roman" w:cs="Times New Roman"/>
          <w:i/>
          <w:iCs/>
          <w:sz w:val="24"/>
          <w:szCs w:val="24"/>
        </w:rPr>
        <w:t>(A1:C3)</w:t>
      </w:r>
      <w:r w:rsidRPr="00666C43">
        <w:rPr>
          <w:rFonts w:ascii="Times New Roman" w:eastAsia="Times New Roman" w:hAnsi="Times New Roman" w:cs="Times New Roman"/>
          <w:sz w:val="24"/>
          <w:szCs w:val="24"/>
        </w:rPr>
        <w:t xml:space="preserve"> – 1 балл</w:t>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noProof/>
          <w:sz w:val="24"/>
          <w:szCs w:val="24"/>
        </w:rPr>
        <w:drawing>
          <wp:inline distT="0" distB="0" distL="0" distR="0">
            <wp:extent cx="1981200" cy="695325"/>
            <wp:effectExtent l="0" t="0" r="0" b="9525"/>
            <wp:docPr id="262" name="Рисунок 262" descr="http://gigabaza.ru/images/14/26945/1482f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igabaza.ru/images/14/26945/1482fe39.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0" cy="695325"/>
                    </a:xfrm>
                    <a:prstGeom prst="rect">
                      <a:avLst/>
                    </a:prstGeom>
                    <a:noFill/>
                    <a:ln>
                      <a:noFill/>
                    </a:ln>
                  </pic:spPr>
                </pic:pic>
              </a:graphicData>
            </a:graphic>
          </wp:inline>
        </w:drawing>
      </w:r>
    </w:p>
    <w:p w:rsidR="00D71472" w:rsidRPr="00666C43" w:rsidRDefault="00D71472" w:rsidP="007A09DF">
      <w:pPr>
        <w:numPr>
          <w:ilvl w:val="0"/>
          <w:numId w:val="61"/>
        </w:numPr>
        <w:spacing w:before="100" w:beforeAutospacing="1"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В электронной таблице выделен блок ячеек А1:В3. Сколько ячеек входит в этот диапазон? </w:t>
      </w:r>
      <w:r w:rsidRPr="00666C43">
        <w:rPr>
          <w:rFonts w:ascii="Times New Roman" w:eastAsia="Times New Roman" w:hAnsi="Times New Roman" w:cs="Times New Roman"/>
          <w:i/>
          <w:iCs/>
          <w:sz w:val="24"/>
          <w:szCs w:val="24"/>
        </w:rPr>
        <w:t>(6 ячеек)</w:t>
      </w:r>
      <w:r w:rsidRPr="00666C43">
        <w:rPr>
          <w:rFonts w:ascii="Times New Roman" w:eastAsia="Times New Roman" w:hAnsi="Times New Roman" w:cs="Times New Roman"/>
          <w:sz w:val="24"/>
          <w:szCs w:val="24"/>
        </w:rPr>
        <w:t xml:space="preserve"> – 2 балла</w:t>
      </w:r>
    </w:p>
    <w:p w:rsidR="00D71472" w:rsidRPr="00666C43" w:rsidRDefault="00D71472" w:rsidP="007A09DF">
      <w:pPr>
        <w:numPr>
          <w:ilvl w:val="0"/>
          <w:numId w:val="61"/>
        </w:numPr>
        <w:spacing w:before="100" w:beforeAutospacing="1"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Какие вы знаете правила записи формул в электронной таблице? </w:t>
      </w:r>
      <w:r w:rsidRPr="00666C43">
        <w:rPr>
          <w:rFonts w:ascii="Times New Roman" w:eastAsia="Times New Roman" w:hAnsi="Times New Roman" w:cs="Times New Roman"/>
          <w:i/>
          <w:iCs/>
          <w:sz w:val="24"/>
          <w:szCs w:val="24"/>
        </w:rPr>
        <w:t>(Всегда начинается со знака равенства, содержит знаки математических операций, имена функций, адреса ячеек, числа) -2 балла</w:t>
      </w:r>
    </w:p>
    <w:p w:rsidR="00D71472" w:rsidRPr="00666C43" w:rsidRDefault="00D71472" w:rsidP="007A09DF">
      <w:pPr>
        <w:numPr>
          <w:ilvl w:val="0"/>
          <w:numId w:val="61"/>
        </w:numPr>
        <w:spacing w:before="100" w:beforeAutospacing="1"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Что такое относительный адрес (ссылка)? </w:t>
      </w:r>
      <w:r w:rsidRPr="00666C43">
        <w:rPr>
          <w:rFonts w:ascii="Times New Roman" w:eastAsia="Times New Roman" w:hAnsi="Times New Roman" w:cs="Times New Roman"/>
          <w:i/>
          <w:iCs/>
          <w:sz w:val="24"/>
          <w:szCs w:val="24"/>
        </w:rPr>
        <w:t>(Используется для указания адреса ячейки, вычисляемого относительно ячейки, в которой находится формула).</w:t>
      </w:r>
      <w:r w:rsidRPr="00666C43">
        <w:rPr>
          <w:rFonts w:ascii="Times New Roman" w:eastAsia="Times New Roman" w:hAnsi="Times New Roman" w:cs="Times New Roman"/>
          <w:sz w:val="24"/>
          <w:szCs w:val="24"/>
        </w:rPr>
        <w:t xml:space="preserve"> -2 балла</w:t>
      </w:r>
    </w:p>
    <w:p w:rsidR="00D71472" w:rsidRPr="00666C43" w:rsidRDefault="00D71472" w:rsidP="007A09DF">
      <w:pPr>
        <w:numPr>
          <w:ilvl w:val="0"/>
          <w:numId w:val="61"/>
        </w:numPr>
        <w:spacing w:before="100" w:beforeAutospacing="1"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Что такое абсолютный адрес (ссылка)? </w:t>
      </w:r>
      <w:r w:rsidRPr="00666C43">
        <w:rPr>
          <w:rFonts w:ascii="Times New Roman" w:eastAsia="Times New Roman" w:hAnsi="Times New Roman" w:cs="Times New Roman"/>
          <w:i/>
          <w:iCs/>
          <w:sz w:val="24"/>
          <w:szCs w:val="24"/>
        </w:rPr>
        <w:t>(Используется для указания фиксированного адреса ячейки)</w:t>
      </w:r>
      <w:r w:rsidRPr="00666C43">
        <w:rPr>
          <w:rFonts w:ascii="Times New Roman" w:eastAsia="Times New Roman" w:hAnsi="Times New Roman" w:cs="Times New Roman"/>
          <w:sz w:val="24"/>
          <w:szCs w:val="24"/>
        </w:rPr>
        <w:t xml:space="preserve"> – 2 балла</w:t>
      </w:r>
    </w:p>
    <w:p w:rsidR="00D71472" w:rsidRPr="00666C43" w:rsidRDefault="00D71472" w:rsidP="007A09DF">
      <w:pPr>
        <w:numPr>
          <w:ilvl w:val="0"/>
          <w:numId w:val="61"/>
        </w:numPr>
        <w:spacing w:before="100" w:beforeAutospacing="1"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Дан адрес ячейки — А$6. Какой параметр адреса будет меняться при копировании?  </w:t>
      </w:r>
      <w:r w:rsidRPr="00666C43">
        <w:rPr>
          <w:rFonts w:ascii="Times New Roman" w:eastAsia="Times New Roman" w:hAnsi="Times New Roman" w:cs="Times New Roman"/>
          <w:i/>
          <w:iCs/>
          <w:sz w:val="24"/>
          <w:szCs w:val="24"/>
        </w:rPr>
        <w:t>(Столбец А)</w:t>
      </w:r>
      <w:r w:rsidRPr="00666C43">
        <w:rPr>
          <w:rFonts w:ascii="Times New Roman" w:eastAsia="Times New Roman" w:hAnsi="Times New Roman" w:cs="Times New Roman"/>
          <w:sz w:val="24"/>
          <w:szCs w:val="24"/>
        </w:rPr>
        <w:t xml:space="preserve"> -1 балл</w:t>
      </w:r>
    </w:p>
    <w:p w:rsidR="00D71472" w:rsidRPr="00666C43" w:rsidRDefault="00D71472" w:rsidP="007A09DF">
      <w:pPr>
        <w:numPr>
          <w:ilvl w:val="0"/>
          <w:numId w:val="61"/>
        </w:numPr>
        <w:spacing w:before="100" w:beforeAutospacing="1"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lastRenderedPageBreak/>
        <w:t xml:space="preserve">Что будет результатом вычислений в ячейке С1? </w:t>
      </w:r>
      <w:r w:rsidRPr="00666C43">
        <w:rPr>
          <w:rFonts w:ascii="Times New Roman" w:eastAsia="Times New Roman" w:hAnsi="Times New Roman" w:cs="Times New Roman"/>
          <w:i/>
          <w:iCs/>
          <w:sz w:val="24"/>
          <w:szCs w:val="24"/>
        </w:rPr>
        <w:t>(Число 15) -1 балл</w:t>
      </w:r>
      <w:r w:rsidRPr="00666C43">
        <w:rPr>
          <w:rFonts w:ascii="Times New Roman" w:eastAsia="Times New Roman" w:hAnsi="Times New Roman" w:cs="Times New Roman"/>
          <w:i/>
          <w:iCs/>
          <w:sz w:val="24"/>
          <w:szCs w:val="24"/>
        </w:rPr>
        <w:br/>
      </w:r>
      <w:r w:rsidRPr="00666C43">
        <w:rPr>
          <w:rFonts w:ascii="Times New Roman" w:eastAsia="Times New Roman" w:hAnsi="Times New Roman" w:cs="Times New Roman"/>
          <w:noProof/>
          <w:sz w:val="24"/>
          <w:szCs w:val="24"/>
        </w:rPr>
        <w:drawing>
          <wp:inline distT="0" distB="0" distL="0" distR="0">
            <wp:extent cx="2381250" cy="428625"/>
            <wp:effectExtent l="0" t="0" r="0" b="9525"/>
            <wp:docPr id="263" name="Рисунок 263" descr="http://gigabaza.ru/images/14/26945/m587e78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igabaza.ru/images/14/26945/m587e780e.pn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428625"/>
                    </a:xfrm>
                    <a:prstGeom prst="rect">
                      <a:avLst/>
                    </a:prstGeom>
                    <a:noFill/>
                    <a:ln>
                      <a:noFill/>
                    </a:ln>
                  </pic:spPr>
                </pic:pic>
              </a:graphicData>
            </a:graphic>
          </wp:inline>
        </w:drawing>
      </w:r>
    </w:p>
    <w:p w:rsidR="00D71472" w:rsidRPr="00666C43" w:rsidRDefault="00D71472" w:rsidP="007A09DF">
      <w:pPr>
        <w:numPr>
          <w:ilvl w:val="0"/>
          <w:numId w:val="61"/>
        </w:numPr>
        <w:spacing w:before="100" w:beforeAutospacing="1"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Надо ли набирать формулы в каждой из ячеек В3 и В4 или можно занести их в эти ячейки как-то быстрее? (</w:t>
      </w:r>
      <w:r w:rsidRPr="00666C43">
        <w:rPr>
          <w:rFonts w:ascii="Times New Roman" w:eastAsia="Times New Roman" w:hAnsi="Times New Roman" w:cs="Times New Roman"/>
          <w:i/>
          <w:iCs/>
          <w:sz w:val="24"/>
          <w:szCs w:val="24"/>
        </w:rPr>
        <w:t>Нет, нужно использовать копирование) -1 балл</w:t>
      </w:r>
      <w:r w:rsidRPr="00666C43">
        <w:rPr>
          <w:rFonts w:ascii="Times New Roman" w:eastAsia="Times New Roman" w:hAnsi="Times New Roman" w:cs="Times New Roman"/>
          <w:i/>
          <w:iCs/>
          <w:sz w:val="24"/>
          <w:szCs w:val="24"/>
        </w:rPr>
        <w:br/>
      </w:r>
      <w:r w:rsidRPr="00666C43">
        <w:rPr>
          <w:rFonts w:ascii="Times New Roman" w:eastAsia="Times New Roman" w:hAnsi="Times New Roman" w:cs="Times New Roman"/>
          <w:noProof/>
          <w:sz w:val="24"/>
          <w:szCs w:val="24"/>
        </w:rPr>
        <w:drawing>
          <wp:inline distT="0" distB="0" distL="0" distR="0">
            <wp:extent cx="1428750" cy="876300"/>
            <wp:effectExtent l="0" t="0" r="0" b="0"/>
            <wp:docPr id="264" name="Рисунок 264" descr="http://gigabaza.ru/images/14/26945/5aee4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igabaza.ru/images/14/26945/5aee4892.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876300"/>
                    </a:xfrm>
                    <a:prstGeom prst="rect">
                      <a:avLst/>
                    </a:prstGeom>
                    <a:noFill/>
                    <a:ln>
                      <a:noFill/>
                    </a:ln>
                  </pic:spPr>
                </pic:pic>
              </a:graphicData>
            </a:graphic>
          </wp:inline>
        </w:drawing>
      </w:r>
    </w:p>
    <w:p w:rsidR="00D71472" w:rsidRPr="00666C43" w:rsidRDefault="00D71472" w:rsidP="007A09DF">
      <w:pPr>
        <w:numPr>
          <w:ilvl w:val="0"/>
          <w:numId w:val="61"/>
        </w:numPr>
        <w:spacing w:before="100" w:beforeAutospacing="1"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Какой вид примет содержащая абсолютную и относительную ссылки формула, записанная в ячейку С1, после ее копирования в ячейку С2? </w:t>
      </w:r>
      <w:r w:rsidRPr="00666C43">
        <w:rPr>
          <w:rFonts w:ascii="Times New Roman" w:eastAsia="Times New Roman" w:hAnsi="Times New Roman" w:cs="Times New Roman"/>
          <w:i/>
          <w:iCs/>
          <w:sz w:val="24"/>
          <w:szCs w:val="24"/>
        </w:rPr>
        <w:t>(=$A$1*B2)</w:t>
      </w:r>
      <w:r w:rsidRPr="00666C43">
        <w:rPr>
          <w:rFonts w:ascii="Times New Roman" w:eastAsia="Times New Roman" w:hAnsi="Times New Roman" w:cs="Times New Roman"/>
          <w:sz w:val="24"/>
          <w:szCs w:val="24"/>
        </w:rPr>
        <w:t xml:space="preserve"> – 1 балл</w:t>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noProof/>
          <w:sz w:val="24"/>
          <w:szCs w:val="24"/>
        </w:rPr>
        <w:drawing>
          <wp:inline distT="0" distB="0" distL="0" distR="0">
            <wp:extent cx="2619375" cy="571500"/>
            <wp:effectExtent l="0" t="0" r="9525" b="0"/>
            <wp:docPr id="265" name="Рисунок 265" descr="http://gigabaza.ru/images/14/26945/712151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igabaza.ru/images/14/26945/712151f3.pn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9375" cy="571500"/>
                    </a:xfrm>
                    <a:prstGeom prst="rect">
                      <a:avLst/>
                    </a:prstGeom>
                    <a:noFill/>
                    <a:ln>
                      <a:noFill/>
                    </a:ln>
                  </pic:spPr>
                </pic:pic>
              </a:graphicData>
            </a:graphic>
          </wp:inline>
        </w:drawing>
      </w:r>
    </w:p>
    <w:p w:rsidR="00D71472" w:rsidRPr="00666C43" w:rsidRDefault="00D71472" w:rsidP="007A09DF">
      <w:pPr>
        <w:numPr>
          <w:ilvl w:val="0"/>
          <w:numId w:val="61"/>
        </w:numPr>
        <w:spacing w:before="100" w:beforeAutospacing="1" w:after="274"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Какой результат будет вычислен в ячейке С2 после копирования в нее формулы из ячейки С1?  </w:t>
      </w:r>
      <w:r w:rsidRPr="00666C43">
        <w:rPr>
          <w:rFonts w:ascii="Times New Roman" w:eastAsia="Times New Roman" w:hAnsi="Times New Roman" w:cs="Times New Roman"/>
          <w:i/>
          <w:iCs/>
          <w:sz w:val="24"/>
          <w:szCs w:val="24"/>
        </w:rPr>
        <w:t>(75)</w:t>
      </w:r>
      <w:r w:rsidRPr="00666C43">
        <w:rPr>
          <w:rFonts w:ascii="Times New Roman" w:eastAsia="Times New Roman" w:hAnsi="Times New Roman" w:cs="Times New Roman"/>
          <w:sz w:val="24"/>
          <w:szCs w:val="24"/>
        </w:rPr>
        <w:t xml:space="preserve"> – 2 балла</w:t>
      </w:r>
    </w:p>
    <w:p w:rsidR="00D71472" w:rsidRPr="00666C43" w:rsidRDefault="00D71472" w:rsidP="00FE724F">
      <w:pPr>
        <w:spacing w:before="274" w:after="274" w:line="240" w:lineRule="auto"/>
        <w:ind w:left="360"/>
        <w:rPr>
          <w:rFonts w:ascii="Times New Roman" w:eastAsia="Times New Roman" w:hAnsi="Times New Roman" w:cs="Times New Roman"/>
          <w:sz w:val="24"/>
          <w:szCs w:val="24"/>
        </w:rPr>
      </w:pPr>
      <w:r w:rsidRPr="00666C43">
        <w:rPr>
          <w:rFonts w:ascii="Times New Roman" w:eastAsia="Times New Roman" w:hAnsi="Times New Roman" w:cs="Times New Roman"/>
          <w:noProof/>
          <w:sz w:val="24"/>
          <w:szCs w:val="24"/>
        </w:rPr>
        <w:drawing>
          <wp:inline distT="0" distB="0" distL="0" distR="0">
            <wp:extent cx="2619375" cy="571500"/>
            <wp:effectExtent l="0" t="0" r="9525" b="0"/>
            <wp:docPr id="266" name="Рисунок 266" descr="http://gigabaza.ru/images/14/26945/712151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igabaza.ru/images/14/26945/712151f3.pn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9375" cy="571500"/>
                    </a:xfrm>
                    <a:prstGeom prst="rect">
                      <a:avLst/>
                    </a:prstGeom>
                    <a:noFill/>
                    <a:ln>
                      <a:noFill/>
                    </a:ln>
                  </pic:spPr>
                </pic:pic>
              </a:graphicData>
            </a:graphic>
          </wp:inline>
        </w:drawing>
      </w:r>
    </w:p>
    <w:p w:rsidR="00D71472" w:rsidRPr="00666C43" w:rsidRDefault="00D71472" w:rsidP="00FE724F">
      <w:pPr>
        <w:spacing w:before="274" w:after="274" w:line="240" w:lineRule="auto"/>
        <w:ind w:left="360"/>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br/>
        <w:t xml:space="preserve">15. Укажите правильную запись формулы в ячейке С2 математического выражения  x + 3y  и предскажите результат. </w:t>
      </w:r>
      <w:r w:rsidRPr="00666C43">
        <w:rPr>
          <w:rFonts w:ascii="Times New Roman" w:eastAsia="Times New Roman" w:hAnsi="Times New Roman" w:cs="Times New Roman"/>
          <w:i/>
          <w:iCs/>
          <w:sz w:val="24"/>
          <w:szCs w:val="24"/>
        </w:rPr>
        <w:t>(=A2+3*B2,  25)</w:t>
      </w:r>
      <w:r w:rsidRPr="00666C43">
        <w:rPr>
          <w:rFonts w:ascii="Times New Roman" w:eastAsia="Times New Roman" w:hAnsi="Times New Roman" w:cs="Times New Roman"/>
          <w:sz w:val="24"/>
          <w:szCs w:val="24"/>
        </w:rPr>
        <w:t xml:space="preserve"> -2 балла</w:t>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noProof/>
          <w:sz w:val="24"/>
          <w:szCs w:val="24"/>
        </w:rPr>
        <w:drawing>
          <wp:inline distT="0" distB="0" distL="0" distR="0">
            <wp:extent cx="1847850" cy="514350"/>
            <wp:effectExtent l="0" t="0" r="0" b="0"/>
            <wp:docPr id="267" name="Рисунок 267" descr="http://gigabaza.ru/images/14/26945/m20bb1c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igabaza.ru/images/14/26945/m20bb1c1b.pn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7850" cy="514350"/>
                    </a:xfrm>
                    <a:prstGeom prst="rect">
                      <a:avLst/>
                    </a:prstGeom>
                    <a:noFill/>
                    <a:ln>
                      <a:noFill/>
                    </a:ln>
                  </pic:spPr>
                </pic:pic>
              </a:graphicData>
            </a:graphic>
          </wp:inline>
        </w:drawing>
      </w:r>
      <w:r w:rsidRPr="00666C43">
        <w:rPr>
          <w:rFonts w:ascii="Times New Roman" w:eastAsia="Times New Roman" w:hAnsi="Times New Roman" w:cs="Times New Roman"/>
          <w:sz w:val="24"/>
          <w:szCs w:val="24"/>
        </w:rPr>
        <w:t xml:space="preserve">Какие значения будут получены в ячейках В3 и В4, если в эти ячейки скопировать содержимое ячеек А3 и А4 соответственно?   </w:t>
      </w:r>
      <w:r w:rsidRPr="00666C43">
        <w:rPr>
          <w:rFonts w:ascii="Times New Roman" w:eastAsia="Times New Roman" w:hAnsi="Times New Roman" w:cs="Times New Roman"/>
          <w:i/>
          <w:iCs/>
          <w:sz w:val="24"/>
          <w:szCs w:val="24"/>
        </w:rPr>
        <w:t>(8; 10)</w:t>
      </w:r>
      <w:r w:rsidRPr="00666C43">
        <w:rPr>
          <w:rFonts w:ascii="Times New Roman" w:eastAsia="Times New Roman" w:hAnsi="Times New Roman" w:cs="Times New Roman"/>
          <w:sz w:val="24"/>
          <w:szCs w:val="24"/>
        </w:rPr>
        <w:t xml:space="preserve"> – 2 балла</w:t>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noProof/>
          <w:sz w:val="24"/>
          <w:szCs w:val="24"/>
        </w:rPr>
        <w:drawing>
          <wp:inline distT="0" distB="0" distL="0" distR="0">
            <wp:extent cx="1905000" cy="952500"/>
            <wp:effectExtent l="0" t="0" r="0" b="0"/>
            <wp:docPr id="268" name="Рисунок 268" descr="http://gigabaza.ru/images/14/26945/m329b8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igabaza.ru/images/14/26945/m329b8545.pn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952500"/>
                    </a:xfrm>
                    <a:prstGeom prst="rect">
                      <a:avLst/>
                    </a:prstGeom>
                    <a:noFill/>
                    <a:ln>
                      <a:noFill/>
                    </a:ln>
                  </pic:spPr>
                </pic:pic>
              </a:graphicData>
            </a:graphic>
          </wp:inline>
        </w:drawing>
      </w:r>
    </w:p>
    <w:p w:rsidR="00D71472" w:rsidRPr="00666C43" w:rsidRDefault="00D71472" w:rsidP="00FE724F">
      <w:pPr>
        <w:spacing w:before="274" w:after="274"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i/>
          <w:iCs/>
          <w:sz w:val="24"/>
          <w:szCs w:val="24"/>
        </w:rPr>
        <w:t>(Для текущей и тематической проверки знаний основных определений и терминов можно использовать кроссворды. Учащимся предлагается кроссворд. Нужно ответить на вопросы, вписав в нужные клетки буквы. Каждая клетка кроссворда со значком * содержит букву, которой сопоставляется свой код в виде числа. С помощью этих кодов нужно разгадать шифровку, которая сформулирует тему предстоящего урока (Приложение1). Также можно использовать тесты ( Приложение2).)</w:t>
      </w:r>
    </w:p>
    <w:p w:rsidR="00D71472" w:rsidRPr="00666C43" w:rsidRDefault="00D71472" w:rsidP="00FE724F">
      <w:pPr>
        <w:spacing w:before="100" w:beforeAutospacing="1" w:after="100" w:afterAutospacing="1" w:line="240" w:lineRule="auto"/>
        <w:outlineLvl w:val="2"/>
        <w:rPr>
          <w:rFonts w:ascii="Times New Roman" w:eastAsia="Times New Roman" w:hAnsi="Times New Roman" w:cs="Times New Roman"/>
          <w:b/>
          <w:bCs/>
          <w:sz w:val="24"/>
          <w:szCs w:val="24"/>
        </w:rPr>
      </w:pPr>
      <w:r w:rsidRPr="00666C43">
        <w:rPr>
          <w:rFonts w:ascii="Times New Roman" w:eastAsia="Times New Roman" w:hAnsi="Times New Roman" w:cs="Times New Roman"/>
          <w:b/>
          <w:bCs/>
          <w:sz w:val="24"/>
          <w:szCs w:val="24"/>
        </w:rPr>
        <w:t xml:space="preserve">Фирма «МОЙ ДОМ»  </w:t>
      </w:r>
    </w:p>
    <w:p w:rsidR="00D71472" w:rsidRPr="00666C43" w:rsidRDefault="00D71472" w:rsidP="00FE724F">
      <w:pPr>
        <w:spacing w:before="274" w:after="274"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Фирма «Мой дом» занимается поставкой стройматериалов и помогает клиенту рассчитать расход и стоимость материалов для ремонта помещения. В наличие фирмы имеется следующий набор стройматериалов:</w:t>
      </w:r>
    </w:p>
    <w:tbl>
      <w:tblPr>
        <w:tblW w:w="0" w:type="auto"/>
        <w:tblCellSpacing w:w="15" w:type="dxa"/>
        <w:tblCellMar>
          <w:top w:w="15" w:type="dxa"/>
          <w:left w:w="15" w:type="dxa"/>
          <w:bottom w:w="15" w:type="dxa"/>
          <w:right w:w="15" w:type="dxa"/>
        </w:tblCellMar>
        <w:tblLook w:val="04A0"/>
      </w:tblPr>
      <w:tblGrid>
        <w:gridCol w:w="3110"/>
        <w:gridCol w:w="3112"/>
        <w:gridCol w:w="3116"/>
      </w:tblGrid>
      <w:tr w:rsidR="00D71472" w:rsidRPr="00666C43" w:rsidTr="00FE724F">
        <w:trPr>
          <w:tblCellSpacing w:w="15" w:type="dxa"/>
        </w:trPr>
        <w:tc>
          <w:tcPr>
            <w:tcW w:w="30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D71472" w:rsidRPr="00666C43" w:rsidRDefault="00D71472" w:rsidP="00FE724F">
            <w:pPr>
              <w:spacing w:before="100" w:beforeAutospacing="1" w:after="100" w:afterAutospacing="1"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Материал для пола</w:t>
            </w:r>
          </w:p>
        </w:tc>
        <w:tc>
          <w:tcPr>
            <w:tcW w:w="30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D71472" w:rsidRPr="00666C43" w:rsidRDefault="00D71472" w:rsidP="00FE724F">
            <w:pPr>
              <w:spacing w:before="100" w:beforeAutospacing="1" w:after="100" w:afterAutospacing="1"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Материал для стен</w:t>
            </w:r>
          </w:p>
        </w:tc>
        <w:tc>
          <w:tcPr>
            <w:tcW w:w="30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D71472" w:rsidRPr="00666C43" w:rsidRDefault="00D71472" w:rsidP="00FE724F">
            <w:pPr>
              <w:spacing w:before="100" w:beforeAutospacing="1" w:after="100" w:afterAutospacing="1"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Материал для потолка</w:t>
            </w:r>
          </w:p>
        </w:tc>
      </w:tr>
      <w:tr w:rsidR="00D71472" w:rsidRPr="00666C43" w:rsidTr="00FE724F">
        <w:trPr>
          <w:tblCellSpacing w:w="15" w:type="dxa"/>
        </w:trPr>
        <w:tc>
          <w:tcPr>
            <w:tcW w:w="30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Ламинат</w:t>
            </w:r>
          </w:p>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lastRenderedPageBreak/>
              <w:t>1 м</w:t>
            </w:r>
            <w:r w:rsidRPr="00666C43">
              <w:rPr>
                <w:rFonts w:ascii="Times New Roman" w:eastAsia="Times New Roman" w:hAnsi="Times New Roman" w:cs="Times New Roman"/>
                <w:sz w:val="24"/>
                <w:szCs w:val="24"/>
                <w:vertAlign w:val="superscript"/>
              </w:rPr>
              <w:t>2</w:t>
            </w:r>
          </w:p>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120 руб.</w:t>
            </w:r>
          </w:p>
        </w:tc>
        <w:tc>
          <w:tcPr>
            <w:tcW w:w="30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lastRenderedPageBreak/>
              <w:t>Обои</w:t>
            </w:r>
          </w:p>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lastRenderedPageBreak/>
              <w:t>Ширина 1 м</w:t>
            </w:r>
          </w:p>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Длина рулона 12 м</w:t>
            </w:r>
          </w:p>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100 руб.</w:t>
            </w:r>
          </w:p>
        </w:tc>
        <w:tc>
          <w:tcPr>
            <w:tcW w:w="30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lastRenderedPageBreak/>
              <w:t xml:space="preserve">Водоэмульсионная </w:t>
            </w:r>
            <w:r w:rsidRPr="00666C43">
              <w:rPr>
                <w:rFonts w:ascii="Times New Roman" w:eastAsia="Times New Roman" w:hAnsi="Times New Roman" w:cs="Times New Roman"/>
                <w:b/>
                <w:bCs/>
                <w:sz w:val="24"/>
                <w:szCs w:val="24"/>
              </w:rPr>
              <w:lastRenderedPageBreak/>
              <w:t>краска</w:t>
            </w:r>
          </w:p>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250 г на 1 м</w:t>
            </w:r>
            <w:r w:rsidRPr="00666C43">
              <w:rPr>
                <w:rFonts w:ascii="Times New Roman" w:eastAsia="Times New Roman" w:hAnsi="Times New Roman" w:cs="Times New Roman"/>
                <w:sz w:val="24"/>
                <w:szCs w:val="24"/>
                <w:vertAlign w:val="superscript"/>
              </w:rPr>
              <w:t>2</w:t>
            </w:r>
          </w:p>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150 руб.</w:t>
            </w:r>
          </w:p>
          <w:p w:rsidR="00D71472" w:rsidRPr="00666C43" w:rsidRDefault="00D71472" w:rsidP="00FE724F">
            <w:pPr>
              <w:spacing w:before="100" w:beforeAutospacing="1" w:after="100" w:afterAutospacing="1"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Масса в упаковке – 3 кг</w:t>
            </w:r>
          </w:p>
        </w:tc>
      </w:tr>
      <w:tr w:rsidR="00D71472" w:rsidRPr="00666C43" w:rsidTr="00FE724F">
        <w:trPr>
          <w:tblCellSpacing w:w="15" w:type="dxa"/>
        </w:trPr>
        <w:tc>
          <w:tcPr>
            <w:tcW w:w="30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lastRenderedPageBreak/>
              <w:t>Ленолиум</w:t>
            </w:r>
          </w:p>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1 п. м (длина)</w:t>
            </w:r>
          </w:p>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420 руб.</w:t>
            </w:r>
          </w:p>
        </w:tc>
        <w:tc>
          <w:tcPr>
            <w:tcW w:w="30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Стеклообои</w:t>
            </w:r>
          </w:p>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Ширина 1,5 м</w:t>
            </w:r>
          </w:p>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Длина рулона 10 м</w:t>
            </w:r>
          </w:p>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180 руб.</w:t>
            </w:r>
          </w:p>
        </w:tc>
        <w:tc>
          <w:tcPr>
            <w:tcW w:w="30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Натяжной потолок</w:t>
            </w:r>
          </w:p>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1 м</w:t>
            </w:r>
            <w:r w:rsidRPr="00666C43">
              <w:rPr>
                <w:rFonts w:ascii="Times New Roman" w:eastAsia="Times New Roman" w:hAnsi="Times New Roman" w:cs="Times New Roman"/>
                <w:sz w:val="24"/>
                <w:szCs w:val="24"/>
                <w:vertAlign w:val="superscript"/>
              </w:rPr>
              <w:t>2</w:t>
            </w:r>
          </w:p>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220 руб.</w:t>
            </w:r>
          </w:p>
        </w:tc>
      </w:tr>
      <w:tr w:rsidR="00D71472" w:rsidRPr="00666C43" w:rsidTr="00FE724F">
        <w:trPr>
          <w:tblCellSpacing w:w="15" w:type="dxa"/>
        </w:trPr>
        <w:tc>
          <w:tcPr>
            <w:tcW w:w="30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Паркет дубовый</w:t>
            </w:r>
          </w:p>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1 м</w:t>
            </w:r>
            <w:r w:rsidRPr="00666C43">
              <w:rPr>
                <w:rFonts w:ascii="Times New Roman" w:eastAsia="Times New Roman" w:hAnsi="Times New Roman" w:cs="Times New Roman"/>
                <w:sz w:val="24"/>
                <w:szCs w:val="24"/>
                <w:vertAlign w:val="superscript"/>
              </w:rPr>
              <w:t>2</w:t>
            </w:r>
          </w:p>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195 руб.</w:t>
            </w:r>
          </w:p>
        </w:tc>
        <w:tc>
          <w:tcPr>
            <w:tcW w:w="30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Панели пластиковые</w:t>
            </w:r>
          </w:p>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Ширина 0,25 м</w:t>
            </w:r>
          </w:p>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Длина 3 м</w:t>
            </w:r>
          </w:p>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150 руб.</w:t>
            </w:r>
          </w:p>
        </w:tc>
        <w:tc>
          <w:tcPr>
            <w:tcW w:w="30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Потолочные плитки</w:t>
            </w:r>
          </w:p>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0,5 х 0,5 м</w:t>
            </w:r>
          </w:p>
          <w:p w:rsidR="00D71472" w:rsidRPr="00666C43" w:rsidRDefault="00D71472" w:rsidP="00FE724F">
            <w:pPr>
              <w:spacing w:before="100" w:beforeAutospacing="1" w:after="100" w:afterAutospacing="1"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10 руб.</w:t>
            </w:r>
          </w:p>
        </w:tc>
      </w:tr>
    </w:tbl>
    <w:p w:rsidR="00D71472" w:rsidRPr="00666C43" w:rsidRDefault="00D71472" w:rsidP="00FE724F">
      <w:pPr>
        <w:spacing w:before="100" w:beforeAutospacing="1"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Для формирования таблиц используются данные о </w:t>
      </w:r>
      <w:r w:rsidRPr="00666C43">
        <w:rPr>
          <w:rFonts w:ascii="Times New Roman" w:eastAsia="Times New Roman" w:hAnsi="Times New Roman" w:cs="Times New Roman"/>
          <w:sz w:val="24"/>
          <w:szCs w:val="24"/>
          <w:u w:val="single"/>
        </w:rPr>
        <w:t>стоимости</w:t>
      </w:r>
      <w:r w:rsidRPr="00666C43">
        <w:rPr>
          <w:rFonts w:ascii="Times New Roman" w:eastAsia="Times New Roman" w:hAnsi="Times New Roman" w:cs="Times New Roman"/>
          <w:sz w:val="24"/>
          <w:szCs w:val="24"/>
        </w:rPr>
        <w:t xml:space="preserve">, </w:t>
      </w:r>
      <w:r w:rsidRPr="00666C43">
        <w:rPr>
          <w:rFonts w:ascii="Times New Roman" w:eastAsia="Times New Roman" w:hAnsi="Times New Roman" w:cs="Times New Roman"/>
          <w:sz w:val="24"/>
          <w:szCs w:val="24"/>
          <w:u w:val="single"/>
        </w:rPr>
        <w:t>массе стройматериалов в упаковке</w:t>
      </w:r>
      <w:r w:rsidRPr="00666C43">
        <w:rPr>
          <w:rFonts w:ascii="Times New Roman" w:eastAsia="Times New Roman" w:hAnsi="Times New Roman" w:cs="Times New Roman"/>
          <w:sz w:val="24"/>
          <w:szCs w:val="24"/>
        </w:rPr>
        <w:t xml:space="preserve"> и их </w:t>
      </w:r>
      <w:r w:rsidRPr="00666C43">
        <w:rPr>
          <w:rFonts w:ascii="Times New Roman" w:eastAsia="Times New Roman" w:hAnsi="Times New Roman" w:cs="Times New Roman"/>
          <w:sz w:val="24"/>
          <w:szCs w:val="24"/>
          <w:u w:val="single"/>
        </w:rPr>
        <w:t>расходе при использовании</w:t>
      </w:r>
      <w:r w:rsidRPr="00666C43">
        <w:rPr>
          <w:rFonts w:ascii="Times New Roman" w:eastAsia="Times New Roman" w:hAnsi="Times New Roman" w:cs="Times New Roman"/>
          <w:sz w:val="24"/>
          <w:szCs w:val="24"/>
        </w:rPr>
        <w:t xml:space="preserve">. </w:t>
      </w:r>
      <w:r w:rsidRPr="00666C43">
        <w:rPr>
          <w:rFonts w:ascii="Times New Roman" w:eastAsia="Times New Roman" w:hAnsi="Times New Roman" w:cs="Times New Roman"/>
          <w:sz w:val="24"/>
          <w:szCs w:val="24"/>
        </w:rPr>
        <w:br/>
        <w:t>Клиент указал размеры помещения под офис — высота – 3 м,  периметр стен – 84 м, общая площадь помещения -  360 м</w:t>
      </w:r>
      <w:r w:rsidRPr="00666C43">
        <w:rPr>
          <w:rFonts w:ascii="Times New Roman" w:eastAsia="Times New Roman" w:hAnsi="Times New Roman" w:cs="Times New Roman"/>
          <w:sz w:val="24"/>
          <w:szCs w:val="24"/>
          <w:vertAlign w:val="superscript"/>
        </w:rPr>
        <w:t>2</w:t>
      </w:r>
      <w:r w:rsidRPr="00666C43">
        <w:rPr>
          <w:rFonts w:ascii="Times New Roman" w:eastAsia="Times New Roman" w:hAnsi="Times New Roman" w:cs="Times New Roman"/>
          <w:sz w:val="24"/>
          <w:szCs w:val="24"/>
        </w:rPr>
        <w:t xml:space="preserve"> , общая площадь окон и дверей – 72 м</w:t>
      </w:r>
      <w:r w:rsidRPr="00666C43">
        <w:rPr>
          <w:rFonts w:ascii="Times New Roman" w:eastAsia="Times New Roman" w:hAnsi="Times New Roman" w:cs="Times New Roman"/>
          <w:sz w:val="24"/>
          <w:szCs w:val="24"/>
          <w:vertAlign w:val="superscript"/>
        </w:rPr>
        <w:t>2</w:t>
      </w:r>
      <w:r w:rsidRPr="00666C43">
        <w:rPr>
          <w:rFonts w:ascii="Times New Roman" w:eastAsia="Times New Roman" w:hAnsi="Times New Roman" w:cs="Times New Roman"/>
          <w:sz w:val="24"/>
          <w:szCs w:val="24"/>
        </w:rPr>
        <w:t>. (Площадь стен =Периметр стен*Высота)</w:t>
      </w:r>
      <w:r w:rsidRPr="00666C43">
        <w:rPr>
          <w:rFonts w:ascii="Times New Roman" w:eastAsia="Times New Roman" w:hAnsi="Times New Roman" w:cs="Times New Roman"/>
          <w:sz w:val="24"/>
          <w:szCs w:val="24"/>
        </w:rPr>
        <w:br/>
        <w:t xml:space="preserve">Для этого он хотел бы закупить следующие виды материалов: </w:t>
      </w:r>
    </w:p>
    <w:p w:rsidR="00D71472" w:rsidRPr="00666C43" w:rsidRDefault="00D71472" w:rsidP="00FE724F">
      <w:pPr>
        <w:spacing w:before="100" w:beforeAutospacing="1"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 xml:space="preserve">ВАРИАНТ 1: </w:t>
      </w:r>
    </w:p>
    <w:p w:rsidR="00D71472" w:rsidRPr="00666C43" w:rsidRDefault="00D71472" w:rsidP="007A09DF">
      <w:pPr>
        <w:numPr>
          <w:ilvl w:val="0"/>
          <w:numId w:val="62"/>
        </w:numPr>
        <w:spacing w:before="100" w:beforeAutospacing="1"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Ламинат;</w:t>
      </w:r>
    </w:p>
    <w:p w:rsidR="00D71472" w:rsidRPr="00666C43" w:rsidRDefault="00D71472" w:rsidP="007A09DF">
      <w:pPr>
        <w:numPr>
          <w:ilvl w:val="0"/>
          <w:numId w:val="62"/>
        </w:numPr>
        <w:spacing w:before="100" w:beforeAutospacing="1"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Стеклообои;</w:t>
      </w:r>
    </w:p>
    <w:p w:rsidR="00D71472" w:rsidRPr="00666C43" w:rsidRDefault="00D71472" w:rsidP="007A09DF">
      <w:pPr>
        <w:numPr>
          <w:ilvl w:val="0"/>
          <w:numId w:val="62"/>
        </w:numPr>
        <w:spacing w:before="100" w:beforeAutospacing="1"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 xml:space="preserve">Натяжной потолок. </w:t>
      </w:r>
    </w:p>
    <w:p w:rsidR="00D71472" w:rsidRPr="00666C43" w:rsidRDefault="00D71472" w:rsidP="00FE724F">
      <w:pPr>
        <w:spacing w:before="100" w:beforeAutospacing="1"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 xml:space="preserve">ВАРИАНТ 2: </w:t>
      </w:r>
    </w:p>
    <w:p w:rsidR="00D71472" w:rsidRPr="00666C43" w:rsidRDefault="00D71472" w:rsidP="007A09DF">
      <w:pPr>
        <w:numPr>
          <w:ilvl w:val="0"/>
          <w:numId w:val="63"/>
        </w:numPr>
        <w:spacing w:before="100" w:beforeAutospacing="1"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Ленолиум;</w:t>
      </w:r>
    </w:p>
    <w:p w:rsidR="00D71472" w:rsidRPr="00666C43" w:rsidRDefault="00D71472" w:rsidP="007A09DF">
      <w:pPr>
        <w:numPr>
          <w:ilvl w:val="0"/>
          <w:numId w:val="63"/>
        </w:numPr>
        <w:spacing w:before="100" w:beforeAutospacing="1"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Панели пластиковые;</w:t>
      </w:r>
    </w:p>
    <w:p w:rsidR="00D71472" w:rsidRPr="00666C43" w:rsidRDefault="00D71472" w:rsidP="007A09DF">
      <w:pPr>
        <w:numPr>
          <w:ilvl w:val="0"/>
          <w:numId w:val="63"/>
        </w:numPr>
        <w:spacing w:before="100" w:beforeAutospacing="1"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Потолочные плитки.</w:t>
      </w:r>
    </w:p>
    <w:p w:rsidR="00D71472" w:rsidRPr="00666C43" w:rsidRDefault="00D71472" w:rsidP="00FE724F">
      <w:pPr>
        <w:spacing w:before="100" w:beforeAutospacing="1"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ВАРИАНТ 3:</w:t>
      </w:r>
    </w:p>
    <w:p w:rsidR="00D71472" w:rsidRPr="00666C43" w:rsidRDefault="00D71472" w:rsidP="007A09DF">
      <w:pPr>
        <w:numPr>
          <w:ilvl w:val="0"/>
          <w:numId w:val="64"/>
        </w:numPr>
        <w:spacing w:before="100" w:beforeAutospacing="1"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Паркет дубовый;</w:t>
      </w:r>
    </w:p>
    <w:p w:rsidR="00D71472" w:rsidRPr="00666C43" w:rsidRDefault="00D71472" w:rsidP="007A09DF">
      <w:pPr>
        <w:numPr>
          <w:ilvl w:val="0"/>
          <w:numId w:val="64"/>
        </w:numPr>
        <w:spacing w:before="100" w:beforeAutospacing="1"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Обои;</w:t>
      </w:r>
    </w:p>
    <w:p w:rsidR="00D71472" w:rsidRPr="00666C43" w:rsidRDefault="00D71472" w:rsidP="007A09DF">
      <w:pPr>
        <w:numPr>
          <w:ilvl w:val="0"/>
          <w:numId w:val="65"/>
        </w:numPr>
        <w:spacing w:before="100" w:beforeAutospacing="1"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Водоэмульсионная краска.</w:t>
      </w:r>
    </w:p>
    <w:p w:rsidR="00D71472" w:rsidRPr="00666C43" w:rsidRDefault="00D71472" w:rsidP="00FE724F">
      <w:pPr>
        <w:spacing w:before="100" w:beforeAutospacing="1" w:after="0" w:line="240" w:lineRule="auto"/>
        <w:ind w:left="360"/>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Организуйте расчет </w:t>
      </w:r>
      <w:r w:rsidRPr="00666C43">
        <w:rPr>
          <w:rFonts w:ascii="Times New Roman" w:eastAsia="Times New Roman" w:hAnsi="Times New Roman" w:cs="Times New Roman"/>
          <w:sz w:val="24"/>
          <w:szCs w:val="24"/>
          <w:u w:val="single"/>
        </w:rPr>
        <w:t>количества стройматериалов</w:t>
      </w:r>
      <w:r w:rsidRPr="00666C43">
        <w:rPr>
          <w:rFonts w:ascii="Times New Roman" w:eastAsia="Times New Roman" w:hAnsi="Times New Roman" w:cs="Times New Roman"/>
          <w:sz w:val="24"/>
          <w:szCs w:val="24"/>
        </w:rPr>
        <w:t xml:space="preserve"> и </w:t>
      </w:r>
      <w:r w:rsidRPr="00666C43">
        <w:rPr>
          <w:rFonts w:ascii="Times New Roman" w:eastAsia="Times New Roman" w:hAnsi="Times New Roman" w:cs="Times New Roman"/>
          <w:sz w:val="24"/>
          <w:szCs w:val="24"/>
          <w:u w:val="single"/>
        </w:rPr>
        <w:t>их стоимости</w:t>
      </w:r>
      <w:r w:rsidRPr="00666C43">
        <w:rPr>
          <w:rFonts w:ascii="Times New Roman" w:eastAsia="Times New Roman" w:hAnsi="Times New Roman" w:cs="Times New Roman"/>
          <w:sz w:val="24"/>
          <w:szCs w:val="24"/>
        </w:rPr>
        <w:t xml:space="preserve">. Распечатайте клиенту чек с указанием названия, количества и стоимости основных стройматериалов. </w:t>
      </w:r>
    </w:p>
    <w:p w:rsidR="00D71472" w:rsidRPr="00666C43" w:rsidRDefault="00D71472" w:rsidP="00FE724F">
      <w:pPr>
        <w:spacing w:before="100" w:beforeAutospacing="1" w:after="100" w:afterAutospacing="1" w:line="240" w:lineRule="auto"/>
        <w:outlineLvl w:val="1"/>
        <w:rPr>
          <w:rFonts w:ascii="Times New Roman" w:eastAsia="Times New Roman" w:hAnsi="Times New Roman" w:cs="Times New Roman"/>
          <w:b/>
          <w:bCs/>
          <w:sz w:val="24"/>
          <w:szCs w:val="24"/>
        </w:rPr>
      </w:pPr>
      <w:r w:rsidRPr="00666C43">
        <w:rPr>
          <w:rFonts w:ascii="Times New Roman" w:eastAsia="Times New Roman" w:hAnsi="Times New Roman" w:cs="Times New Roman"/>
          <w:b/>
          <w:bCs/>
          <w:sz w:val="24"/>
          <w:szCs w:val="24"/>
        </w:rPr>
        <w:lastRenderedPageBreak/>
        <w:t xml:space="preserve">Фирма «БОГАТЫЙ УРОЖАЙ»  </w:t>
      </w:r>
    </w:p>
    <w:p w:rsidR="00D71472" w:rsidRPr="00666C43" w:rsidRDefault="00D71472" w:rsidP="00FE724F">
      <w:pPr>
        <w:spacing w:before="274" w:after="274"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Фирма «Богатый урожай» занимается поставкой семян и помогает клиенту рассчитать, сколько упаковок семян нужно для его садово-огородного участка, сколько они будут стоить. В наличие фирмы имеется следующий набор семян:</w:t>
      </w:r>
    </w:p>
    <w:tbl>
      <w:tblPr>
        <w:tblW w:w="0" w:type="auto"/>
        <w:tblCellSpacing w:w="15" w:type="dxa"/>
        <w:tblCellMar>
          <w:top w:w="15" w:type="dxa"/>
          <w:left w:w="15" w:type="dxa"/>
          <w:bottom w:w="15" w:type="dxa"/>
          <w:right w:w="15" w:type="dxa"/>
        </w:tblCellMar>
        <w:tblLook w:val="04A0"/>
      </w:tblPr>
      <w:tblGrid>
        <w:gridCol w:w="3111"/>
        <w:gridCol w:w="3113"/>
        <w:gridCol w:w="3114"/>
      </w:tblGrid>
      <w:tr w:rsidR="00D71472" w:rsidRPr="00666C43" w:rsidTr="00FE724F">
        <w:trPr>
          <w:tblCellSpacing w:w="15" w:type="dxa"/>
        </w:trPr>
        <w:tc>
          <w:tcPr>
            <w:tcW w:w="306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D71472" w:rsidRPr="00666C43" w:rsidRDefault="00D71472" w:rsidP="00FE724F">
            <w:pPr>
              <w:spacing w:before="100" w:beforeAutospacing="1" w:after="100" w:afterAutospacing="1"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Томаты</w:t>
            </w:r>
          </w:p>
        </w:tc>
        <w:tc>
          <w:tcPr>
            <w:tcW w:w="308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D71472" w:rsidRPr="00666C43" w:rsidRDefault="00D71472" w:rsidP="00FE724F">
            <w:pPr>
              <w:spacing w:before="100" w:beforeAutospacing="1" w:after="100" w:afterAutospacing="1"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Огурцы</w:t>
            </w:r>
          </w:p>
        </w:tc>
        <w:tc>
          <w:tcPr>
            <w:tcW w:w="306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D71472" w:rsidRPr="00666C43" w:rsidRDefault="00D71472" w:rsidP="00FE724F">
            <w:pPr>
              <w:spacing w:before="100" w:beforeAutospacing="1" w:after="100" w:afterAutospacing="1"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Картофель</w:t>
            </w:r>
          </w:p>
        </w:tc>
      </w:tr>
      <w:tr w:rsidR="00D71472" w:rsidRPr="00666C43" w:rsidTr="00FE724F">
        <w:trPr>
          <w:tblCellSpacing w:w="15" w:type="dxa"/>
        </w:trPr>
        <w:tc>
          <w:tcPr>
            <w:tcW w:w="306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Сорт «Бычье сердце»</w:t>
            </w:r>
          </w:p>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2 г на 1 м</w:t>
            </w:r>
            <w:r w:rsidRPr="00666C43">
              <w:rPr>
                <w:rFonts w:ascii="Times New Roman" w:eastAsia="Times New Roman" w:hAnsi="Times New Roman" w:cs="Times New Roman"/>
                <w:sz w:val="24"/>
                <w:szCs w:val="24"/>
                <w:vertAlign w:val="superscript"/>
              </w:rPr>
              <w:t>2</w:t>
            </w:r>
          </w:p>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12 руб.</w:t>
            </w:r>
          </w:p>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Масса семян в упаковке – 5 г</w:t>
            </w:r>
          </w:p>
        </w:tc>
        <w:tc>
          <w:tcPr>
            <w:tcW w:w="308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Сорт «Корнишон»</w:t>
            </w:r>
          </w:p>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2 г на 1 м</w:t>
            </w:r>
            <w:r w:rsidRPr="00666C43">
              <w:rPr>
                <w:rFonts w:ascii="Times New Roman" w:eastAsia="Times New Roman" w:hAnsi="Times New Roman" w:cs="Times New Roman"/>
                <w:sz w:val="24"/>
                <w:szCs w:val="24"/>
                <w:vertAlign w:val="superscript"/>
              </w:rPr>
              <w:t>2</w:t>
            </w:r>
          </w:p>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4 руб.</w:t>
            </w:r>
          </w:p>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Масса семян в упаковке – 6 г</w:t>
            </w:r>
          </w:p>
        </w:tc>
        <w:tc>
          <w:tcPr>
            <w:tcW w:w="306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Сорт «Великан»</w:t>
            </w:r>
          </w:p>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200 г на 1 м</w:t>
            </w:r>
            <w:r w:rsidRPr="00666C43">
              <w:rPr>
                <w:rFonts w:ascii="Times New Roman" w:eastAsia="Times New Roman" w:hAnsi="Times New Roman" w:cs="Times New Roman"/>
                <w:sz w:val="24"/>
                <w:szCs w:val="24"/>
                <w:vertAlign w:val="superscript"/>
              </w:rPr>
              <w:t>2</w:t>
            </w:r>
          </w:p>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30 руб.</w:t>
            </w:r>
          </w:p>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Масса семян в упаковке – 5 кг</w:t>
            </w:r>
          </w:p>
        </w:tc>
      </w:tr>
      <w:tr w:rsidR="00D71472" w:rsidRPr="00666C43" w:rsidTr="00FE724F">
        <w:trPr>
          <w:trHeight w:val="735"/>
          <w:tblCellSpacing w:w="15" w:type="dxa"/>
        </w:trPr>
        <w:tc>
          <w:tcPr>
            <w:tcW w:w="306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Сорт «Розовый великан»</w:t>
            </w:r>
          </w:p>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2 г на 1 м</w:t>
            </w:r>
            <w:r w:rsidRPr="00666C43">
              <w:rPr>
                <w:rFonts w:ascii="Times New Roman" w:eastAsia="Times New Roman" w:hAnsi="Times New Roman" w:cs="Times New Roman"/>
                <w:sz w:val="24"/>
                <w:szCs w:val="24"/>
                <w:vertAlign w:val="superscript"/>
              </w:rPr>
              <w:t>2</w:t>
            </w:r>
          </w:p>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8 руб.</w:t>
            </w:r>
          </w:p>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Масса семян в упаковке – 5 г</w:t>
            </w:r>
          </w:p>
        </w:tc>
        <w:tc>
          <w:tcPr>
            <w:tcW w:w="308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Сорт «Конкурент»</w:t>
            </w:r>
          </w:p>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2 г на 1 м</w:t>
            </w:r>
            <w:r w:rsidRPr="00666C43">
              <w:rPr>
                <w:rFonts w:ascii="Times New Roman" w:eastAsia="Times New Roman" w:hAnsi="Times New Roman" w:cs="Times New Roman"/>
                <w:sz w:val="24"/>
                <w:szCs w:val="24"/>
                <w:vertAlign w:val="superscript"/>
              </w:rPr>
              <w:t>2</w:t>
            </w:r>
          </w:p>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3 руб.</w:t>
            </w:r>
          </w:p>
          <w:p w:rsidR="00D71472" w:rsidRPr="00666C43" w:rsidRDefault="00D71472" w:rsidP="00FE724F">
            <w:pPr>
              <w:spacing w:before="100" w:beforeAutospacing="1" w:after="100" w:afterAutospacing="1"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Масса семян в упаковке – 6 г</w:t>
            </w:r>
          </w:p>
        </w:tc>
        <w:tc>
          <w:tcPr>
            <w:tcW w:w="306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Сорт «Голландский»</w:t>
            </w:r>
          </w:p>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200 г на 1 м</w:t>
            </w:r>
            <w:r w:rsidRPr="00666C43">
              <w:rPr>
                <w:rFonts w:ascii="Times New Roman" w:eastAsia="Times New Roman" w:hAnsi="Times New Roman" w:cs="Times New Roman"/>
                <w:sz w:val="24"/>
                <w:szCs w:val="24"/>
                <w:vertAlign w:val="superscript"/>
              </w:rPr>
              <w:t>2</w:t>
            </w:r>
          </w:p>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50 руб.</w:t>
            </w:r>
          </w:p>
          <w:p w:rsidR="00D71472" w:rsidRPr="00666C43" w:rsidRDefault="00D71472" w:rsidP="00FE724F">
            <w:pPr>
              <w:spacing w:before="100" w:beforeAutospacing="1" w:after="100" w:afterAutospacing="1"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Масса семян в упаковке – 5 кг</w:t>
            </w:r>
          </w:p>
        </w:tc>
      </w:tr>
      <w:tr w:rsidR="00D71472" w:rsidRPr="00666C43" w:rsidTr="00FE724F">
        <w:trPr>
          <w:tblCellSpacing w:w="15" w:type="dxa"/>
        </w:trPr>
        <w:tc>
          <w:tcPr>
            <w:tcW w:w="306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Сорт «Рубин»</w:t>
            </w:r>
          </w:p>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2 г на 1 м</w:t>
            </w:r>
            <w:r w:rsidRPr="00666C43">
              <w:rPr>
                <w:rFonts w:ascii="Times New Roman" w:eastAsia="Times New Roman" w:hAnsi="Times New Roman" w:cs="Times New Roman"/>
                <w:sz w:val="24"/>
                <w:szCs w:val="24"/>
                <w:vertAlign w:val="superscript"/>
              </w:rPr>
              <w:t>2</w:t>
            </w:r>
          </w:p>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10 руб.</w:t>
            </w:r>
          </w:p>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Масса семян в упаковке – 6 г</w:t>
            </w:r>
          </w:p>
        </w:tc>
        <w:tc>
          <w:tcPr>
            <w:tcW w:w="308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Сорт «Неженский»</w:t>
            </w:r>
          </w:p>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2 г на 1 м</w:t>
            </w:r>
            <w:r w:rsidRPr="00666C43">
              <w:rPr>
                <w:rFonts w:ascii="Times New Roman" w:eastAsia="Times New Roman" w:hAnsi="Times New Roman" w:cs="Times New Roman"/>
                <w:sz w:val="24"/>
                <w:szCs w:val="24"/>
                <w:vertAlign w:val="superscript"/>
              </w:rPr>
              <w:t>2</w:t>
            </w:r>
          </w:p>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5 руб.</w:t>
            </w:r>
          </w:p>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Масса семян в упаковке – 8 г</w:t>
            </w:r>
          </w:p>
        </w:tc>
        <w:tc>
          <w:tcPr>
            <w:tcW w:w="306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Сорт «Динамит»</w:t>
            </w:r>
          </w:p>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200 г на 1 м</w:t>
            </w:r>
            <w:r w:rsidRPr="00666C43">
              <w:rPr>
                <w:rFonts w:ascii="Times New Roman" w:eastAsia="Times New Roman" w:hAnsi="Times New Roman" w:cs="Times New Roman"/>
                <w:sz w:val="24"/>
                <w:szCs w:val="24"/>
                <w:vertAlign w:val="superscript"/>
              </w:rPr>
              <w:t>2</w:t>
            </w:r>
          </w:p>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45 руб.</w:t>
            </w:r>
          </w:p>
          <w:p w:rsidR="00D71472" w:rsidRPr="00666C43" w:rsidRDefault="00D71472" w:rsidP="00FE724F">
            <w:pPr>
              <w:spacing w:before="100" w:beforeAutospacing="1"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Масса семян в упаковке – 5 кг</w:t>
            </w:r>
          </w:p>
        </w:tc>
      </w:tr>
    </w:tbl>
    <w:p w:rsidR="00D71472" w:rsidRPr="00666C43" w:rsidRDefault="00D71472" w:rsidP="00FE724F">
      <w:pPr>
        <w:spacing w:before="274" w:after="274"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Для формирования таблиц используются данные о </w:t>
      </w:r>
      <w:r w:rsidRPr="00666C43">
        <w:rPr>
          <w:rFonts w:ascii="Times New Roman" w:eastAsia="Times New Roman" w:hAnsi="Times New Roman" w:cs="Times New Roman"/>
          <w:sz w:val="24"/>
          <w:szCs w:val="24"/>
          <w:u w:val="single"/>
        </w:rPr>
        <w:t>стоимости</w:t>
      </w:r>
      <w:r w:rsidRPr="00666C43">
        <w:rPr>
          <w:rFonts w:ascii="Times New Roman" w:eastAsia="Times New Roman" w:hAnsi="Times New Roman" w:cs="Times New Roman"/>
          <w:sz w:val="24"/>
          <w:szCs w:val="24"/>
        </w:rPr>
        <w:t xml:space="preserve">, </w:t>
      </w:r>
      <w:r w:rsidRPr="00666C43">
        <w:rPr>
          <w:rFonts w:ascii="Times New Roman" w:eastAsia="Times New Roman" w:hAnsi="Times New Roman" w:cs="Times New Roman"/>
          <w:sz w:val="24"/>
          <w:szCs w:val="24"/>
          <w:u w:val="single"/>
        </w:rPr>
        <w:t>массе семян в упаковке</w:t>
      </w:r>
      <w:r w:rsidRPr="00666C43">
        <w:rPr>
          <w:rFonts w:ascii="Times New Roman" w:eastAsia="Times New Roman" w:hAnsi="Times New Roman" w:cs="Times New Roman"/>
          <w:sz w:val="24"/>
          <w:szCs w:val="24"/>
        </w:rPr>
        <w:t xml:space="preserve"> и </w:t>
      </w:r>
      <w:r w:rsidRPr="00666C43">
        <w:rPr>
          <w:rFonts w:ascii="Times New Roman" w:eastAsia="Times New Roman" w:hAnsi="Times New Roman" w:cs="Times New Roman"/>
          <w:sz w:val="24"/>
          <w:szCs w:val="24"/>
          <w:u w:val="single"/>
        </w:rPr>
        <w:t>их</w:t>
      </w:r>
      <w:r w:rsidRPr="00666C43">
        <w:rPr>
          <w:rFonts w:ascii="Times New Roman" w:eastAsia="Times New Roman" w:hAnsi="Times New Roman" w:cs="Times New Roman"/>
          <w:sz w:val="24"/>
          <w:szCs w:val="24"/>
        </w:rPr>
        <w:t xml:space="preserve"> </w:t>
      </w:r>
      <w:r w:rsidRPr="00666C43">
        <w:rPr>
          <w:rFonts w:ascii="Times New Roman" w:eastAsia="Times New Roman" w:hAnsi="Times New Roman" w:cs="Times New Roman"/>
          <w:sz w:val="24"/>
          <w:szCs w:val="24"/>
          <w:u w:val="single"/>
        </w:rPr>
        <w:t>расходе при использовании</w:t>
      </w:r>
      <w:r w:rsidRPr="00666C43">
        <w:rPr>
          <w:rFonts w:ascii="Times New Roman" w:eastAsia="Times New Roman" w:hAnsi="Times New Roman" w:cs="Times New Roman"/>
          <w:sz w:val="24"/>
          <w:szCs w:val="24"/>
        </w:rPr>
        <w:t xml:space="preserve">. </w:t>
      </w:r>
      <w:r w:rsidRPr="00666C43">
        <w:rPr>
          <w:rFonts w:ascii="Times New Roman" w:eastAsia="Times New Roman" w:hAnsi="Times New Roman" w:cs="Times New Roman"/>
          <w:sz w:val="24"/>
          <w:szCs w:val="24"/>
        </w:rPr>
        <w:br/>
        <w:t>Клиент указал, что для посева он будет использовать участок в 10 соток (1 сотка = 100 м</w:t>
      </w:r>
      <w:r w:rsidRPr="00666C43">
        <w:rPr>
          <w:rFonts w:ascii="Times New Roman" w:eastAsia="Times New Roman" w:hAnsi="Times New Roman" w:cs="Times New Roman"/>
          <w:sz w:val="24"/>
          <w:szCs w:val="24"/>
          <w:vertAlign w:val="superscript"/>
        </w:rPr>
        <w:t>2</w:t>
      </w:r>
      <w:r w:rsidRPr="00666C43">
        <w:rPr>
          <w:rFonts w:ascii="Times New Roman" w:eastAsia="Times New Roman" w:hAnsi="Times New Roman" w:cs="Times New Roman"/>
          <w:sz w:val="24"/>
          <w:szCs w:val="24"/>
        </w:rPr>
        <w:t xml:space="preserve">). Под картофель он планирует отвести – 6 соток, под томаты – 2,5 сотки, под огурцы – 1,5 сотки. </w:t>
      </w:r>
      <w:r w:rsidRPr="00666C43">
        <w:rPr>
          <w:rFonts w:ascii="Times New Roman" w:eastAsia="Times New Roman" w:hAnsi="Times New Roman" w:cs="Times New Roman"/>
          <w:sz w:val="24"/>
          <w:szCs w:val="24"/>
        </w:rPr>
        <w:br/>
        <w:t xml:space="preserve">Для этого он хотел бы закупить следующие виды семян: </w:t>
      </w:r>
    </w:p>
    <w:p w:rsidR="00D71472" w:rsidRPr="00666C43" w:rsidRDefault="00D71472" w:rsidP="00FE724F">
      <w:pPr>
        <w:spacing w:before="100" w:beforeAutospacing="1"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 xml:space="preserve">ВАРИАНТ 1: </w:t>
      </w:r>
    </w:p>
    <w:p w:rsidR="00D71472" w:rsidRPr="00666C43" w:rsidRDefault="00D71472" w:rsidP="007A09DF">
      <w:pPr>
        <w:numPr>
          <w:ilvl w:val="0"/>
          <w:numId w:val="66"/>
        </w:numPr>
        <w:spacing w:before="100" w:beforeAutospacing="1"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Томаты. Сорт «Розовый великан»;</w:t>
      </w:r>
    </w:p>
    <w:p w:rsidR="00D71472" w:rsidRPr="00666C43" w:rsidRDefault="00D71472" w:rsidP="007A09DF">
      <w:pPr>
        <w:numPr>
          <w:ilvl w:val="0"/>
          <w:numId w:val="67"/>
        </w:numPr>
        <w:spacing w:before="100" w:beforeAutospacing="1"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Огурцы. Сорт «Корнишон»</w:t>
      </w:r>
    </w:p>
    <w:p w:rsidR="00D71472" w:rsidRPr="00666C43" w:rsidRDefault="00D71472" w:rsidP="007A09DF">
      <w:pPr>
        <w:numPr>
          <w:ilvl w:val="0"/>
          <w:numId w:val="67"/>
        </w:numPr>
        <w:spacing w:before="100" w:beforeAutospacing="1"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Картофель. Сорт «Великан»</w:t>
      </w:r>
    </w:p>
    <w:p w:rsidR="00D71472" w:rsidRPr="00666C43" w:rsidRDefault="00D71472" w:rsidP="00FE724F">
      <w:pPr>
        <w:spacing w:before="100" w:beforeAutospacing="1"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 xml:space="preserve">ВАРИАНТ 2: </w:t>
      </w:r>
    </w:p>
    <w:p w:rsidR="00D71472" w:rsidRPr="00666C43" w:rsidRDefault="00D71472" w:rsidP="007A09DF">
      <w:pPr>
        <w:numPr>
          <w:ilvl w:val="0"/>
          <w:numId w:val="68"/>
        </w:numPr>
        <w:spacing w:before="100" w:beforeAutospacing="1"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Томаты. Сорт «Бычье сердце»;</w:t>
      </w:r>
    </w:p>
    <w:p w:rsidR="00D71472" w:rsidRPr="00666C43" w:rsidRDefault="00D71472" w:rsidP="007A09DF">
      <w:pPr>
        <w:numPr>
          <w:ilvl w:val="0"/>
          <w:numId w:val="69"/>
        </w:numPr>
        <w:spacing w:before="100" w:beforeAutospacing="1"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Огурцы. Сорт «Конкурент»</w:t>
      </w:r>
    </w:p>
    <w:p w:rsidR="00D71472" w:rsidRPr="00666C43" w:rsidRDefault="00D71472" w:rsidP="007A09DF">
      <w:pPr>
        <w:numPr>
          <w:ilvl w:val="0"/>
          <w:numId w:val="69"/>
        </w:numPr>
        <w:spacing w:before="100" w:beforeAutospacing="1"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lastRenderedPageBreak/>
        <w:t>Картофель. Сорт «Голландский»</w:t>
      </w:r>
    </w:p>
    <w:p w:rsidR="00D71472" w:rsidRPr="00666C43" w:rsidRDefault="00D71472" w:rsidP="00FE724F">
      <w:pPr>
        <w:spacing w:before="100" w:beforeAutospacing="1"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ВАРИАНТ 3:</w:t>
      </w:r>
    </w:p>
    <w:p w:rsidR="00D71472" w:rsidRPr="00666C43" w:rsidRDefault="00D71472" w:rsidP="007A09DF">
      <w:pPr>
        <w:numPr>
          <w:ilvl w:val="0"/>
          <w:numId w:val="70"/>
        </w:numPr>
        <w:spacing w:before="100" w:beforeAutospacing="1"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Томаты. Сорт «Рубин»;</w:t>
      </w:r>
    </w:p>
    <w:p w:rsidR="00D71472" w:rsidRPr="00666C43" w:rsidRDefault="00D71472" w:rsidP="007A09DF">
      <w:pPr>
        <w:numPr>
          <w:ilvl w:val="0"/>
          <w:numId w:val="71"/>
        </w:numPr>
        <w:spacing w:before="100" w:beforeAutospacing="1"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Огурцы. Сорт «Неженский»</w:t>
      </w:r>
    </w:p>
    <w:p w:rsidR="00D71472" w:rsidRPr="00666C43" w:rsidRDefault="00D71472" w:rsidP="007A09DF">
      <w:pPr>
        <w:numPr>
          <w:ilvl w:val="0"/>
          <w:numId w:val="71"/>
        </w:numPr>
        <w:spacing w:before="100" w:beforeAutospacing="1"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Картофель. Сорт «Динамит»</w:t>
      </w:r>
    </w:p>
    <w:p w:rsidR="00D71472" w:rsidRPr="00666C43" w:rsidRDefault="00D71472" w:rsidP="00FE724F">
      <w:pPr>
        <w:spacing w:before="100" w:beforeAutospacing="1" w:after="274"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Организуйте расчет </w:t>
      </w:r>
      <w:r w:rsidRPr="00666C43">
        <w:rPr>
          <w:rFonts w:ascii="Times New Roman" w:eastAsia="Times New Roman" w:hAnsi="Times New Roman" w:cs="Times New Roman"/>
          <w:sz w:val="24"/>
          <w:szCs w:val="24"/>
          <w:u w:val="single"/>
        </w:rPr>
        <w:t>количества материалов и их стоимости</w:t>
      </w:r>
      <w:r w:rsidRPr="00666C43">
        <w:rPr>
          <w:rFonts w:ascii="Times New Roman" w:eastAsia="Times New Roman" w:hAnsi="Times New Roman" w:cs="Times New Roman"/>
          <w:sz w:val="24"/>
          <w:szCs w:val="24"/>
        </w:rPr>
        <w:t xml:space="preserve">. Распечатайте клиенту чек с указанием названия, количества и стоимости всех материалов. </w:t>
      </w:r>
    </w:p>
    <w:p w:rsidR="00D71472" w:rsidRPr="00666C43" w:rsidRDefault="00D71472" w:rsidP="00FE724F">
      <w:pPr>
        <w:spacing w:before="274" w:after="274"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Ученикам, которые затрудняются решить поставленную задачу, можно предложить выполнить следующее задание «Начисление зарплаты»:</w:t>
      </w:r>
    </w:p>
    <w:tbl>
      <w:tblPr>
        <w:tblW w:w="0" w:type="auto"/>
        <w:tblCellSpacing w:w="15" w:type="dxa"/>
        <w:tblCellMar>
          <w:top w:w="15" w:type="dxa"/>
          <w:left w:w="15" w:type="dxa"/>
          <w:bottom w:w="15" w:type="dxa"/>
          <w:right w:w="15" w:type="dxa"/>
        </w:tblCellMar>
        <w:tblLook w:val="04A0"/>
      </w:tblPr>
      <w:tblGrid>
        <w:gridCol w:w="1080"/>
        <w:gridCol w:w="1725"/>
        <w:gridCol w:w="1965"/>
        <w:gridCol w:w="1650"/>
        <w:gridCol w:w="2220"/>
      </w:tblGrid>
      <w:tr w:rsidR="00D71472" w:rsidRPr="00666C43" w:rsidTr="00FE724F">
        <w:trPr>
          <w:trHeight w:val="15"/>
          <w:tblCellSpacing w:w="15" w:type="dxa"/>
        </w:trPr>
        <w:tc>
          <w:tcPr>
            <w:tcW w:w="103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after="0" w:line="240" w:lineRule="auto"/>
              <w:rPr>
                <w:rFonts w:ascii="Times New Roman" w:eastAsia="Times New Roman" w:hAnsi="Times New Roman" w:cs="Times New Roman"/>
                <w:sz w:val="24"/>
                <w:szCs w:val="24"/>
              </w:rPr>
            </w:pPr>
          </w:p>
        </w:tc>
        <w:tc>
          <w:tcPr>
            <w:tcW w:w="3660" w:type="dxa"/>
            <w:gridSpan w:val="2"/>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Начисление зарплаты</w:t>
            </w:r>
          </w:p>
        </w:tc>
        <w:tc>
          <w:tcPr>
            <w:tcW w:w="1620"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after="0" w:line="240" w:lineRule="auto"/>
              <w:rPr>
                <w:rFonts w:ascii="Times New Roman" w:eastAsia="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D71472" w:rsidRPr="00666C43" w:rsidRDefault="00D71472" w:rsidP="00FE724F">
            <w:pPr>
              <w:spacing w:after="0" w:line="240" w:lineRule="auto"/>
              <w:rPr>
                <w:rFonts w:ascii="Times New Roman" w:eastAsia="Times New Roman" w:hAnsi="Times New Roman" w:cs="Times New Roman"/>
                <w:sz w:val="24"/>
                <w:szCs w:val="24"/>
              </w:rPr>
            </w:pPr>
          </w:p>
        </w:tc>
      </w:tr>
      <w:tr w:rsidR="00D71472" w:rsidRPr="00666C43" w:rsidTr="00FE724F">
        <w:trPr>
          <w:trHeight w:val="30"/>
          <w:tblCellSpacing w:w="15" w:type="dxa"/>
        </w:trPr>
        <w:tc>
          <w:tcPr>
            <w:tcW w:w="103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after="0" w:line="240" w:lineRule="auto"/>
              <w:rPr>
                <w:rFonts w:ascii="Times New Roman" w:eastAsia="Times New Roman" w:hAnsi="Times New Roman" w:cs="Times New Roman"/>
                <w:sz w:val="24"/>
                <w:szCs w:val="24"/>
              </w:rPr>
            </w:pPr>
          </w:p>
        </w:tc>
        <w:tc>
          <w:tcPr>
            <w:tcW w:w="169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after="0" w:line="240" w:lineRule="auto"/>
              <w:rPr>
                <w:rFonts w:ascii="Times New Roman" w:eastAsia="Times New Roman" w:hAnsi="Times New Roman" w:cs="Times New Roman"/>
                <w:sz w:val="24"/>
                <w:szCs w:val="24"/>
              </w:rPr>
            </w:pPr>
          </w:p>
        </w:tc>
        <w:tc>
          <w:tcPr>
            <w:tcW w:w="193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after="0" w:line="240" w:lineRule="auto"/>
              <w:rPr>
                <w:rFonts w:ascii="Times New Roman" w:eastAsia="Times New Roman" w:hAnsi="Times New Roman" w:cs="Times New Roman"/>
                <w:sz w:val="24"/>
                <w:szCs w:val="24"/>
              </w:rPr>
            </w:pPr>
          </w:p>
        </w:tc>
        <w:tc>
          <w:tcPr>
            <w:tcW w:w="1620"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after="0" w:line="240" w:lineRule="auto"/>
              <w:rPr>
                <w:rFonts w:ascii="Times New Roman" w:eastAsia="Times New Roman" w:hAnsi="Times New Roman" w:cs="Times New Roman"/>
                <w:sz w:val="24"/>
                <w:szCs w:val="24"/>
              </w:rPr>
            </w:pPr>
          </w:p>
        </w:tc>
        <w:tc>
          <w:tcPr>
            <w:tcW w:w="21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D71472" w:rsidRPr="00666C43" w:rsidRDefault="00D71472" w:rsidP="00FE724F">
            <w:pPr>
              <w:spacing w:after="0" w:line="240" w:lineRule="auto"/>
              <w:rPr>
                <w:rFonts w:ascii="Times New Roman" w:eastAsia="Times New Roman" w:hAnsi="Times New Roman" w:cs="Times New Roman"/>
                <w:sz w:val="24"/>
                <w:szCs w:val="24"/>
              </w:rPr>
            </w:pPr>
          </w:p>
        </w:tc>
      </w:tr>
      <w:tr w:rsidR="00D71472" w:rsidRPr="00666C43" w:rsidTr="00FE724F">
        <w:trPr>
          <w:trHeight w:val="30"/>
          <w:tblCellSpacing w:w="15" w:type="dxa"/>
        </w:trPr>
        <w:tc>
          <w:tcPr>
            <w:tcW w:w="103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w:t>
            </w:r>
          </w:p>
        </w:tc>
        <w:tc>
          <w:tcPr>
            <w:tcW w:w="169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Фамилия</w:t>
            </w:r>
          </w:p>
        </w:tc>
        <w:tc>
          <w:tcPr>
            <w:tcW w:w="193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Оклад</w:t>
            </w:r>
          </w:p>
        </w:tc>
        <w:tc>
          <w:tcPr>
            <w:tcW w:w="1620"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Налог 13%</w:t>
            </w:r>
          </w:p>
        </w:tc>
        <w:tc>
          <w:tcPr>
            <w:tcW w:w="21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Сумма к выдаче</w:t>
            </w:r>
          </w:p>
        </w:tc>
      </w:tr>
      <w:tr w:rsidR="00D71472" w:rsidRPr="00666C43" w:rsidTr="00FE724F">
        <w:trPr>
          <w:trHeight w:val="30"/>
          <w:tblCellSpacing w:w="15" w:type="dxa"/>
        </w:trPr>
        <w:tc>
          <w:tcPr>
            <w:tcW w:w="103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1</w:t>
            </w:r>
          </w:p>
        </w:tc>
        <w:tc>
          <w:tcPr>
            <w:tcW w:w="169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Арканова О.</w:t>
            </w:r>
          </w:p>
        </w:tc>
        <w:tc>
          <w:tcPr>
            <w:tcW w:w="193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7 800,00р. </w:t>
            </w:r>
          </w:p>
        </w:tc>
        <w:tc>
          <w:tcPr>
            <w:tcW w:w="1620"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 </w:t>
            </w:r>
          </w:p>
        </w:tc>
        <w:tc>
          <w:tcPr>
            <w:tcW w:w="21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 </w:t>
            </w:r>
          </w:p>
        </w:tc>
      </w:tr>
      <w:tr w:rsidR="00D71472" w:rsidRPr="00666C43" w:rsidTr="00FE724F">
        <w:trPr>
          <w:trHeight w:val="30"/>
          <w:tblCellSpacing w:w="15" w:type="dxa"/>
        </w:trPr>
        <w:tc>
          <w:tcPr>
            <w:tcW w:w="103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2</w:t>
            </w:r>
          </w:p>
        </w:tc>
        <w:tc>
          <w:tcPr>
            <w:tcW w:w="169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Булавин Е.</w:t>
            </w:r>
          </w:p>
        </w:tc>
        <w:tc>
          <w:tcPr>
            <w:tcW w:w="193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5 300,00р. </w:t>
            </w:r>
          </w:p>
        </w:tc>
        <w:tc>
          <w:tcPr>
            <w:tcW w:w="1620"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 </w:t>
            </w:r>
          </w:p>
        </w:tc>
        <w:tc>
          <w:tcPr>
            <w:tcW w:w="21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 </w:t>
            </w:r>
          </w:p>
        </w:tc>
      </w:tr>
      <w:tr w:rsidR="00D71472" w:rsidRPr="00666C43" w:rsidTr="00FE724F">
        <w:trPr>
          <w:trHeight w:val="30"/>
          <w:tblCellSpacing w:w="15" w:type="dxa"/>
        </w:trPr>
        <w:tc>
          <w:tcPr>
            <w:tcW w:w="103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3</w:t>
            </w:r>
          </w:p>
        </w:tc>
        <w:tc>
          <w:tcPr>
            <w:tcW w:w="169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Замятина А.</w:t>
            </w:r>
          </w:p>
        </w:tc>
        <w:tc>
          <w:tcPr>
            <w:tcW w:w="193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4 000,00р. </w:t>
            </w:r>
          </w:p>
        </w:tc>
        <w:tc>
          <w:tcPr>
            <w:tcW w:w="1620"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 </w:t>
            </w:r>
          </w:p>
        </w:tc>
        <w:tc>
          <w:tcPr>
            <w:tcW w:w="21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 </w:t>
            </w:r>
          </w:p>
        </w:tc>
      </w:tr>
      <w:tr w:rsidR="00D71472" w:rsidRPr="00666C43" w:rsidTr="00FE724F">
        <w:trPr>
          <w:trHeight w:val="30"/>
          <w:tblCellSpacing w:w="15" w:type="dxa"/>
        </w:trPr>
        <w:tc>
          <w:tcPr>
            <w:tcW w:w="103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4</w:t>
            </w:r>
          </w:p>
        </w:tc>
        <w:tc>
          <w:tcPr>
            <w:tcW w:w="169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Иванова А.</w:t>
            </w:r>
          </w:p>
        </w:tc>
        <w:tc>
          <w:tcPr>
            <w:tcW w:w="193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3 500,00р. </w:t>
            </w:r>
          </w:p>
        </w:tc>
        <w:tc>
          <w:tcPr>
            <w:tcW w:w="1620"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 </w:t>
            </w:r>
          </w:p>
        </w:tc>
        <w:tc>
          <w:tcPr>
            <w:tcW w:w="21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 </w:t>
            </w:r>
          </w:p>
        </w:tc>
      </w:tr>
      <w:tr w:rsidR="00D71472" w:rsidRPr="00666C43" w:rsidTr="00FE724F">
        <w:trPr>
          <w:trHeight w:val="30"/>
          <w:tblCellSpacing w:w="15" w:type="dxa"/>
        </w:trPr>
        <w:tc>
          <w:tcPr>
            <w:tcW w:w="103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5</w:t>
            </w:r>
          </w:p>
        </w:tc>
        <w:tc>
          <w:tcPr>
            <w:tcW w:w="169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Казаков П.</w:t>
            </w:r>
          </w:p>
        </w:tc>
        <w:tc>
          <w:tcPr>
            <w:tcW w:w="193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5 840,00р. </w:t>
            </w:r>
          </w:p>
        </w:tc>
        <w:tc>
          <w:tcPr>
            <w:tcW w:w="1620"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 </w:t>
            </w:r>
          </w:p>
        </w:tc>
        <w:tc>
          <w:tcPr>
            <w:tcW w:w="21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 </w:t>
            </w:r>
          </w:p>
        </w:tc>
      </w:tr>
      <w:tr w:rsidR="00D71472" w:rsidRPr="00666C43" w:rsidTr="00FE724F">
        <w:trPr>
          <w:trHeight w:val="30"/>
          <w:tblCellSpacing w:w="15" w:type="dxa"/>
        </w:trPr>
        <w:tc>
          <w:tcPr>
            <w:tcW w:w="103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6</w:t>
            </w:r>
          </w:p>
        </w:tc>
        <w:tc>
          <w:tcPr>
            <w:tcW w:w="169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Копылова С.</w:t>
            </w:r>
          </w:p>
        </w:tc>
        <w:tc>
          <w:tcPr>
            <w:tcW w:w="193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6 000,00р. </w:t>
            </w:r>
          </w:p>
        </w:tc>
        <w:tc>
          <w:tcPr>
            <w:tcW w:w="1620"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 </w:t>
            </w:r>
          </w:p>
        </w:tc>
        <w:tc>
          <w:tcPr>
            <w:tcW w:w="21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 </w:t>
            </w:r>
          </w:p>
        </w:tc>
      </w:tr>
      <w:tr w:rsidR="00D71472" w:rsidRPr="00666C43" w:rsidTr="00FE724F">
        <w:trPr>
          <w:trHeight w:val="30"/>
          <w:tblCellSpacing w:w="15" w:type="dxa"/>
        </w:trPr>
        <w:tc>
          <w:tcPr>
            <w:tcW w:w="103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7</w:t>
            </w:r>
          </w:p>
        </w:tc>
        <w:tc>
          <w:tcPr>
            <w:tcW w:w="169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Левченко О.</w:t>
            </w:r>
          </w:p>
        </w:tc>
        <w:tc>
          <w:tcPr>
            <w:tcW w:w="193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6 200,00р. </w:t>
            </w:r>
          </w:p>
        </w:tc>
        <w:tc>
          <w:tcPr>
            <w:tcW w:w="1620"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 </w:t>
            </w:r>
          </w:p>
        </w:tc>
        <w:tc>
          <w:tcPr>
            <w:tcW w:w="21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 </w:t>
            </w:r>
          </w:p>
        </w:tc>
      </w:tr>
      <w:tr w:rsidR="00D71472" w:rsidRPr="00666C43" w:rsidTr="00FE724F">
        <w:trPr>
          <w:trHeight w:val="30"/>
          <w:tblCellSpacing w:w="15" w:type="dxa"/>
        </w:trPr>
        <w:tc>
          <w:tcPr>
            <w:tcW w:w="103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8</w:t>
            </w:r>
          </w:p>
        </w:tc>
        <w:tc>
          <w:tcPr>
            <w:tcW w:w="169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Новосельцева Д.</w:t>
            </w:r>
          </w:p>
        </w:tc>
        <w:tc>
          <w:tcPr>
            <w:tcW w:w="193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5 980,00р. </w:t>
            </w:r>
          </w:p>
        </w:tc>
        <w:tc>
          <w:tcPr>
            <w:tcW w:w="1620"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 </w:t>
            </w:r>
          </w:p>
        </w:tc>
        <w:tc>
          <w:tcPr>
            <w:tcW w:w="21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 </w:t>
            </w:r>
          </w:p>
        </w:tc>
      </w:tr>
      <w:tr w:rsidR="00D71472" w:rsidRPr="00666C43" w:rsidTr="00FE724F">
        <w:trPr>
          <w:trHeight w:val="30"/>
          <w:tblCellSpacing w:w="15" w:type="dxa"/>
        </w:trPr>
        <w:tc>
          <w:tcPr>
            <w:tcW w:w="103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9</w:t>
            </w:r>
          </w:p>
        </w:tc>
        <w:tc>
          <w:tcPr>
            <w:tcW w:w="169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Пугачев Г.</w:t>
            </w:r>
          </w:p>
        </w:tc>
        <w:tc>
          <w:tcPr>
            <w:tcW w:w="193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4 200,00р. </w:t>
            </w:r>
          </w:p>
        </w:tc>
        <w:tc>
          <w:tcPr>
            <w:tcW w:w="1620"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 </w:t>
            </w:r>
          </w:p>
        </w:tc>
        <w:tc>
          <w:tcPr>
            <w:tcW w:w="21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 </w:t>
            </w:r>
          </w:p>
        </w:tc>
      </w:tr>
      <w:tr w:rsidR="00D71472" w:rsidRPr="00666C43" w:rsidTr="00FE724F">
        <w:trPr>
          <w:trHeight w:val="30"/>
          <w:tblCellSpacing w:w="15" w:type="dxa"/>
        </w:trPr>
        <w:tc>
          <w:tcPr>
            <w:tcW w:w="103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10</w:t>
            </w:r>
          </w:p>
        </w:tc>
        <w:tc>
          <w:tcPr>
            <w:tcW w:w="169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Рогожин П.</w:t>
            </w:r>
          </w:p>
        </w:tc>
        <w:tc>
          <w:tcPr>
            <w:tcW w:w="193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5 760,00р. </w:t>
            </w:r>
          </w:p>
        </w:tc>
        <w:tc>
          <w:tcPr>
            <w:tcW w:w="1620"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 </w:t>
            </w:r>
          </w:p>
        </w:tc>
        <w:tc>
          <w:tcPr>
            <w:tcW w:w="21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 </w:t>
            </w:r>
          </w:p>
        </w:tc>
      </w:tr>
      <w:tr w:rsidR="00D71472" w:rsidRPr="00666C43" w:rsidTr="00FE724F">
        <w:trPr>
          <w:trHeight w:val="30"/>
          <w:tblCellSpacing w:w="15" w:type="dxa"/>
        </w:trPr>
        <w:tc>
          <w:tcPr>
            <w:tcW w:w="103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11</w:t>
            </w:r>
          </w:p>
        </w:tc>
        <w:tc>
          <w:tcPr>
            <w:tcW w:w="169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Свиридов З.</w:t>
            </w:r>
          </w:p>
        </w:tc>
        <w:tc>
          <w:tcPr>
            <w:tcW w:w="193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6 040,00р. </w:t>
            </w:r>
          </w:p>
        </w:tc>
        <w:tc>
          <w:tcPr>
            <w:tcW w:w="1620"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 </w:t>
            </w:r>
          </w:p>
        </w:tc>
        <w:tc>
          <w:tcPr>
            <w:tcW w:w="21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 </w:t>
            </w:r>
          </w:p>
        </w:tc>
      </w:tr>
      <w:tr w:rsidR="00D71472" w:rsidRPr="00666C43" w:rsidTr="00FE724F">
        <w:trPr>
          <w:trHeight w:val="30"/>
          <w:tblCellSpacing w:w="15" w:type="dxa"/>
        </w:trPr>
        <w:tc>
          <w:tcPr>
            <w:tcW w:w="103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12</w:t>
            </w:r>
          </w:p>
        </w:tc>
        <w:tc>
          <w:tcPr>
            <w:tcW w:w="169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Семенов А.</w:t>
            </w:r>
          </w:p>
        </w:tc>
        <w:tc>
          <w:tcPr>
            <w:tcW w:w="193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4 700,00р. </w:t>
            </w:r>
          </w:p>
        </w:tc>
        <w:tc>
          <w:tcPr>
            <w:tcW w:w="1620"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 </w:t>
            </w:r>
          </w:p>
        </w:tc>
        <w:tc>
          <w:tcPr>
            <w:tcW w:w="21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 </w:t>
            </w:r>
          </w:p>
        </w:tc>
      </w:tr>
      <w:tr w:rsidR="00D71472" w:rsidRPr="00666C43" w:rsidTr="00FE724F">
        <w:trPr>
          <w:trHeight w:val="30"/>
          <w:tblCellSpacing w:w="15" w:type="dxa"/>
        </w:trPr>
        <w:tc>
          <w:tcPr>
            <w:tcW w:w="103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13</w:t>
            </w:r>
          </w:p>
        </w:tc>
        <w:tc>
          <w:tcPr>
            <w:tcW w:w="169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Титов В.</w:t>
            </w:r>
          </w:p>
        </w:tc>
        <w:tc>
          <w:tcPr>
            <w:tcW w:w="193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5 100,00р. </w:t>
            </w:r>
          </w:p>
        </w:tc>
        <w:tc>
          <w:tcPr>
            <w:tcW w:w="1620"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 </w:t>
            </w:r>
          </w:p>
        </w:tc>
        <w:tc>
          <w:tcPr>
            <w:tcW w:w="21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 </w:t>
            </w:r>
          </w:p>
        </w:tc>
      </w:tr>
      <w:tr w:rsidR="00D71472" w:rsidRPr="00666C43" w:rsidTr="00FE724F">
        <w:trPr>
          <w:trHeight w:val="30"/>
          <w:tblCellSpacing w:w="15" w:type="dxa"/>
        </w:trPr>
        <w:tc>
          <w:tcPr>
            <w:tcW w:w="103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14</w:t>
            </w:r>
          </w:p>
        </w:tc>
        <w:tc>
          <w:tcPr>
            <w:tcW w:w="169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Удалова М.</w:t>
            </w:r>
          </w:p>
        </w:tc>
        <w:tc>
          <w:tcPr>
            <w:tcW w:w="193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4 560,00р. </w:t>
            </w:r>
          </w:p>
        </w:tc>
        <w:tc>
          <w:tcPr>
            <w:tcW w:w="1620"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 </w:t>
            </w:r>
          </w:p>
        </w:tc>
        <w:tc>
          <w:tcPr>
            <w:tcW w:w="21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 </w:t>
            </w:r>
          </w:p>
        </w:tc>
      </w:tr>
      <w:tr w:rsidR="00D71472" w:rsidRPr="00666C43" w:rsidTr="00FE724F">
        <w:trPr>
          <w:trHeight w:val="30"/>
          <w:tblCellSpacing w:w="15" w:type="dxa"/>
        </w:trPr>
        <w:tc>
          <w:tcPr>
            <w:tcW w:w="103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15</w:t>
            </w:r>
          </w:p>
        </w:tc>
        <w:tc>
          <w:tcPr>
            <w:tcW w:w="169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Шейнин Н.</w:t>
            </w:r>
          </w:p>
        </w:tc>
        <w:tc>
          <w:tcPr>
            <w:tcW w:w="193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5 000,00р. </w:t>
            </w:r>
          </w:p>
        </w:tc>
        <w:tc>
          <w:tcPr>
            <w:tcW w:w="1620"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 </w:t>
            </w:r>
          </w:p>
        </w:tc>
        <w:tc>
          <w:tcPr>
            <w:tcW w:w="21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 </w:t>
            </w:r>
          </w:p>
        </w:tc>
      </w:tr>
      <w:tr w:rsidR="00D71472" w:rsidRPr="00666C43" w:rsidTr="00FE724F">
        <w:trPr>
          <w:trHeight w:val="15"/>
          <w:tblCellSpacing w:w="15" w:type="dxa"/>
        </w:trPr>
        <w:tc>
          <w:tcPr>
            <w:tcW w:w="103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after="0" w:line="240" w:lineRule="auto"/>
              <w:rPr>
                <w:rFonts w:ascii="Times New Roman" w:eastAsia="Times New Roman" w:hAnsi="Times New Roman" w:cs="Times New Roman"/>
                <w:sz w:val="24"/>
                <w:szCs w:val="24"/>
              </w:rPr>
            </w:pPr>
          </w:p>
        </w:tc>
        <w:tc>
          <w:tcPr>
            <w:tcW w:w="169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Итого:</w:t>
            </w:r>
          </w:p>
        </w:tc>
        <w:tc>
          <w:tcPr>
            <w:tcW w:w="193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 </w:t>
            </w:r>
          </w:p>
        </w:tc>
        <w:tc>
          <w:tcPr>
            <w:tcW w:w="1620"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 </w:t>
            </w:r>
          </w:p>
        </w:tc>
        <w:tc>
          <w:tcPr>
            <w:tcW w:w="21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bottom"/>
            <w:hideMark/>
          </w:tcPr>
          <w:p w:rsidR="00D71472" w:rsidRPr="00666C43" w:rsidRDefault="00D71472" w:rsidP="00FE724F">
            <w:p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 </w:t>
            </w:r>
          </w:p>
        </w:tc>
      </w:tr>
    </w:tbl>
    <w:p w:rsidR="0079369F" w:rsidRPr="00666C43" w:rsidRDefault="0079369F" w:rsidP="00FE724F">
      <w:pPr>
        <w:spacing w:after="24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i/>
          <w:iCs/>
          <w:sz w:val="24"/>
          <w:szCs w:val="24"/>
        </w:rPr>
        <w:t>Номер варианта соответствуют номеру компьютера, за которым Вы выполняете задание.</w:t>
      </w:r>
    </w:p>
    <w:tbl>
      <w:tblPr>
        <w:tblW w:w="6495" w:type="dxa"/>
        <w:tblCellSpacing w:w="0" w:type="dxa"/>
        <w:tblInd w:w="720" w:type="dxa"/>
        <w:tblCellMar>
          <w:top w:w="105" w:type="dxa"/>
          <w:left w:w="105" w:type="dxa"/>
          <w:bottom w:w="105" w:type="dxa"/>
          <w:right w:w="105" w:type="dxa"/>
        </w:tblCellMar>
        <w:tblLook w:val="04A0"/>
      </w:tblPr>
      <w:tblGrid>
        <w:gridCol w:w="1328"/>
        <w:gridCol w:w="1202"/>
        <w:gridCol w:w="748"/>
        <w:gridCol w:w="3217"/>
      </w:tblGrid>
      <w:tr w:rsidR="0079369F" w:rsidRPr="00666C43" w:rsidTr="00FE724F">
        <w:trPr>
          <w:trHeight w:val="210"/>
          <w:tblCellSpacing w:w="0" w:type="dxa"/>
        </w:trPr>
        <w:tc>
          <w:tcPr>
            <w:tcW w:w="1328" w:type="dxa"/>
            <w:shd w:val="clear" w:color="auto" w:fill="E6E6E6"/>
            <w:vAlign w:val="center"/>
            <w:hideMark/>
          </w:tcPr>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br/>
              <w:t xml:space="preserve">№ </w:t>
            </w:r>
            <w:r w:rsidRPr="00666C43">
              <w:rPr>
                <w:rFonts w:ascii="Times New Roman" w:eastAsia="Times New Roman" w:hAnsi="Times New Roman" w:cs="Times New Roman"/>
                <w:b/>
                <w:bCs/>
                <w:i/>
                <w:iCs/>
                <w:sz w:val="24"/>
                <w:szCs w:val="24"/>
              </w:rPr>
              <w:t>варианта</w:t>
            </w:r>
          </w:p>
        </w:tc>
        <w:tc>
          <w:tcPr>
            <w:tcW w:w="1202" w:type="dxa"/>
            <w:shd w:val="clear" w:color="auto" w:fill="E6E6E6"/>
            <w:vAlign w:val="center"/>
            <w:hideMark/>
          </w:tcPr>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b/>
                <w:bCs/>
                <w:i/>
                <w:iCs/>
                <w:sz w:val="24"/>
                <w:szCs w:val="24"/>
              </w:rPr>
              <w:t>Отрезок</w:t>
            </w:r>
          </w:p>
        </w:tc>
        <w:tc>
          <w:tcPr>
            <w:tcW w:w="748" w:type="dxa"/>
            <w:shd w:val="clear" w:color="auto" w:fill="E6E6E6"/>
            <w:vAlign w:val="center"/>
            <w:hideMark/>
          </w:tcPr>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b/>
                <w:bCs/>
                <w:i/>
                <w:iCs/>
                <w:sz w:val="24"/>
                <w:szCs w:val="24"/>
              </w:rPr>
              <w:t>Шаг</w:t>
            </w:r>
          </w:p>
        </w:tc>
        <w:tc>
          <w:tcPr>
            <w:tcW w:w="3217" w:type="dxa"/>
            <w:shd w:val="clear" w:color="auto" w:fill="E6E6E6"/>
            <w:vAlign w:val="center"/>
            <w:hideMark/>
          </w:tcPr>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b/>
                <w:bCs/>
                <w:i/>
                <w:iCs/>
                <w:sz w:val="24"/>
                <w:szCs w:val="24"/>
              </w:rPr>
              <w:t xml:space="preserve">Функция </w:t>
            </w:r>
          </w:p>
        </w:tc>
      </w:tr>
      <w:tr w:rsidR="0079369F" w:rsidRPr="00666C43" w:rsidTr="00FE724F">
        <w:trPr>
          <w:tblCellSpacing w:w="0" w:type="dxa"/>
        </w:trPr>
        <w:tc>
          <w:tcPr>
            <w:tcW w:w="1328" w:type="dxa"/>
            <w:vAlign w:val="center"/>
            <w:hideMark/>
          </w:tcPr>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1</w:t>
            </w:r>
          </w:p>
        </w:tc>
        <w:tc>
          <w:tcPr>
            <w:tcW w:w="1202" w:type="dxa"/>
            <w:vAlign w:val="center"/>
            <w:hideMark/>
          </w:tcPr>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[0;2]</w:t>
            </w:r>
          </w:p>
        </w:tc>
        <w:tc>
          <w:tcPr>
            <w:tcW w:w="748" w:type="dxa"/>
            <w:vAlign w:val="center"/>
            <w:hideMark/>
          </w:tcPr>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br/>
              <w:t>Δ 0,2</w:t>
            </w:r>
          </w:p>
        </w:tc>
        <w:tc>
          <w:tcPr>
            <w:tcW w:w="3217" w:type="dxa"/>
            <w:vAlign w:val="center"/>
            <w:hideMark/>
          </w:tcPr>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br/>
              <w:t>sin</w:t>
            </w:r>
            <w:r w:rsidRPr="00666C43">
              <w:rPr>
                <w:rFonts w:ascii="Times New Roman" w:eastAsia="Times New Roman" w:hAnsi="Times New Roman" w:cs="Times New Roman"/>
                <w:sz w:val="24"/>
                <w:szCs w:val="24"/>
                <w:vertAlign w:val="superscript"/>
              </w:rPr>
              <w:t>2</w:t>
            </w:r>
            <w:r w:rsidRPr="00666C43">
              <w:rPr>
                <w:rFonts w:ascii="Times New Roman" w:eastAsia="Times New Roman" w:hAnsi="Times New Roman" w:cs="Times New Roman"/>
                <w:sz w:val="24"/>
                <w:szCs w:val="24"/>
              </w:rPr>
              <w:t>x + cos</w:t>
            </w:r>
            <w:r w:rsidRPr="00666C43">
              <w:rPr>
                <w:rFonts w:ascii="Times New Roman" w:eastAsia="Times New Roman" w:hAnsi="Times New Roman" w:cs="Times New Roman"/>
                <w:sz w:val="24"/>
                <w:szCs w:val="24"/>
                <w:vertAlign w:val="superscript"/>
              </w:rPr>
              <w:t>2</w:t>
            </w:r>
            <w:r w:rsidRPr="00666C43">
              <w:rPr>
                <w:rFonts w:ascii="Times New Roman" w:eastAsia="Times New Roman" w:hAnsi="Times New Roman" w:cs="Times New Roman"/>
                <w:sz w:val="24"/>
                <w:szCs w:val="24"/>
              </w:rPr>
              <w:t xml:space="preserve"> (x + 1)</w:t>
            </w:r>
          </w:p>
        </w:tc>
      </w:tr>
      <w:tr w:rsidR="0079369F" w:rsidRPr="00666C43" w:rsidTr="00FE724F">
        <w:trPr>
          <w:tblCellSpacing w:w="0" w:type="dxa"/>
        </w:trPr>
        <w:tc>
          <w:tcPr>
            <w:tcW w:w="1328" w:type="dxa"/>
            <w:vAlign w:val="center"/>
            <w:hideMark/>
          </w:tcPr>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2</w:t>
            </w:r>
          </w:p>
        </w:tc>
        <w:tc>
          <w:tcPr>
            <w:tcW w:w="1202" w:type="dxa"/>
            <w:vAlign w:val="center"/>
            <w:hideMark/>
          </w:tcPr>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[2;5,3]</w:t>
            </w:r>
          </w:p>
        </w:tc>
        <w:tc>
          <w:tcPr>
            <w:tcW w:w="748" w:type="dxa"/>
            <w:vAlign w:val="center"/>
            <w:hideMark/>
          </w:tcPr>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br/>
              <w:t>Δ 0,3</w:t>
            </w:r>
          </w:p>
        </w:tc>
        <w:tc>
          <w:tcPr>
            <w:tcW w:w="3217" w:type="dxa"/>
            <w:vAlign w:val="center"/>
            <w:hideMark/>
          </w:tcPr>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br/>
              <w:t>sin</w:t>
            </w:r>
            <w:r w:rsidRPr="00666C43">
              <w:rPr>
                <w:rFonts w:ascii="Times New Roman" w:eastAsia="Times New Roman" w:hAnsi="Times New Roman" w:cs="Times New Roman"/>
                <w:sz w:val="24"/>
                <w:szCs w:val="24"/>
                <w:vertAlign w:val="superscript"/>
              </w:rPr>
              <w:t>2</w:t>
            </w:r>
            <w:r w:rsidRPr="00666C43">
              <w:rPr>
                <w:rFonts w:ascii="Times New Roman" w:eastAsia="Times New Roman" w:hAnsi="Times New Roman" w:cs="Times New Roman"/>
                <w:sz w:val="24"/>
                <w:szCs w:val="24"/>
              </w:rPr>
              <w:t>(x +1) + cos</w:t>
            </w:r>
            <w:r w:rsidRPr="00666C43">
              <w:rPr>
                <w:rFonts w:ascii="Times New Roman" w:eastAsia="Times New Roman" w:hAnsi="Times New Roman" w:cs="Times New Roman"/>
                <w:sz w:val="24"/>
                <w:szCs w:val="24"/>
                <w:vertAlign w:val="superscript"/>
              </w:rPr>
              <w:t>2</w:t>
            </w:r>
            <w:r w:rsidRPr="00666C43">
              <w:rPr>
                <w:rFonts w:ascii="Times New Roman" w:eastAsia="Times New Roman" w:hAnsi="Times New Roman" w:cs="Times New Roman"/>
                <w:sz w:val="24"/>
                <w:szCs w:val="24"/>
              </w:rPr>
              <w:t>x</w:t>
            </w:r>
          </w:p>
        </w:tc>
      </w:tr>
      <w:tr w:rsidR="0079369F" w:rsidRPr="00666C43" w:rsidTr="00FE724F">
        <w:trPr>
          <w:tblCellSpacing w:w="0" w:type="dxa"/>
        </w:trPr>
        <w:tc>
          <w:tcPr>
            <w:tcW w:w="1328" w:type="dxa"/>
            <w:vAlign w:val="center"/>
            <w:hideMark/>
          </w:tcPr>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sz w:val="24"/>
                <w:szCs w:val="24"/>
              </w:rPr>
              <w:lastRenderedPageBreak/>
              <w:t>3</w:t>
            </w:r>
          </w:p>
        </w:tc>
        <w:tc>
          <w:tcPr>
            <w:tcW w:w="1202" w:type="dxa"/>
            <w:vAlign w:val="center"/>
            <w:hideMark/>
          </w:tcPr>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lastRenderedPageBreak/>
              <w:br/>
            </w:r>
            <w:r w:rsidRPr="00666C43">
              <w:rPr>
                <w:rFonts w:ascii="Times New Roman" w:eastAsia="Times New Roman" w:hAnsi="Times New Roman" w:cs="Times New Roman"/>
                <w:sz w:val="24"/>
                <w:szCs w:val="24"/>
              </w:rPr>
              <w:lastRenderedPageBreak/>
              <w:t>[-2;1,2]</w:t>
            </w:r>
          </w:p>
        </w:tc>
        <w:tc>
          <w:tcPr>
            <w:tcW w:w="748" w:type="dxa"/>
            <w:vAlign w:val="center"/>
            <w:hideMark/>
          </w:tcPr>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lastRenderedPageBreak/>
              <w:br/>
            </w:r>
            <w:r w:rsidRPr="00666C43">
              <w:rPr>
                <w:rFonts w:ascii="Times New Roman" w:eastAsia="Times New Roman" w:hAnsi="Times New Roman" w:cs="Times New Roman"/>
                <w:sz w:val="24"/>
                <w:szCs w:val="24"/>
              </w:rPr>
              <w:lastRenderedPageBreak/>
              <w:t>Δ 0,4</w:t>
            </w:r>
          </w:p>
        </w:tc>
        <w:tc>
          <w:tcPr>
            <w:tcW w:w="3217" w:type="dxa"/>
            <w:vAlign w:val="center"/>
            <w:hideMark/>
          </w:tcPr>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lastRenderedPageBreak/>
              <w:br/>
            </w:r>
            <w:r w:rsidRPr="00666C43">
              <w:rPr>
                <w:rFonts w:ascii="Times New Roman" w:eastAsia="Times New Roman" w:hAnsi="Times New Roman" w:cs="Times New Roman"/>
                <w:sz w:val="24"/>
                <w:szCs w:val="24"/>
              </w:rPr>
              <w:lastRenderedPageBreak/>
              <w:t>3*sinx + 0,35 x – 3,8</w:t>
            </w:r>
          </w:p>
        </w:tc>
      </w:tr>
      <w:tr w:rsidR="0079369F" w:rsidRPr="00666C43" w:rsidTr="00FE724F">
        <w:trPr>
          <w:tblCellSpacing w:w="0" w:type="dxa"/>
        </w:trPr>
        <w:tc>
          <w:tcPr>
            <w:tcW w:w="1328" w:type="dxa"/>
            <w:vAlign w:val="center"/>
            <w:hideMark/>
          </w:tcPr>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lastRenderedPageBreak/>
              <w:br/>
              <w:t>4</w:t>
            </w:r>
          </w:p>
        </w:tc>
        <w:tc>
          <w:tcPr>
            <w:tcW w:w="1202" w:type="dxa"/>
            <w:vAlign w:val="center"/>
            <w:hideMark/>
          </w:tcPr>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br/>
              <w:t>[0;3]</w:t>
            </w:r>
          </w:p>
        </w:tc>
        <w:tc>
          <w:tcPr>
            <w:tcW w:w="748" w:type="dxa"/>
            <w:vAlign w:val="center"/>
            <w:hideMark/>
          </w:tcPr>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br/>
              <w:t>Δ 0,2</w:t>
            </w:r>
          </w:p>
        </w:tc>
        <w:tc>
          <w:tcPr>
            <w:tcW w:w="3217" w:type="dxa"/>
            <w:vAlign w:val="center"/>
            <w:hideMark/>
          </w:tcPr>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br/>
              <w:t>2*cosx + 1,5 x – 2,3</w:t>
            </w:r>
          </w:p>
        </w:tc>
      </w:tr>
      <w:tr w:rsidR="0079369F" w:rsidRPr="00666C43" w:rsidTr="00FE724F">
        <w:trPr>
          <w:tblCellSpacing w:w="0" w:type="dxa"/>
        </w:trPr>
        <w:tc>
          <w:tcPr>
            <w:tcW w:w="1328" w:type="dxa"/>
            <w:vAlign w:val="center"/>
            <w:hideMark/>
          </w:tcPr>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br/>
              <w:t>5</w:t>
            </w:r>
          </w:p>
        </w:tc>
        <w:tc>
          <w:tcPr>
            <w:tcW w:w="1202" w:type="dxa"/>
            <w:vAlign w:val="center"/>
            <w:hideMark/>
          </w:tcPr>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br/>
              <w:t>[-3;1]</w:t>
            </w:r>
          </w:p>
        </w:tc>
        <w:tc>
          <w:tcPr>
            <w:tcW w:w="748" w:type="dxa"/>
            <w:vAlign w:val="center"/>
            <w:hideMark/>
          </w:tcPr>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br/>
              <w:t>Δ 0,4</w:t>
            </w:r>
          </w:p>
        </w:tc>
        <w:tc>
          <w:tcPr>
            <w:tcW w:w="3217" w:type="dxa"/>
            <w:vAlign w:val="center"/>
            <w:hideMark/>
          </w:tcPr>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br/>
              <w:t>0,25 х</w:t>
            </w:r>
            <w:r w:rsidRPr="00666C43">
              <w:rPr>
                <w:rFonts w:ascii="Times New Roman" w:eastAsia="Times New Roman" w:hAnsi="Times New Roman" w:cs="Times New Roman"/>
                <w:sz w:val="24"/>
                <w:szCs w:val="24"/>
                <w:vertAlign w:val="superscript"/>
              </w:rPr>
              <w:t>3</w:t>
            </w:r>
            <w:r w:rsidRPr="00666C43">
              <w:rPr>
                <w:rFonts w:ascii="Times New Roman" w:eastAsia="Times New Roman" w:hAnsi="Times New Roman" w:cs="Times New Roman"/>
                <w:sz w:val="24"/>
                <w:szCs w:val="24"/>
              </w:rPr>
              <w:t xml:space="preserve"> + х – 1,2502</w:t>
            </w:r>
          </w:p>
        </w:tc>
      </w:tr>
      <w:tr w:rsidR="0079369F" w:rsidRPr="00666C43" w:rsidTr="00FE724F">
        <w:trPr>
          <w:tblCellSpacing w:w="0" w:type="dxa"/>
        </w:trPr>
        <w:tc>
          <w:tcPr>
            <w:tcW w:w="1328" w:type="dxa"/>
            <w:vAlign w:val="center"/>
            <w:hideMark/>
          </w:tcPr>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br/>
              <w:t>6</w:t>
            </w:r>
          </w:p>
        </w:tc>
        <w:tc>
          <w:tcPr>
            <w:tcW w:w="1202" w:type="dxa"/>
            <w:vAlign w:val="center"/>
            <w:hideMark/>
          </w:tcPr>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br/>
              <w:t>[10;20]</w:t>
            </w:r>
          </w:p>
        </w:tc>
        <w:tc>
          <w:tcPr>
            <w:tcW w:w="748" w:type="dxa"/>
            <w:vAlign w:val="center"/>
            <w:hideMark/>
          </w:tcPr>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br/>
              <w:t>Δ 0,5</w:t>
            </w:r>
          </w:p>
        </w:tc>
        <w:tc>
          <w:tcPr>
            <w:tcW w:w="3217" w:type="dxa"/>
            <w:vAlign w:val="center"/>
            <w:hideMark/>
          </w:tcPr>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br/>
              <w:t>3,5 х</w:t>
            </w:r>
            <w:r w:rsidRPr="00666C43">
              <w:rPr>
                <w:rFonts w:ascii="Times New Roman" w:eastAsia="Times New Roman" w:hAnsi="Times New Roman" w:cs="Times New Roman"/>
                <w:sz w:val="24"/>
                <w:szCs w:val="24"/>
                <w:vertAlign w:val="superscript"/>
              </w:rPr>
              <w:t>4</w:t>
            </w:r>
            <w:r w:rsidRPr="00666C43">
              <w:rPr>
                <w:rFonts w:ascii="Times New Roman" w:eastAsia="Times New Roman" w:hAnsi="Times New Roman" w:cs="Times New Roman"/>
                <w:sz w:val="24"/>
                <w:szCs w:val="24"/>
              </w:rPr>
              <w:t xml:space="preserve"> – х</w:t>
            </w:r>
            <w:r w:rsidRPr="00666C43">
              <w:rPr>
                <w:rFonts w:ascii="Times New Roman" w:eastAsia="Times New Roman" w:hAnsi="Times New Roman" w:cs="Times New Roman"/>
                <w:sz w:val="24"/>
                <w:szCs w:val="24"/>
                <w:vertAlign w:val="superscript"/>
              </w:rPr>
              <w:t>2</w:t>
            </w:r>
            <w:r w:rsidRPr="00666C43">
              <w:rPr>
                <w:rFonts w:ascii="Times New Roman" w:eastAsia="Times New Roman" w:hAnsi="Times New Roman" w:cs="Times New Roman"/>
                <w:sz w:val="24"/>
                <w:szCs w:val="24"/>
              </w:rPr>
              <w:t xml:space="preserve"> + 25,2</w:t>
            </w:r>
          </w:p>
        </w:tc>
      </w:tr>
      <w:tr w:rsidR="0079369F" w:rsidRPr="00666C43" w:rsidTr="00FE724F">
        <w:trPr>
          <w:tblCellSpacing w:w="0" w:type="dxa"/>
        </w:trPr>
        <w:tc>
          <w:tcPr>
            <w:tcW w:w="1328" w:type="dxa"/>
            <w:vAlign w:val="center"/>
            <w:hideMark/>
          </w:tcPr>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7</w:t>
            </w:r>
          </w:p>
        </w:tc>
        <w:tc>
          <w:tcPr>
            <w:tcW w:w="1202" w:type="dxa"/>
            <w:vAlign w:val="center"/>
            <w:hideMark/>
          </w:tcPr>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[0;12]</w:t>
            </w:r>
          </w:p>
        </w:tc>
        <w:tc>
          <w:tcPr>
            <w:tcW w:w="748" w:type="dxa"/>
            <w:vAlign w:val="center"/>
            <w:hideMark/>
          </w:tcPr>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Δ 0,6</w:t>
            </w:r>
          </w:p>
        </w:tc>
        <w:tc>
          <w:tcPr>
            <w:tcW w:w="3217" w:type="dxa"/>
            <w:vAlign w:val="center"/>
            <w:hideMark/>
          </w:tcPr>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br/>
              <w:t>3 х – 4 sinx</w:t>
            </w:r>
            <w:r w:rsidRPr="00666C43">
              <w:rPr>
                <w:rFonts w:ascii="Times New Roman" w:eastAsia="Times New Roman" w:hAnsi="Times New Roman" w:cs="Times New Roman"/>
                <w:sz w:val="24"/>
                <w:szCs w:val="24"/>
                <w:vertAlign w:val="superscript"/>
              </w:rPr>
              <w:t>2</w:t>
            </w:r>
          </w:p>
        </w:tc>
      </w:tr>
      <w:tr w:rsidR="0079369F" w:rsidRPr="00666C43" w:rsidTr="00FE724F">
        <w:trPr>
          <w:tblCellSpacing w:w="0" w:type="dxa"/>
        </w:trPr>
        <w:tc>
          <w:tcPr>
            <w:tcW w:w="1328" w:type="dxa"/>
            <w:vAlign w:val="center"/>
            <w:hideMark/>
          </w:tcPr>
          <w:p w:rsidR="0079369F" w:rsidRPr="00666C43" w:rsidRDefault="00A74A36"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8</w:t>
            </w:r>
          </w:p>
        </w:tc>
        <w:tc>
          <w:tcPr>
            <w:tcW w:w="1202" w:type="dxa"/>
            <w:vAlign w:val="center"/>
            <w:hideMark/>
          </w:tcPr>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[-3;6]</w:t>
            </w:r>
          </w:p>
        </w:tc>
        <w:tc>
          <w:tcPr>
            <w:tcW w:w="748" w:type="dxa"/>
            <w:vAlign w:val="center"/>
            <w:hideMark/>
          </w:tcPr>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Δ 0,9</w:t>
            </w:r>
          </w:p>
        </w:tc>
        <w:tc>
          <w:tcPr>
            <w:tcW w:w="3217" w:type="dxa"/>
            <w:vAlign w:val="center"/>
            <w:hideMark/>
          </w:tcPr>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br/>
              <w:t>-2 х</w:t>
            </w:r>
            <w:r w:rsidRPr="00666C43">
              <w:rPr>
                <w:rFonts w:ascii="Times New Roman" w:eastAsia="Times New Roman" w:hAnsi="Times New Roman" w:cs="Times New Roman"/>
                <w:sz w:val="24"/>
                <w:szCs w:val="24"/>
                <w:vertAlign w:val="superscript"/>
              </w:rPr>
              <w:t>2</w:t>
            </w:r>
            <w:r w:rsidRPr="00666C43">
              <w:rPr>
                <w:rFonts w:ascii="Times New Roman" w:eastAsia="Times New Roman" w:hAnsi="Times New Roman" w:cs="Times New Roman"/>
                <w:sz w:val="24"/>
                <w:szCs w:val="24"/>
              </w:rPr>
              <w:t xml:space="preserve"> + 2 cosx</w:t>
            </w:r>
          </w:p>
        </w:tc>
      </w:tr>
      <w:tr w:rsidR="0079369F" w:rsidRPr="00666C43" w:rsidTr="00FE724F">
        <w:trPr>
          <w:tblCellSpacing w:w="0" w:type="dxa"/>
        </w:trPr>
        <w:tc>
          <w:tcPr>
            <w:tcW w:w="1328" w:type="dxa"/>
            <w:vAlign w:val="center"/>
            <w:hideMark/>
          </w:tcPr>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9</w:t>
            </w:r>
          </w:p>
        </w:tc>
        <w:tc>
          <w:tcPr>
            <w:tcW w:w="1202" w:type="dxa"/>
            <w:vAlign w:val="center"/>
            <w:hideMark/>
          </w:tcPr>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[0;3]</w:t>
            </w:r>
          </w:p>
        </w:tc>
        <w:tc>
          <w:tcPr>
            <w:tcW w:w="748" w:type="dxa"/>
            <w:vAlign w:val="center"/>
            <w:hideMark/>
          </w:tcPr>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br/>
              <w:t>Δ 0,3</w:t>
            </w:r>
          </w:p>
        </w:tc>
        <w:tc>
          <w:tcPr>
            <w:tcW w:w="3217" w:type="dxa"/>
            <w:vAlign w:val="center"/>
            <w:hideMark/>
          </w:tcPr>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br/>
              <w:t>0,1 х</w:t>
            </w:r>
            <w:r w:rsidRPr="00666C43">
              <w:rPr>
                <w:rFonts w:ascii="Times New Roman" w:eastAsia="Times New Roman" w:hAnsi="Times New Roman" w:cs="Times New Roman"/>
                <w:sz w:val="24"/>
                <w:szCs w:val="24"/>
                <w:vertAlign w:val="superscript"/>
              </w:rPr>
              <w:t>2</w:t>
            </w:r>
            <w:r w:rsidRPr="00666C43">
              <w:rPr>
                <w:rFonts w:ascii="Times New Roman" w:eastAsia="Times New Roman" w:hAnsi="Times New Roman" w:cs="Times New Roman"/>
                <w:sz w:val="24"/>
                <w:szCs w:val="24"/>
              </w:rPr>
              <w:t xml:space="preserve"> – х * cosx</w:t>
            </w:r>
          </w:p>
        </w:tc>
      </w:tr>
      <w:tr w:rsidR="0079369F" w:rsidRPr="00666C43" w:rsidTr="00FE724F">
        <w:trPr>
          <w:tblCellSpacing w:w="0" w:type="dxa"/>
        </w:trPr>
        <w:tc>
          <w:tcPr>
            <w:tcW w:w="1328" w:type="dxa"/>
            <w:vAlign w:val="center"/>
            <w:hideMark/>
          </w:tcPr>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10</w:t>
            </w:r>
          </w:p>
        </w:tc>
        <w:tc>
          <w:tcPr>
            <w:tcW w:w="1202" w:type="dxa"/>
            <w:vAlign w:val="center"/>
            <w:hideMark/>
          </w:tcPr>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br/>
              <w:t>[-2;3,2]</w:t>
            </w:r>
          </w:p>
        </w:tc>
        <w:tc>
          <w:tcPr>
            <w:tcW w:w="748" w:type="dxa"/>
            <w:vAlign w:val="center"/>
            <w:hideMark/>
          </w:tcPr>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br/>
              <w:t>Δ 0,4</w:t>
            </w:r>
          </w:p>
        </w:tc>
        <w:tc>
          <w:tcPr>
            <w:tcW w:w="3217" w:type="dxa"/>
            <w:vAlign w:val="center"/>
            <w:hideMark/>
          </w:tcPr>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br/>
              <w:t>1,3 х</w:t>
            </w:r>
            <w:r w:rsidRPr="00666C43">
              <w:rPr>
                <w:rFonts w:ascii="Times New Roman" w:eastAsia="Times New Roman" w:hAnsi="Times New Roman" w:cs="Times New Roman"/>
                <w:sz w:val="24"/>
                <w:szCs w:val="24"/>
                <w:vertAlign w:val="superscript"/>
              </w:rPr>
              <w:t>-2</w:t>
            </w:r>
            <w:r w:rsidRPr="00666C43">
              <w:rPr>
                <w:rFonts w:ascii="Times New Roman" w:eastAsia="Times New Roman" w:hAnsi="Times New Roman" w:cs="Times New Roman"/>
                <w:sz w:val="24"/>
                <w:szCs w:val="24"/>
              </w:rPr>
              <w:t xml:space="preserve"> – sinx + 1</w:t>
            </w:r>
          </w:p>
        </w:tc>
      </w:tr>
      <w:tr w:rsidR="0079369F" w:rsidRPr="00666C43" w:rsidTr="00FE724F">
        <w:trPr>
          <w:tblCellSpacing w:w="0" w:type="dxa"/>
        </w:trPr>
        <w:tc>
          <w:tcPr>
            <w:tcW w:w="1328" w:type="dxa"/>
            <w:vAlign w:val="center"/>
            <w:hideMark/>
          </w:tcPr>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11</w:t>
            </w:r>
          </w:p>
        </w:tc>
        <w:tc>
          <w:tcPr>
            <w:tcW w:w="1202" w:type="dxa"/>
            <w:vAlign w:val="center"/>
            <w:hideMark/>
          </w:tcPr>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br/>
              <w:t>[1;4]</w:t>
            </w:r>
          </w:p>
        </w:tc>
        <w:tc>
          <w:tcPr>
            <w:tcW w:w="748" w:type="dxa"/>
            <w:vAlign w:val="center"/>
            <w:hideMark/>
          </w:tcPr>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br/>
              <w:t>Δ 0,3</w:t>
            </w:r>
          </w:p>
        </w:tc>
        <w:tc>
          <w:tcPr>
            <w:tcW w:w="3217" w:type="dxa"/>
            <w:vAlign w:val="center"/>
            <w:hideMark/>
          </w:tcPr>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br/>
              <w:t>2х *sinx – cosx</w:t>
            </w:r>
          </w:p>
        </w:tc>
      </w:tr>
      <w:tr w:rsidR="0079369F" w:rsidRPr="00666C43" w:rsidTr="00FE724F">
        <w:trPr>
          <w:tblCellSpacing w:w="0" w:type="dxa"/>
        </w:trPr>
        <w:tc>
          <w:tcPr>
            <w:tcW w:w="1328" w:type="dxa"/>
            <w:vAlign w:val="center"/>
            <w:hideMark/>
          </w:tcPr>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12</w:t>
            </w:r>
          </w:p>
        </w:tc>
        <w:tc>
          <w:tcPr>
            <w:tcW w:w="1202" w:type="dxa"/>
            <w:vAlign w:val="center"/>
            <w:hideMark/>
          </w:tcPr>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br/>
              <w:t>[-2;2]</w:t>
            </w:r>
          </w:p>
        </w:tc>
        <w:tc>
          <w:tcPr>
            <w:tcW w:w="748" w:type="dxa"/>
            <w:vAlign w:val="center"/>
            <w:hideMark/>
          </w:tcPr>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br/>
              <w:t>Δ 0,2</w:t>
            </w:r>
          </w:p>
        </w:tc>
        <w:tc>
          <w:tcPr>
            <w:tcW w:w="3217" w:type="dxa"/>
            <w:vAlign w:val="center"/>
            <w:hideMark/>
          </w:tcPr>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br/>
              <w:t>3х * cosx + sinx</w:t>
            </w:r>
          </w:p>
        </w:tc>
      </w:tr>
    </w:tbl>
    <w:p w:rsidR="008106FC"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b/>
          <w:bCs/>
          <w:i/>
          <w:iCs/>
          <w:sz w:val="24"/>
          <w:szCs w:val="24"/>
        </w:rPr>
        <w:lastRenderedPageBreak/>
        <w:t>3.</w:t>
      </w:r>
      <w:r w:rsidRPr="00666C43">
        <w:rPr>
          <w:rFonts w:ascii="Times New Roman" w:eastAsia="Times New Roman" w:hAnsi="Times New Roman" w:cs="Times New Roman"/>
          <w:sz w:val="24"/>
          <w:szCs w:val="24"/>
        </w:rPr>
        <w:t xml:space="preserve"> Привести пример абсолютной ссылки, указать особенность использования абсолютной ссылки в формулах</w:t>
      </w:r>
      <w:r w:rsidRPr="00666C43">
        <w:rPr>
          <w:rFonts w:ascii="Times New Roman" w:eastAsia="Times New Roman" w:hAnsi="Times New Roman" w:cs="Times New Roman"/>
          <w:i/>
          <w:iCs/>
          <w:sz w:val="24"/>
          <w:szCs w:val="24"/>
        </w:rPr>
        <w:t>.</w:t>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noProof/>
          <w:sz w:val="24"/>
          <w:szCs w:val="24"/>
        </w:rPr>
        <w:drawing>
          <wp:anchor distT="0" distB="0" distL="114300" distR="114300" simplePos="0" relativeHeight="251665408" behindDoc="0" locked="0" layoutInCell="1" allowOverlap="0">
            <wp:simplePos x="0" y="0"/>
            <wp:positionH relativeFrom="column">
              <wp:align>left</wp:align>
            </wp:positionH>
            <wp:positionV relativeFrom="line">
              <wp:posOffset>0</wp:posOffset>
            </wp:positionV>
            <wp:extent cx="1828800" cy="885825"/>
            <wp:effectExtent l="0" t="0" r="0" b="9525"/>
            <wp:wrapSquare wrapText="bothSides"/>
            <wp:docPr id="269" name="Рисунок 2" descr="http://sudoc.ru/tw_files2/urls_7/4/d-3788/3788_html_52297d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doc.ru/tw_files2/urls_7/4/d-3788/3788_html_52297d28.pn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885825"/>
                    </a:xfrm>
                    <a:prstGeom prst="rect">
                      <a:avLst/>
                    </a:prstGeom>
                    <a:noFill/>
                    <a:ln>
                      <a:noFill/>
                    </a:ln>
                  </pic:spPr>
                </pic:pic>
              </a:graphicData>
            </a:graphic>
          </wp:anchor>
        </w:drawing>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b/>
          <w:bCs/>
          <w:i/>
          <w:iCs/>
          <w:sz w:val="24"/>
          <w:szCs w:val="24"/>
        </w:rPr>
        <w:t>4.</w:t>
      </w:r>
      <w:r w:rsidRPr="00666C43">
        <w:rPr>
          <w:rFonts w:ascii="Times New Roman" w:eastAsia="Times New Roman" w:hAnsi="Times New Roman" w:cs="Times New Roman"/>
          <w:sz w:val="24"/>
          <w:szCs w:val="24"/>
        </w:rPr>
        <w:t xml:space="preserve"> Какие значения будут храниться в ячейках С2 и С3 при копировании в них формулы из ячейки С1? </w:t>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sz w:val="24"/>
          <w:szCs w:val="24"/>
        </w:rPr>
        <w:br/>
        <w:t>С2 ___________</w:t>
      </w:r>
      <w:r w:rsidRPr="00666C43">
        <w:rPr>
          <w:rFonts w:ascii="Times New Roman" w:eastAsia="Times New Roman" w:hAnsi="Times New Roman" w:cs="Times New Roman"/>
          <w:sz w:val="24"/>
          <w:szCs w:val="24"/>
        </w:rPr>
        <w:br/>
        <w:t>С3 ___________</w:t>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b/>
          <w:bCs/>
          <w:i/>
          <w:iCs/>
          <w:sz w:val="24"/>
          <w:szCs w:val="24"/>
        </w:rPr>
        <w:t>5</w:t>
      </w:r>
      <w:r w:rsidRPr="00666C43">
        <w:rPr>
          <w:rFonts w:ascii="Times New Roman" w:eastAsia="Times New Roman" w:hAnsi="Times New Roman" w:cs="Times New Roman"/>
          <w:noProof/>
          <w:sz w:val="24"/>
          <w:szCs w:val="24"/>
        </w:rPr>
        <w:drawing>
          <wp:anchor distT="0" distB="0" distL="114300" distR="114300" simplePos="0" relativeHeight="251666432" behindDoc="0" locked="0" layoutInCell="1" allowOverlap="0">
            <wp:simplePos x="0" y="0"/>
            <wp:positionH relativeFrom="column">
              <wp:align>left</wp:align>
            </wp:positionH>
            <wp:positionV relativeFrom="line">
              <wp:posOffset>0</wp:posOffset>
            </wp:positionV>
            <wp:extent cx="1895475" cy="914400"/>
            <wp:effectExtent l="0" t="0" r="9525" b="0"/>
            <wp:wrapSquare wrapText="bothSides"/>
            <wp:docPr id="270" name="Рисунок 3" descr="http://sudoc.ru/tw_files2/urls_7/4/d-3788/3788_html_4070bd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doc.ru/tw_files2/urls_7/4/d-3788/3788_html_4070bd57.p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5475" cy="914400"/>
                    </a:xfrm>
                    <a:prstGeom prst="rect">
                      <a:avLst/>
                    </a:prstGeom>
                    <a:noFill/>
                    <a:ln>
                      <a:noFill/>
                    </a:ln>
                  </pic:spPr>
                </pic:pic>
              </a:graphicData>
            </a:graphic>
          </wp:anchor>
        </w:drawing>
      </w:r>
      <w:r w:rsidRPr="00666C43">
        <w:rPr>
          <w:rFonts w:ascii="Times New Roman" w:eastAsia="Times New Roman" w:hAnsi="Times New Roman" w:cs="Times New Roman"/>
          <w:sz w:val="24"/>
          <w:szCs w:val="24"/>
        </w:rPr>
        <w:t>. Напиши содержимое ячеек В3:В5 после копирования в них содержимого В2:</w:t>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sz w:val="24"/>
          <w:szCs w:val="24"/>
        </w:rPr>
        <w:br/>
        <w:t>В3 ___________</w:t>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sz w:val="24"/>
          <w:szCs w:val="24"/>
        </w:rPr>
        <w:br/>
        <w:t>В4 ___________</w:t>
      </w:r>
      <w:r w:rsidRPr="00666C43">
        <w:rPr>
          <w:rFonts w:ascii="Times New Roman" w:eastAsia="Times New Roman" w:hAnsi="Times New Roman" w:cs="Times New Roman"/>
          <w:sz w:val="24"/>
          <w:szCs w:val="24"/>
        </w:rPr>
        <w:br/>
        <w:t>В5 ___________</w:t>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noProof/>
          <w:sz w:val="24"/>
          <w:szCs w:val="24"/>
        </w:rPr>
        <w:drawing>
          <wp:anchor distT="0" distB="0" distL="114300" distR="114300" simplePos="0" relativeHeight="251667456" behindDoc="0" locked="0" layoutInCell="1" allowOverlap="0">
            <wp:simplePos x="0" y="0"/>
            <wp:positionH relativeFrom="column">
              <wp:align>left</wp:align>
            </wp:positionH>
            <wp:positionV relativeFrom="line">
              <wp:posOffset>0</wp:posOffset>
            </wp:positionV>
            <wp:extent cx="952500" cy="914400"/>
            <wp:effectExtent l="0" t="0" r="0" b="0"/>
            <wp:wrapSquare wrapText="bothSides"/>
            <wp:docPr id="271" name="Рисунок 4" descr="http://sudoc.ru/tw_files2/urls_7/4/d-3788/3788_html_7a8229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doc.ru/tw_files2/urls_7/4/d-3788/3788_html_7a822980.pn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914400"/>
                    </a:xfrm>
                    <a:prstGeom prst="rect">
                      <a:avLst/>
                    </a:prstGeom>
                    <a:noFill/>
                    <a:ln>
                      <a:noFill/>
                    </a:ln>
                  </pic:spPr>
                </pic:pic>
              </a:graphicData>
            </a:graphic>
          </wp:anchor>
        </w:drawing>
      </w:r>
      <w:r w:rsidRPr="00666C43">
        <w:rPr>
          <w:rFonts w:ascii="Times New Roman" w:eastAsia="Times New Roman" w:hAnsi="Times New Roman" w:cs="Times New Roman"/>
          <w:noProof/>
          <w:sz w:val="24"/>
          <w:szCs w:val="24"/>
        </w:rPr>
        <w:drawing>
          <wp:anchor distT="0" distB="0" distL="114300" distR="114300" simplePos="0" relativeHeight="251668480" behindDoc="0" locked="0" layoutInCell="1" allowOverlap="0">
            <wp:simplePos x="0" y="0"/>
            <wp:positionH relativeFrom="column">
              <wp:align>left</wp:align>
            </wp:positionH>
            <wp:positionV relativeFrom="line">
              <wp:posOffset>0</wp:posOffset>
            </wp:positionV>
            <wp:extent cx="771525" cy="742950"/>
            <wp:effectExtent l="0" t="0" r="9525" b="0"/>
            <wp:wrapSquare wrapText="bothSides"/>
            <wp:docPr id="273" name="Рисунок 273" descr="http://sudoc.ru/tw_files2/urls_7/4/d-3788/3788_html_6a945d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doc.ru/tw_files2/urls_7/4/d-3788/3788_html_6a945d66.pn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742950"/>
                    </a:xfrm>
                    <a:prstGeom prst="rect">
                      <a:avLst/>
                    </a:prstGeom>
                    <a:noFill/>
                    <a:ln>
                      <a:noFill/>
                    </a:ln>
                  </pic:spPr>
                </pic:pic>
              </a:graphicData>
            </a:graphic>
          </wp:anchor>
        </w:drawing>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b/>
          <w:bCs/>
          <w:i/>
          <w:iCs/>
          <w:sz w:val="24"/>
          <w:szCs w:val="24"/>
        </w:rPr>
        <w:t>6.</w:t>
      </w:r>
      <w:r w:rsidRPr="00666C43">
        <w:rPr>
          <w:rFonts w:ascii="Times New Roman" w:eastAsia="Times New Roman" w:hAnsi="Times New Roman" w:cs="Times New Roman"/>
          <w:sz w:val="24"/>
          <w:szCs w:val="24"/>
        </w:rPr>
        <w:t xml:space="preserve"> Как будет выглядеть формула в ячейке А5, при записи ее с использованием стандартных функций?</w:t>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b/>
          <w:bCs/>
          <w:i/>
          <w:iCs/>
          <w:sz w:val="24"/>
          <w:szCs w:val="24"/>
        </w:rPr>
        <w:t>7</w:t>
      </w:r>
      <w:r w:rsidRPr="00666C43">
        <w:rPr>
          <w:rFonts w:ascii="Times New Roman" w:eastAsia="Times New Roman" w:hAnsi="Times New Roman" w:cs="Times New Roman"/>
          <w:noProof/>
          <w:sz w:val="24"/>
          <w:szCs w:val="24"/>
        </w:rPr>
        <w:drawing>
          <wp:anchor distT="0" distB="0" distL="114300" distR="114300" simplePos="0" relativeHeight="251669504" behindDoc="0" locked="0" layoutInCell="1" allowOverlap="0">
            <wp:simplePos x="0" y="0"/>
            <wp:positionH relativeFrom="column">
              <wp:align>left</wp:align>
            </wp:positionH>
            <wp:positionV relativeFrom="line">
              <wp:posOffset>0</wp:posOffset>
            </wp:positionV>
            <wp:extent cx="2971800" cy="1562100"/>
            <wp:effectExtent l="0" t="0" r="0" b="0"/>
            <wp:wrapSquare wrapText="bothSides"/>
            <wp:docPr id="274" name="Рисунок 274" descr="http://sudoc.ru/tw_files2/urls_7/4/d-3788/3788_html_744d3b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doc.ru/tw_files2/urls_7/4/d-3788/3788_html_744d3b07.pn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1562100"/>
                    </a:xfrm>
                    <a:prstGeom prst="rect">
                      <a:avLst/>
                    </a:prstGeom>
                    <a:noFill/>
                    <a:ln>
                      <a:noFill/>
                    </a:ln>
                  </pic:spPr>
                </pic:pic>
              </a:graphicData>
            </a:graphic>
          </wp:anchor>
        </w:drawing>
      </w:r>
      <w:r w:rsidRPr="00666C43">
        <w:rPr>
          <w:rFonts w:ascii="Times New Roman" w:eastAsia="Times New Roman" w:hAnsi="Times New Roman" w:cs="Times New Roman"/>
          <w:b/>
          <w:bCs/>
          <w:i/>
          <w:iCs/>
          <w:sz w:val="24"/>
          <w:szCs w:val="24"/>
        </w:rPr>
        <w:t>.</w:t>
      </w:r>
      <w:r w:rsidRPr="00666C43">
        <w:rPr>
          <w:rFonts w:ascii="Times New Roman" w:eastAsia="Times New Roman" w:hAnsi="Times New Roman" w:cs="Times New Roman"/>
          <w:sz w:val="24"/>
          <w:szCs w:val="24"/>
        </w:rPr>
        <w:t xml:space="preserve"> Укажите диапазон данных, по которым построена диаграмма:</w:t>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noProof/>
          <w:sz w:val="24"/>
          <w:szCs w:val="24"/>
        </w:rPr>
        <w:drawing>
          <wp:anchor distT="0" distB="0" distL="114300" distR="114300" simplePos="0" relativeHeight="251670528" behindDoc="0" locked="0" layoutInCell="1" allowOverlap="0">
            <wp:simplePos x="0" y="0"/>
            <wp:positionH relativeFrom="column">
              <wp:align>left</wp:align>
            </wp:positionH>
            <wp:positionV relativeFrom="line">
              <wp:posOffset>0</wp:posOffset>
            </wp:positionV>
            <wp:extent cx="2057400" cy="866775"/>
            <wp:effectExtent l="0" t="0" r="0" b="9525"/>
            <wp:wrapSquare wrapText="bothSides"/>
            <wp:docPr id="275" name="Рисунок 275" descr="http://sudoc.ru/tw_files2/urls_7/4/d-3788/3788_html_1a75bd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doc.ru/tw_files2/urls_7/4/d-3788/3788_html_1a75bdd6.pn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0" cy="866775"/>
                    </a:xfrm>
                    <a:prstGeom prst="rect">
                      <a:avLst/>
                    </a:prstGeom>
                    <a:noFill/>
                    <a:ln>
                      <a:noFill/>
                    </a:ln>
                  </pic:spPr>
                </pic:pic>
              </a:graphicData>
            </a:graphic>
          </wp:anchor>
        </w:drawing>
      </w:r>
      <w:r w:rsidR="008106FC" w:rsidRPr="00666C43">
        <w:rPr>
          <w:rFonts w:ascii="Times New Roman" w:eastAsia="Times New Roman" w:hAnsi="Times New Roman" w:cs="Times New Roman"/>
          <w:sz w:val="24"/>
          <w:szCs w:val="24"/>
        </w:rPr>
        <w:br/>
      </w:r>
      <w:r w:rsidR="008106FC" w:rsidRPr="00666C43">
        <w:rPr>
          <w:rFonts w:ascii="Times New Roman" w:eastAsia="Times New Roman" w:hAnsi="Times New Roman" w:cs="Times New Roman"/>
          <w:sz w:val="24"/>
          <w:szCs w:val="24"/>
        </w:rPr>
        <w:br/>
      </w:r>
    </w:p>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ПРАКТИЧЕСКОЕ ЗАДАНИЕ К ЗАЧЕТУ</w:t>
      </w:r>
    </w:p>
    <w:p w:rsidR="0079369F" w:rsidRPr="00666C43" w:rsidRDefault="0079369F" w:rsidP="007A09DF">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br/>
        <w:t>Протабулируйте функцию на заданном отрезке с указанным шагом и постройте ее график на этом отрезке.</w:t>
      </w:r>
    </w:p>
    <w:p w:rsidR="0079369F" w:rsidRPr="00666C43" w:rsidRDefault="0079369F" w:rsidP="007A09DF">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Найдите минимальное, максимальное и среднее значение функции.</w:t>
      </w:r>
    </w:p>
    <w:p w:rsidR="0079369F" w:rsidRPr="00666C43" w:rsidRDefault="0079369F" w:rsidP="00FE724F">
      <w:pPr>
        <w:spacing w:after="24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числовые или текстовые данные и ссылки на ячейки, в которых хранится информация. Например: </w:t>
      </w:r>
      <w:r w:rsidRPr="00666C43">
        <w:rPr>
          <w:rFonts w:ascii="Times New Roman" w:eastAsia="Times New Roman" w:hAnsi="Times New Roman" w:cs="Times New Roman"/>
          <w:b/>
          <w:bCs/>
          <w:sz w:val="24"/>
          <w:szCs w:val="24"/>
        </w:rPr>
        <w:t>СУММ(12;В1:В10;С6)</w:t>
      </w:r>
      <w:r w:rsidRPr="00666C43">
        <w:rPr>
          <w:rFonts w:ascii="Times New Roman" w:eastAsia="Times New Roman" w:hAnsi="Times New Roman" w:cs="Times New Roman"/>
          <w:sz w:val="24"/>
          <w:szCs w:val="24"/>
        </w:rPr>
        <w:t xml:space="preserve"> – результатом обработки функцией СУММ указанных аргументов будет суммирование числа 12, всех чисел, содержащихся в ячейках в диапазоне с В1 по В10, и числа, находящегося в ячейке С6. </w:t>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b/>
          <w:bCs/>
          <w:sz w:val="24"/>
          <w:szCs w:val="24"/>
        </w:rPr>
        <w:t>Ф</w:t>
      </w:r>
      <w:r w:rsidRPr="00666C43">
        <w:rPr>
          <w:rFonts w:ascii="Times New Roman" w:eastAsia="Times New Roman" w:hAnsi="Times New Roman" w:cs="Times New Roman"/>
          <w:noProof/>
          <w:sz w:val="24"/>
          <w:szCs w:val="24"/>
        </w:rPr>
        <w:drawing>
          <wp:anchor distT="0" distB="0" distL="114300" distR="114300" simplePos="0" relativeHeight="251671552" behindDoc="0" locked="0" layoutInCell="1" allowOverlap="0">
            <wp:simplePos x="0" y="0"/>
            <wp:positionH relativeFrom="column">
              <wp:align>left</wp:align>
            </wp:positionH>
            <wp:positionV relativeFrom="line">
              <wp:posOffset>0</wp:posOffset>
            </wp:positionV>
            <wp:extent cx="228600" cy="219075"/>
            <wp:effectExtent l="0" t="0" r="0" b="9525"/>
            <wp:wrapSquare wrapText="bothSides"/>
            <wp:docPr id="276" name="Рисунок 276" descr="http://sudoc.ru/tw_files2/urls_7/4/d-3788/3788_html_6791d7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doc.ru/tw_files2/urls_7/4/d-3788/3788_html_6791d7f8.pn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19075"/>
                    </a:xfrm>
                    <a:prstGeom prst="rect">
                      <a:avLst/>
                    </a:prstGeom>
                    <a:noFill/>
                    <a:ln>
                      <a:noFill/>
                    </a:ln>
                  </pic:spPr>
                </pic:pic>
              </a:graphicData>
            </a:graphic>
          </wp:anchor>
        </w:drawing>
      </w:r>
      <w:r w:rsidRPr="00666C43">
        <w:rPr>
          <w:rFonts w:ascii="Times New Roman" w:eastAsia="Times New Roman" w:hAnsi="Times New Roman" w:cs="Times New Roman"/>
          <w:noProof/>
          <w:sz w:val="24"/>
          <w:szCs w:val="24"/>
        </w:rPr>
        <w:drawing>
          <wp:anchor distT="0" distB="0" distL="114300" distR="114300" simplePos="0" relativeHeight="251672576" behindDoc="0" locked="0" layoutInCell="1" allowOverlap="0">
            <wp:simplePos x="0" y="0"/>
            <wp:positionH relativeFrom="column">
              <wp:align>left</wp:align>
            </wp:positionH>
            <wp:positionV relativeFrom="line">
              <wp:posOffset>0</wp:posOffset>
            </wp:positionV>
            <wp:extent cx="914400" cy="914400"/>
            <wp:effectExtent l="0" t="0" r="0" b="0"/>
            <wp:wrapSquare wrapText="bothSides"/>
            <wp:docPr id="277" name="Рисунок 277" descr="http://sudoc.ru/tw_files2/urls_7/4/d-3788/3788_html_7c3701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doc.ru/tw_files2/urls_7/4/d-3788/3788_html_7c3701db.pn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a:ln>
                      <a:noFill/>
                    </a:ln>
                  </pic:spPr>
                </pic:pic>
              </a:graphicData>
            </a:graphic>
          </wp:anchor>
        </w:drawing>
      </w:r>
      <w:r w:rsidRPr="00666C43">
        <w:rPr>
          <w:rFonts w:ascii="Times New Roman" w:eastAsia="Times New Roman" w:hAnsi="Times New Roman" w:cs="Times New Roman"/>
          <w:b/>
          <w:bCs/>
          <w:sz w:val="24"/>
          <w:szCs w:val="24"/>
        </w:rPr>
        <w:t>ормула</w:t>
      </w:r>
      <w:r w:rsidRPr="00666C43">
        <w:rPr>
          <w:rFonts w:ascii="Times New Roman" w:eastAsia="Times New Roman" w:hAnsi="Times New Roman" w:cs="Times New Roman"/>
          <w:sz w:val="24"/>
          <w:szCs w:val="24"/>
        </w:rPr>
        <w:t xml:space="preserve"> – последовательность символов, начинающаяся со знака «=» и состоящая из знаков арифметических операций, числовых данных, ссылок на ячейки и функций. Например: </w:t>
      </w:r>
      <w:r w:rsidRPr="00666C43">
        <w:rPr>
          <w:rFonts w:ascii="Times New Roman" w:eastAsia="Times New Roman" w:hAnsi="Times New Roman" w:cs="Times New Roman"/>
          <w:b/>
          <w:bCs/>
          <w:sz w:val="24"/>
          <w:szCs w:val="24"/>
        </w:rPr>
        <w:t>=(7+D5/0,5)*(СУММ(A1:A5)-3)</w:t>
      </w:r>
      <w:r w:rsidRPr="00666C43">
        <w:rPr>
          <w:rFonts w:ascii="Times New Roman" w:eastAsia="Times New Roman" w:hAnsi="Times New Roman" w:cs="Times New Roman"/>
          <w:sz w:val="24"/>
          <w:szCs w:val="24"/>
        </w:rPr>
        <w:t xml:space="preserve">. После ввода в ячейку такой формулы Excel прибавит к числу 7 </w:t>
      </w:r>
      <w:r w:rsidRPr="00666C43">
        <w:rPr>
          <w:rFonts w:ascii="Times New Roman" w:eastAsia="Times New Roman" w:hAnsi="Times New Roman" w:cs="Times New Roman"/>
          <w:sz w:val="24"/>
          <w:szCs w:val="24"/>
        </w:rPr>
        <w:lastRenderedPageBreak/>
        <w:t>результат деления числа, хранящегося в ячейке D5, на число 0,5 затем вычислит с помощью функции сумму, отнимет от нее число 3 и, наконец, выполнит умножение.</w:t>
      </w:r>
      <w:r w:rsidRPr="00666C43">
        <w:rPr>
          <w:rFonts w:ascii="Times New Roman" w:eastAsia="Times New Roman" w:hAnsi="Times New Roman" w:cs="Times New Roman"/>
          <w:sz w:val="24"/>
          <w:szCs w:val="24"/>
        </w:rPr>
        <w:br/>
        <w:t xml:space="preserve">Очень удобна команда </w:t>
      </w:r>
      <w:r w:rsidRPr="00666C43">
        <w:rPr>
          <w:rFonts w:ascii="Times New Roman" w:eastAsia="Times New Roman" w:hAnsi="Times New Roman" w:cs="Times New Roman"/>
          <w:i/>
          <w:iCs/>
          <w:sz w:val="24"/>
          <w:szCs w:val="24"/>
        </w:rPr>
        <w:t>Автосумма</w:t>
      </w:r>
      <w:r w:rsidRPr="00666C43">
        <w:rPr>
          <w:rFonts w:ascii="Times New Roman" w:eastAsia="Times New Roman" w:hAnsi="Times New Roman" w:cs="Times New Roman"/>
          <w:sz w:val="24"/>
          <w:szCs w:val="24"/>
        </w:rPr>
        <w:t xml:space="preserve"> (кнопка ). С помощью этой же кнопки можно вычислить и другие функции. </w:t>
      </w:r>
      <w:r w:rsidRPr="00666C43">
        <w:rPr>
          <w:rFonts w:ascii="Times New Roman" w:eastAsia="Times New Roman" w:hAnsi="Times New Roman" w:cs="Times New Roman"/>
          <w:sz w:val="24"/>
          <w:szCs w:val="24"/>
        </w:rPr>
        <w:br/>
        <w:t>Подобный сервис есть и при оформлении дизайна таблицы. Вручную оформление проводят</w:t>
      </w:r>
      <w:r w:rsidRPr="00666C43">
        <w:rPr>
          <w:rFonts w:ascii="Times New Roman" w:eastAsia="Times New Roman" w:hAnsi="Times New Roman" w:cs="Times New Roman"/>
          <w:sz w:val="24"/>
          <w:szCs w:val="24"/>
        </w:rPr>
        <w:br/>
        <w:t xml:space="preserve">стандартным способом. Выделяют ячейку или диапазон, а затем выбирают команды из контекстного меню форматирования. </w:t>
      </w:r>
      <w:r w:rsidRPr="00666C43">
        <w:rPr>
          <w:rFonts w:ascii="Times New Roman" w:eastAsia="Times New Roman" w:hAnsi="Times New Roman" w:cs="Times New Roman"/>
          <w:i/>
          <w:iCs/>
          <w:sz w:val="24"/>
          <w:szCs w:val="24"/>
        </w:rPr>
        <w:t>Автоформат</w:t>
      </w:r>
      <w:r w:rsidRPr="00666C43">
        <w:rPr>
          <w:rFonts w:ascii="Times New Roman" w:eastAsia="Times New Roman" w:hAnsi="Times New Roman" w:cs="Times New Roman"/>
          <w:sz w:val="24"/>
          <w:szCs w:val="24"/>
        </w:rPr>
        <w:t xml:space="preserve"> позволяет оформить сразу весь текущий лист по шаблону, который выбирается командой </w:t>
      </w:r>
      <w:r w:rsidRPr="00666C43">
        <w:rPr>
          <w:rFonts w:ascii="Times New Roman" w:eastAsia="Times New Roman" w:hAnsi="Times New Roman" w:cs="Times New Roman"/>
          <w:i/>
          <w:iCs/>
          <w:sz w:val="24"/>
          <w:szCs w:val="24"/>
        </w:rPr>
        <w:t>Автоформат</w:t>
      </w:r>
      <w:r w:rsidRPr="00666C43">
        <w:rPr>
          <w:rFonts w:ascii="Times New Roman" w:eastAsia="Times New Roman" w:hAnsi="Times New Roman" w:cs="Times New Roman"/>
          <w:sz w:val="24"/>
          <w:szCs w:val="24"/>
        </w:rPr>
        <w:t xml:space="preserve"> в меню </w:t>
      </w:r>
      <w:r w:rsidRPr="00666C43">
        <w:rPr>
          <w:rFonts w:ascii="Times New Roman" w:eastAsia="Times New Roman" w:hAnsi="Times New Roman" w:cs="Times New Roman"/>
          <w:i/>
          <w:iCs/>
          <w:sz w:val="24"/>
          <w:szCs w:val="24"/>
        </w:rPr>
        <w:t>Формат</w:t>
      </w:r>
      <w:r w:rsidRPr="00666C43">
        <w:rPr>
          <w:rFonts w:ascii="Times New Roman" w:eastAsia="Times New Roman" w:hAnsi="Times New Roman" w:cs="Times New Roman"/>
          <w:sz w:val="24"/>
          <w:szCs w:val="24"/>
        </w:rPr>
        <w:t xml:space="preserve">. </w:t>
      </w:r>
      <w:r w:rsidRPr="00666C43">
        <w:rPr>
          <w:rFonts w:ascii="Times New Roman" w:eastAsia="Times New Roman" w:hAnsi="Times New Roman" w:cs="Times New Roman"/>
          <w:sz w:val="24"/>
          <w:szCs w:val="24"/>
        </w:rPr>
        <w:br/>
        <w:t>Если при вводе формул допущены ошибки, в ячейке появится одно из сообщений:</w:t>
      </w:r>
    </w:p>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Табличный процессор Excel содержит развитое средство деловой графики – </w:t>
      </w:r>
      <w:r w:rsidRPr="00666C43">
        <w:rPr>
          <w:rFonts w:ascii="Times New Roman" w:eastAsia="Times New Roman" w:hAnsi="Times New Roman" w:cs="Times New Roman"/>
          <w:i/>
          <w:iCs/>
          <w:sz w:val="24"/>
          <w:szCs w:val="24"/>
        </w:rPr>
        <w:t xml:space="preserve"> Мастер диаграмм</w:t>
      </w:r>
      <w:r w:rsidRPr="00666C43">
        <w:rPr>
          <w:rFonts w:ascii="Times New Roman" w:eastAsia="Times New Roman" w:hAnsi="Times New Roman" w:cs="Times New Roman"/>
          <w:sz w:val="24"/>
          <w:szCs w:val="24"/>
        </w:rPr>
        <w:t xml:space="preserve">. </w:t>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b/>
          <w:bCs/>
          <w:sz w:val="24"/>
          <w:szCs w:val="24"/>
        </w:rPr>
        <w:t>Диаграмма</w:t>
      </w:r>
      <w:r w:rsidRPr="00666C43">
        <w:rPr>
          <w:rFonts w:ascii="Times New Roman" w:eastAsia="Times New Roman" w:hAnsi="Times New Roman" w:cs="Times New Roman"/>
          <w:sz w:val="24"/>
          <w:szCs w:val="24"/>
        </w:rPr>
        <w:t xml:space="preserve"> – это средство графического изображения количественной информации, предназначенное для сравнения нескольких величин или нескольких значений одной величины, слежения за изменением их значений и т.п. </w:t>
      </w:r>
      <w:r w:rsidRPr="00666C43">
        <w:rPr>
          <w:rFonts w:ascii="Times New Roman" w:eastAsia="Times New Roman" w:hAnsi="Times New Roman" w:cs="Times New Roman"/>
          <w:sz w:val="24"/>
          <w:szCs w:val="24"/>
        </w:rPr>
        <w:br/>
        <w:t>Большинство диаграмм строятся в прямоугольной системе координат. По горизонтальной оси Х откладываются значения независимой переменной (аргумент), а по вертикальной оси Y – значения зависимой переменной (функции). На один рисунок может быть вынесено одновременно несколько диаграмм.</w:t>
      </w:r>
      <w:r w:rsidRPr="00666C43">
        <w:rPr>
          <w:rFonts w:ascii="Times New Roman" w:eastAsia="Times New Roman" w:hAnsi="Times New Roman" w:cs="Times New Roman"/>
          <w:sz w:val="24"/>
          <w:szCs w:val="24"/>
        </w:rPr>
        <w:br/>
        <w:t>При графической обработке числовой информации следует:</w:t>
      </w:r>
    </w:p>
    <w:p w:rsidR="0079369F" w:rsidRPr="00666C43" w:rsidRDefault="0079369F" w:rsidP="007A09DF">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указать область данных (блок ячеек), по которым будет строиться диаграмма;</w:t>
      </w:r>
    </w:p>
    <w:p w:rsidR="0079369F" w:rsidRPr="00666C43" w:rsidRDefault="0079369F" w:rsidP="007A09DF">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определить последовательность выбора данных (по строкам или столбцам) из выбранного блока ячеек.</w:t>
      </w:r>
    </w:p>
    <w:p w:rsidR="0079369F" w:rsidRPr="00666C43" w:rsidRDefault="0079369F" w:rsidP="00FE724F">
      <w:pPr>
        <w:spacing w:after="24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При выборе по столбцам Х-координаты берутся из крайнего левого столбца выделенного блока ячеек. Остальные столбцы содержат Y-координаты диаграмм. По количеству столбцов определяется количество строящихся диаграмм. При выборе по строкам самая верхняя строка содержит Y-координаты диаграмм.</w:t>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sz w:val="24"/>
          <w:szCs w:val="24"/>
        </w:rPr>
        <w:br/>
        <w:t>Т</w:t>
      </w:r>
      <w:r w:rsidRPr="00666C43">
        <w:rPr>
          <w:rFonts w:ascii="Times New Roman" w:eastAsia="Times New Roman" w:hAnsi="Times New Roman" w:cs="Times New Roman"/>
          <w:noProof/>
          <w:sz w:val="24"/>
          <w:szCs w:val="24"/>
        </w:rPr>
        <w:drawing>
          <wp:anchor distT="0" distB="0" distL="114300" distR="114300" simplePos="0" relativeHeight="251673600" behindDoc="0" locked="0" layoutInCell="1" allowOverlap="0">
            <wp:simplePos x="0" y="0"/>
            <wp:positionH relativeFrom="column">
              <wp:align>left</wp:align>
            </wp:positionH>
            <wp:positionV relativeFrom="line">
              <wp:posOffset>0</wp:posOffset>
            </wp:positionV>
            <wp:extent cx="3505200" cy="2181225"/>
            <wp:effectExtent l="0" t="0" r="0" b="9525"/>
            <wp:wrapSquare wrapText="bothSides"/>
            <wp:docPr id="278" name="Рисунок 278" descr="http://sudoc.ru/tw_files2/urls_7/4/d-3788/3788_html_m683ed6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doc.ru/tw_files2/urls_7/4/d-3788/3788_html_m683ed6e0.gif"/>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0" cy="2181225"/>
                    </a:xfrm>
                    <a:prstGeom prst="rect">
                      <a:avLst/>
                    </a:prstGeom>
                    <a:noFill/>
                    <a:ln>
                      <a:noFill/>
                    </a:ln>
                  </pic:spPr>
                </pic:pic>
              </a:graphicData>
            </a:graphic>
          </wp:anchor>
        </w:drawing>
      </w:r>
      <w:r w:rsidRPr="00666C43">
        <w:rPr>
          <w:rFonts w:ascii="Times New Roman" w:eastAsia="Times New Roman" w:hAnsi="Times New Roman" w:cs="Times New Roman"/>
          <w:sz w:val="24"/>
          <w:szCs w:val="24"/>
        </w:rPr>
        <w:t>абличный процессор Excel содержит целый ряд типов и видов диаграмм:</w:t>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noProof/>
          <w:sz w:val="24"/>
          <w:szCs w:val="24"/>
        </w:rPr>
        <w:drawing>
          <wp:anchor distT="0" distB="0" distL="114300" distR="114300" simplePos="0" relativeHeight="251674624" behindDoc="0" locked="0" layoutInCell="1" allowOverlap="0">
            <wp:simplePos x="0" y="0"/>
            <wp:positionH relativeFrom="column">
              <wp:align>left</wp:align>
            </wp:positionH>
            <wp:positionV relativeFrom="line">
              <wp:posOffset>0</wp:posOffset>
            </wp:positionV>
            <wp:extent cx="2628900" cy="1638300"/>
            <wp:effectExtent l="0" t="0" r="0" b="0"/>
            <wp:wrapSquare wrapText="bothSides"/>
            <wp:docPr id="279" name="Рисунок 279" descr="http://sudoc.ru/tw_files2/urls_7/4/d-3788/3788_html_226cc39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doc.ru/tw_files2/urls_7/4/d-3788/3788_html_226cc39d.gif"/>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0" cy="1638300"/>
                    </a:xfrm>
                    <a:prstGeom prst="rect">
                      <a:avLst/>
                    </a:prstGeom>
                    <a:noFill/>
                    <a:ln>
                      <a:noFill/>
                    </a:ln>
                  </pic:spPr>
                </pic:pic>
              </a:graphicData>
            </a:graphic>
          </wp:anchor>
        </w:drawing>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noProof/>
          <w:sz w:val="24"/>
          <w:szCs w:val="24"/>
        </w:rPr>
        <w:drawing>
          <wp:anchor distT="0" distB="0" distL="114300" distR="114300" simplePos="0" relativeHeight="251675648" behindDoc="0" locked="0" layoutInCell="1" allowOverlap="0">
            <wp:simplePos x="0" y="0"/>
            <wp:positionH relativeFrom="column">
              <wp:align>left</wp:align>
            </wp:positionH>
            <wp:positionV relativeFrom="line">
              <wp:posOffset>0</wp:posOffset>
            </wp:positionV>
            <wp:extent cx="3543300" cy="2200275"/>
            <wp:effectExtent l="0" t="0" r="0" b="9525"/>
            <wp:wrapSquare wrapText="bothSides"/>
            <wp:docPr id="280" name="Рисунок 280" descr="http://sudoc.ru/tw_files2/urls_7/4/d-3788/3788_html_25643c4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doc.ru/tw_files2/urls_7/4/d-3788/3788_html_25643c4e.gif"/>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3300" cy="2200275"/>
                    </a:xfrm>
                    <a:prstGeom prst="rect">
                      <a:avLst/>
                    </a:prstGeom>
                    <a:noFill/>
                    <a:ln>
                      <a:noFill/>
                    </a:ln>
                  </pic:spPr>
                </pic:pic>
              </a:graphicData>
            </a:graphic>
          </wp:anchor>
        </w:drawing>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sz w:val="24"/>
          <w:szCs w:val="24"/>
        </w:rPr>
        <w:br/>
        <w:t>6</w:t>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sz w:val="24"/>
          <w:szCs w:val="24"/>
        </w:rPr>
        <w:br/>
        <w:t>С</w:t>
      </w:r>
      <w:r w:rsidRPr="00666C43">
        <w:rPr>
          <w:rFonts w:ascii="Times New Roman" w:eastAsia="Times New Roman" w:hAnsi="Times New Roman" w:cs="Times New Roman"/>
          <w:noProof/>
          <w:sz w:val="24"/>
          <w:szCs w:val="24"/>
        </w:rPr>
        <w:drawing>
          <wp:anchor distT="0" distB="0" distL="114300" distR="114300" simplePos="0" relativeHeight="251676672" behindDoc="0" locked="0" layoutInCell="1" allowOverlap="0">
            <wp:simplePos x="0" y="0"/>
            <wp:positionH relativeFrom="column">
              <wp:align>left</wp:align>
            </wp:positionH>
            <wp:positionV relativeFrom="line">
              <wp:posOffset>0</wp:posOffset>
            </wp:positionV>
            <wp:extent cx="1714500" cy="752475"/>
            <wp:effectExtent l="0" t="0" r="0" b="9525"/>
            <wp:wrapSquare wrapText="bothSides"/>
            <wp:docPr id="281" name="Рисунок 281" descr="http://sudoc.ru/tw_files2/urls_7/4/d-3788/3788_html_73d8da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doc.ru/tw_files2/urls_7/4/d-3788/3788_html_73d8dab2.pn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752475"/>
                    </a:xfrm>
                    <a:prstGeom prst="rect">
                      <a:avLst/>
                    </a:prstGeom>
                    <a:noFill/>
                    <a:ln>
                      <a:noFill/>
                    </a:ln>
                  </pic:spPr>
                </pic:pic>
              </a:graphicData>
            </a:graphic>
          </wp:anchor>
        </w:drawing>
      </w:r>
      <w:r w:rsidRPr="00666C43">
        <w:rPr>
          <w:rFonts w:ascii="Times New Roman" w:eastAsia="Times New Roman" w:hAnsi="Times New Roman" w:cs="Times New Roman"/>
          <w:sz w:val="24"/>
          <w:szCs w:val="24"/>
        </w:rPr>
        <w:t>2 ___________</w:t>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sz w:val="24"/>
          <w:szCs w:val="24"/>
        </w:rPr>
        <w:br/>
        <w:t>С3 ___________</w:t>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b/>
          <w:bCs/>
          <w:i/>
          <w:iCs/>
          <w:sz w:val="24"/>
          <w:szCs w:val="24"/>
        </w:rPr>
        <w:t>5</w:t>
      </w:r>
      <w:r w:rsidRPr="00666C43">
        <w:rPr>
          <w:rFonts w:ascii="Times New Roman" w:eastAsia="Times New Roman" w:hAnsi="Times New Roman" w:cs="Times New Roman"/>
          <w:noProof/>
          <w:sz w:val="24"/>
          <w:szCs w:val="24"/>
        </w:rPr>
        <w:drawing>
          <wp:anchor distT="0" distB="0" distL="114300" distR="114300" simplePos="0" relativeHeight="251677696" behindDoc="0" locked="0" layoutInCell="1" allowOverlap="0">
            <wp:simplePos x="0" y="0"/>
            <wp:positionH relativeFrom="column">
              <wp:align>left</wp:align>
            </wp:positionH>
            <wp:positionV relativeFrom="line">
              <wp:posOffset>0</wp:posOffset>
            </wp:positionV>
            <wp:extent cx="1828800" cy="971550"/>
            <wp:effectExtent l="0" t="0" r="0" b="0"/>
            <wp:wrapSquare wrapText="bothSides"/>
            <wp:docPr id="282" name="Рисунок 282" descr="http://sudoc.ru/tw_files2/urls_7/4/d-3788/3788_html_m1d879a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doc.ru/tw_files2/urls_7/4/d-3788/3788_html_m1d879adb.pn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971550"/>
                    </a:xfrm>
                    <a:prstGeom prst="rect">
                      <a:avLst/>
                    </a:prstGeom>
                    <a:noFill/>
                    <a:ln>
                      <a:noFill/>
                    </a:ln>
                  </pic:spPr>
                </pic:pic>
              </a:graphicData>
            </a:graphic>
          </wp:anchor>
        </w:drawing>
      </w:r>
      <w:r w:rsidRPr="00666C43">
        <w:rPr>
          <w:rFonts w:ascii="Times New Roman" w:eastAsia="Times New Roman" w:hAnsi="Times New Roman" w:cs="Times New Roman"/>
          <w:sz w:val="24"/>
          <w:szCs w:val="24"/>
        </w:rPr>
        <w:t xml:space="preserve">. Напиши содержимое ячеек В3:В5 </w:t>
      </w:r>
      <w:r w:rsidRPr="00666C43">
        <w:rPr>
          <w:rFonts w:ascii="Times New Roman" w:eastAsia="Times New Roman" w:hAnsi="Times New Roman" w:cs="Times New Roman"/>
          <w:sz w:val="24"/>
          <w:szCs w:val="24"/>
        </w:rPr>
        <w:lastRenderedPageBreak/>
        <w:t>после копирования в них содержимого В2:</w:t>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sz w:val="24"/>
          <w:szCs w:val="24"/>
        </w:rPr>
        <w:br/>
        <w:t>В3 ___________</w:t>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sz w:val="24"/>
          <w:szCs w:val="24"/>
        </w:rPr>
        <w:br/>
        <w:t>В4 ___________</w:t>
      </w:r>
      <w:r w:rsidRPr="00666C43">
        <w:rPr>
          <w:rFonts w:ascii="Times New Roman" w:eastAsia="Times New Roman" w:hAnsi="Times New Roman" w:cs="Times New Roman"/>
          <w:sz w:val="24"/>
          <w:szCs w:val="24"/>
        </w:rPr>
        <w:br/>
        <w:t>В5 ___________</w:t>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noProof/>
          <w:sz w:val="24"/>
          <w:szCs w:val="24"/>
        </w:rPr>
        <w:drawing>
          <wp:anchor distT="0" distB="0" distL="114300" distR="114300" simplePos="0" relativeHeight="251678720" behindDoc="0" locked="0" layoutInCell="1" allowOverlap="0">
            <wp:simplePos x="0" y="0"/>
            <wp:positionH relativeFrom="column">
              <wp:align>left</wp:align>
            </wp:positionH>
            <wp:positionV relativeFrom="line">
              <wp:posOffset>0</wp:posOffset>
            </wp:positionV>
            <wp:extent cx="962025" cy="914400"/>
            <wp:effectExtent l="0" t="0" r="9525" b="0"/>
            <wp:wrapSquare wrapText="bothSides"/>
            <wp:docPr id="283" name="Рисунок 283" descr="http://sudoc.ru/tw_files2/urls_7/4/d-3788/3788_html_m15ce7f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doc.ru/tw_files2/urls_7/4/d-3788/3788_html_m15ce7f61.pn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025" cy="914400"/>
                    </a:xfrm>
                    <a:prstGeom prst="rect">
                      <a:avLst/>
                    </a:prstGeom>
                    <a:noFill/>
                    <a:ln>
                      <a:noFill/>
                    </a:ln>
                  </pic:spPr>
                </pic:pic>
              </a:graphicData>
            </a:graphic>
          </wp:anchor>
        </w:drawing>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b/>
          <w:bCs/>
          <w:i/>
          <w:iCs/>
          <w:sz w:val="24"/>
          <w:szCs w:val="24"/>
        </w:rPr>
        <w:t>6</w:t>
      </w:r>
      <w:r w:rsidRPr="00666C43">
        <w:rPr>
          <w:rFonts w:ascii="Times New Roman" w:eastAsia="Times New Roman" w:hAnsi="Times New Roman" w:cs="Times New Roman"/>
          <w:noProof/>
          <w:sz w:val="24"/>
          <w:szCs w:val="24"/>
        </w:rPr>
        <w:drawing>
          <wp:anchor distT="0" distB="0" distL="114300" distR="114300" simplePos="0" relativeHeight="251679744" behindDoc="0" locked="0" layoutInCell="1" allowOverlap="0">
            <wp:simplePos x="0" y="0"/>
            <wp:positionH relativeFrom="column">
              <wp:align>left</wp:align>
            </wp:positionH>
            <wp:positionV relativeFrom="line">
              <wp:posOffset>0</wp:posOffset>
            </wp:positionV>
            <wp:extent cx="800100" cy="752475"/>
            <wp:effectExtent l="0" t="0" r="0" b="9525"/>
            <wp:wrapSquare wrapText="bothSides"/>
            <wp:docPr id="284" name="Рисунок 284" descr="http://sudoc.ru/tw_files2/urls_7/4/d-3788/3788_html_m1d1259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doc.ru/tw_files2/urls_7/4/d-3788/3788_html_m1d1259f7.pn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752475"/>
                    </a:xfrm>
                    <a:prstGeom prst="rect">
                      <a:avLst/>
                    </a:prstGeom>
                    <a:noFill/>
                    <a:ln>
                      <a:noFill/>
                    </a:ln>
                  </pic:spPr>
                </pic:pic>
              </a:graphicData>
            </a:graphic>
          </wp:anchor>
        </w:drawing>
      </w:r>
      <w:r w:rsidRPr="00666C43">
        <w:rPr>
          <w:rFonts w:ascii="Times New Roman" w:eastAsia="Times New Roman" w:hAnsi="Times New Roman" w:cs="Times New Roman"/>
          <w:b/>
          <w:bCs/>
          <w:i/>
          <w:iCs/>
          <w:sz w:val="24"/>
          <w:szCs w:val="24"/>
        </w:rPr>
        <w:t>.</w:t>
      </w:r>
      <w:r w:rsidRPr="00666C43">
        <w:rPr>
          <w:rFonts w:ascii="Times New Roman" w:eastAsia="Times New Roman" w:hAnsi="Times New Roman" w:cs="Times New Roman"/>
          <w:sz w:val="24"/>
          <w:szCs w:val="24"/>
        </w:rPr>
        <w:t xml:space="preserve"> Как будет выглядеть формула в ячейке А5, при записи ее с использованием стандартных функций?</w:t>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b/>
          <w:bCs/>
          <w:i/>
          <w:iCs/>
          <w:sz w:val="24"/>
          <w:szCs w:val="24"/>
        </w:rPr>
        <w:t>7.</w:t>
      </w:r>
      <w:r w:rsidRPr="00666C43">
        <w:rPr>
          <w:rFonts w:ascii="Times New Roman" w:eastAsia="Times New Roman" w:hAnsi="Times New Roman" w:cs="Times New Roman"/>
          <w:sz w:val="24"/>
          <w:szCs w:val="24"/>
        </w:rPr>
        <w:t xml:space="preserve"> Укажите диапазон данных, по которым построена диаграмма:</w:t>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noProof/>
          <w:sz w:val="24"/>
          <w:szCs w:val="24"/>
        </w:rPr>
        <w:drawing>
          <wp:anchor distT="0" distB="0" distL="114300" distR="114300" simplePos="0" relativeHeight="251680768" behindDoc="0" locked="0" layoutInCell="1" allowOverlap="0">
            <wp:simplePos x="0" y="0"/>
            <wp:positionH relativeFrom="column">
              <wp:align>left</wp:align>
            </wp:positionH>
            <wp:positionV relativeFrom="line">
              <wp:posOffset>0</wp:posOffset>
            </wp:positionV>
            <wp:extent cx="3543300" cy="1981200"/>
            <wp:effectExtent l="0" t="0" r="0" b="0"/>
            <wp:wrapSquare wrapText="bothSides"/>
            <wp:docPr id="287" name="Рисунок 287" descr="http://sudoc.ru/tw_files2/urls_7/4/d-3788/3788_html_m79351a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doc.ru/tw_files2/urls_7/4/d-3788/3788_html_m79351a2f.pn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3300" cy="1981200"/>
                    </a:xfrm>
                    <a:prstGeom prst="rect">
                      <a:avLst/>
                    </a:prstGeom>
                    <a:noFill/>
                    <a:ln>
                      <a:noFill/>
                    </a:ln>
                  </pic:spPr>
                </pic:pic>
              </a:graphicData>
            </a:graphic>
          </wp:anchor>
        </w:drawing>
      </w:r>
      <w:r w:rsidRPr="00666C43">
        <w:rPr>
          <w:rFonts w:ascii="Times New Roman" w:eastAsia="Times New Roman" w:hAnsi="Times New Roman" w:cs="Times New Roman"/>
          <w:noProof/>
          <w:sz w:val="24"/>
          <w:szCs w:val="24"/>
        </w:rPr>
        <w:drawing>
          <wp:anchor distT="0" distB="0" distL="114300" distR="114300" simplePos="0" relativeHeight="251681792" behindDoc="0" locked="0" layoutInCell="1" allowOverlap="0">
            <wp:simplePos x="0" y="0"/>
            <wp:positionH relativeFrom="column">
              <wp:align>left</wp:align>
            </wp:positionH>
            <wp:positionV relativeFrom="line">
              <wp:posOffset>0</wp:posOffset>
            </wp:positionV>
            <wp:extent cx="1943100" cy="733425"/>
            <wp:effectExtent l="0" t="0" r="0" b="9525"/>
            <wp:wrapSquare wrapText="bothSides"/>
            <wp:docPr id="96" name="Рисунок 96" descr="http://sudoc.ru/tw_files2/urls_7/4/d-3788/3788_html_m2c87fe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doc.ru/tw_files2/urls_7/4/d-3788/3788_html_m2c87fedc.pn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733425"/>
                    </a:xfrm>
                    <a:prstGeom prst="rect">
                      <a:avLst/>
                    </a:prstGeom>
                    <a:noFill/>
                    <a:ln>
                      <a:noFill/>
                    </a:ln>
                  </pic:spPr>
                </pic:pic>
              </a:graphicData>
            </a:graphic>
          </wp:anchor>
        </w:drawing>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b/>
          <w:bCs/>
          <w:i/>
          <w:iCs/>
          <w:sz w:val="24"/>
          <w:szCs w:val="24"/>
        </w:rPr>
        <w:t>Вариант 2</w:t>
      </w:r>
    </w:p>
    <w:p w:rsidR="0079369F" w:rsidRPr="00666C43" w:rsidRDefault="0079369F" w:rsidP="007A09DF">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br/>
        <w:t>Закончить определение:</w:t>
      </w:r>
    </w:p>
    <w:p w:rsidR="00A74A36" w:rsidRPr="00666C43" w:rsidRDefault="0079369F" w:rsidP="00FE724F">
      <w:pPr>
        <w:spacing w:after="24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i/>
          <w:iCs/>
          <w:sz w:val="24"/>
          <w:szCs w:val="24"/>
        </w:rPr>
        <w:t>Табличный процессор – это программное средство, предназначенное для _______________________________________________________.</w:t>
      </w:r>
      <w:r w:rsidRPr="00666C43">
        <w:rPr>
          <w:rFonts w:ascii="Times New Roman" w:eastAsia="Times New Roman" w:hAnsi="Times New Roman" w:cs="Times New Roman"/>
          <w:sz w:val="24"/>
          <w:szCs w:val="24"/>
        </w:rPr>
        <w:br/>
        <w:t xml:space="preserve">Какие действия возможно выполнять в </w:t>
      </w:r>
      <w:r w:rsidRPr="00666C43">
        <w:rPr>
          <w:rFonts w:ascii="Times New Roman" w:eastAsia="Times New Roman" w:hAnsi="Times New Roman" w:cs="Times New Roman"/>
          <w:b/>
          <w:bCs/>
          <w:sz w:val="24"/>
          <w:szCs w:val="24"/>
        </w:rPr>
        <w:t xml:space="preserve">MS Excel, </w:t>
      </w:r>
      <w:r w:rsidRPr="00666C43">
        <w:rPr>
          <w:rFonts w:ascii="Times New Roman" w:eastAsia="Times New Roman" w:hAnsi="Times New Roman" w:cs="Times New Roman"/>
          <w:sz w:val="24"/>
          <w:szCs w:val="24"/>
        </w:rPr>
        <w:t xml:space="preserve">если мышь принимает вид ? </w:t>
      </w:r>
      <w:r w:rsidRPr="00666C43">
        <w:rPr>
          <w:rFonts w:ascii="Times New Roman" w:eastAsia="Times New Roman" w:hAnsi="Times New Roman" w:cs="Times New Roman"/>
          <w:sz w:val="24"/>
          <w:szCs w:val="24"/>
        </w:rPr>
        <w:br/>
        <w:t>Просчитать сумму начислений работника за 20 рабочих дней, 21 рабочий день, за год (считая количество рабочих дней в месяц в среднем 21). В таблице должны быть предусмотрены следующие данные:</w:t>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noProof/>
          <w:sz w:val="24"/>
          <w:szCs w:val="24"/>
        </w:rPr>
        <w:drawing>
          <wp:inline distT="0" distB="0" distL="0" distR="0">
            <wp:extent cx="4686300" cy="1247775"/>
            <wp:effectExtent l="0" t="0" r="0" b="9525"/>
            <wp:docPr id="98" name="Рисунок 98" descr="http://sudoc.ru/tw_files2/urls_7/4/d-3788/3788_html_a5a2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doc.ru/tw_files2/urls_7/4/d-3788/3788_html_a5a2324.pn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6300" cy="1247775"/>
                    </a:xfrm>
                    <a:prstGeom prst="rect">
                      <a:avLst/>
                    </a:prstGeom>
                    <a:noFill/>
                    <a:ln>
                      <a:noFill/>
                    </a:ln>
                  </pic:spPr>
                </pic:pic>
              </a:graphicData>
            </a:graphic>
          </wp:inline>
        </w:drawing>
      </w:r>
      <w:r w:rsidRPr="00666C43">
        <w:rPr>
          <w:rFonts w:ascii="Times New Roman" w:eastAsia="Times New Roman" w:hAnsi="Times New Roman" w:cs="Times New Roman"/>
          <w:sz w:val="24"/>
          <w:szCs w:val="24"/>
        </w:rPr>
        <w:br/>
        <w:t>Построить диаграмму любого вида для данных этой таблицы на отдельном листе.</w:t>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b/>
          <w:bCs/>
          <w:sz w:val="24"/>
          <w:szCs w:val="24"/>
        </w:rPr>
        <w:t>5</w:t>
      </w:r>
      <w:r w:rsidRPr="00666C43">
        <w:rPr>
          <w:rFonts w:ascii="Times New Roman" w:eastAsia="Times New Roman" w:hAnsi="Times New Roman" w:cs="Times New Roman"/>
          <w:sz w:val="24"/>
          <w:szCs w:val="24"/>
        </w:rPr>
        <w:t xml:space="preserve">. На научный семинар собрались ученые и обменялись друг с другом визитными карточками. Всего было роздано 210 визиток. Сколько ученых приехало на семинар, если известно, что их было не более 20? </w:t>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b/>
          <w:bCs/>
          <w:i/>
          <w:iCs/>
          <w:sz w:val="24"/>
          <w:szCs w:val="24"/>
          <w:u w:val="single"/>
        </w:rPr>
        <w:t>Математическая модель задачи:</w:t>
      </w:r>
      <w:r w:rsidRPr="00666C43">
        <w:rPr>
          <w:rFonts w:ascii="Times New Roman" w:eastAsia="Times New Roman" w:hAnsi="Times New Roman" w:cs="Times New Roman"/>
          <w:sz w:val="24"/>
          <w:szCs w:val="24"/>
        </w:rPr>
        <w:t xml:space="preserve"> Пусть </w:t>
      </w:r>
      <w:r w:rsidRPr="00666C43">
        <w:rPr>
          <w:rFonts w:ascii="Times New Roman" w:eastAsia="Times New Roman" w:hAnsi="Times New Roman" w:cs="Times New Roman"/>
          <w:i/>
          <w:iCs/>
          <w:sz w:val="24"/>
          <w:szCs w:val="24"/>
        </w:rPr>
        <w:t xml:space="preserve">X - </w:t>
      </w:r>
      <w:r w:rsidRPr="00666C43">
        <w:rPr>
          <w:rFonts w:ascii="Times New Roman" w:eastAsia="Times New Roman" w:hAnsi="Times New Roman" w:cs="Times New Roman"/>
          <w:sz w:val="24"/>
          <w:szCs w:val="24"/>
        </w:rPr>
        <w:t xml:space="preserve">ученых, каждый ученый раздаст по </w:t>
      </w:r>
      <w:r w:rsidRPr="00666C43">
        <w:rPr>
          <w:rFonts w:ascii="Times New Roman" w:eastAsia="Times New Roman" w:hAnsi="Times New Roman" w:cs="Times New Roman"/>
          <w:i/>
          <w:iCs/>
          <w:sz w:val="24"/>
          <w:szCs w:val="24"/>
        </w:rPr>
        <w:t xml:space="preserve">Х-1 </w:t>
      </w:r>
      <w:r w:rsidRPr="00666C43">
        <w:rPr>
          <w:rFonts w:ascii="Times New Roman" w:eastAsia="Times New Roman" w:hAnsi="Times New Roman" w:cs="Times New Roman"/>
          <w:sz w:val="24"/>
          <w:szCs w:val="24"/>
        </w:rPr>
        <w:t xml:space="preserve">карточек, всего роздано </w:t>
      </w:r>
      <w:r w:rsidRPr="00666C43">
        <w:rPr>
          <w:rFonts w:ascii="Times New Roman" w:eastAsia="Times New Roman" w:hAnsi="Times New Roman" w:cs="Times New Roman"/>
          <w:i/>
          <w:iCs/>
          <w:sz w:val="24"/>
          <w:szCs w:val="24"/>
        </w:rPr>
        <w:t>Х*(Х-1)</w:t>
      </w:r>
      <w:r w:rsidRPr="00666C43">
        <w:rPr>
          <w:rFonts w:ascii="Times New Roman" w:eastAsia="Times New Roman" w:hAnsi="Times New Roman" w:cs="Times New Roman"/>
          <w:sz w:val="24"/>
          <w:szCs w:val="24"/>
        </w:rPr>
        <w:br/>
        <w:t>Приложение 4</w:t>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b/>
          <w:bCs/>
          <w:sz w:val="24"/>
          <w:szCs w:val="24"/>
        </w:rPr>
        <w:t>2</w:t>
      </w:r>
      <w:r w:rsidRPr="00666C43">
        <w:rPr>
          <w:rFonts w:ascii="Times New Roman" w:eastAsia="Times New Roman" w:hAnsi="Times New Roman" w:cs="Times New Roman"/>
          <w:sz w:val="24"/>
          <w:szCs w:val="24"/>
        </w:rPr>
        <w:t>. Рассчитайте расходы предприятия на командировки сотрудников за указанный период времени:</w:t>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noProof/>
          <w:sz w:val="24"/>
          <w:szCs w:val="24"/>
        </w:rPr>
        <w:lastRenderedPageBreak/>
        <w:drawing>
          <wp:inline distT="0" distB="0" distL="0" distR="0">
            <wp:extent cx="4572000" cy="1485900"/>
            <wp:effectExtent l="0" t="0" r="0" b="0"/>
            <wp:docPr id="112" name="Рисунок 112" descr="http://sudoc.ru/tw_files2/urls_7/4/d-3788/3788_html_6ce67d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doc.ru/tw_files2/urls_7/4/d-3788/3788_html_6ce67dbc.pn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1485900"/>
                    </a:xfrm>
                    <a:prstGeom prst="rect">
                      <a:avLst/>
                    </a:prstGeom>
                    <a:noFill/>
                    <a:ln>
                      <a:noFill/>
                    </a:ln>
                  </pic:spPr>
                </pic:pic>
              </a:graphicData>
            </a:graphic>
          </wp:inline>
        </w:drawing>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b/>
          <w:bCs/>
          <w:sz w:val="24"/>
          <w:szCs w:val="24"/>
          <w:u w:val="single"/>
        </w:rPr>
        <w:lastRenderedPageBreak/>
        <w:t>Пояснения:</w:t>
      </w:r>
      <w:r w:rsidRPr="00666C43">
        <w:rPr>
          <w:rFonts w:ascii="Times New Roman" w:eastAsia="Times New Roman" w:hAnsi="Times New Roman" w:cs="Times New Roman"/>
          <w:sz w:val="24"/>
          <w:szCs w:val="24"/>
        </w:rPr>
        <w:t xml:space="preserve"> </w:t>
      </w:r>
      <w:r w:rsidRPr="00666C43">
        <w:rPr>
          <w:rFonts w:ascii="Times New Roman" w:eastAsia="Times New Roman" w:hAnsi="Times New Roman" w:cs="Times New Roman"/>
          <w:i/>
          <w:iCs/>
          <w:sz w:val="24"/>
          <w:szCs w:val="24"/>
        </w:rPr>
        <w:t xml:space="preserve">Все расходы в таблице приведены в долларах. Ссылка на ячейку </w:t>
      </w:r>
      <w:r w:rsidRPr="00666C43">
        <w:rPr>
          <w:rFonts w:ascii="Times New Roman" w:eastAsia="Times New Roman" w:hAnsi="Times New Roman" w:cs="Times New Roman"/>
          <w:b/>
          <w:bCs/>
          <w:i/>
          <w:iCs/>
          <w:sz w:val="24"/>
          <w:szCs w:val="24"/>
        </w:rPr>
        <w:t>В7</w:t>
      </w:r>
      <w:r w:rsidRPr="00666C43">
        <w:rPr>
          <w:rFonts w:ascii="Times New Roman" w:eastAsia="Times New Roman" w:hAnsi="Times New Roman" w:cs="Times New Roman"/>
          <w:sz w:val="24"/>
          <w:szCs w:val="24"/>
        </w:rPr>
        <w:t xml:space="preserve"> – </w:t>
      </w:r>
      <w:r w:rsidRPr="00666C43">
        <w:rPr>
          <w:rFonts w:ascii="Times New Roman" w:eastAsia="Times New Roman" w:hAnsi="Times New Roman" w:cs="Times New Roman"/>
          <w:i/>
          <w:iCs/>
          <w:sz w:val="24"/>
          <w:szCs w:val="24"/>
        </w:rPr>
        <w:t>абсолютная</w:t>
      </w:r>
      <w:r w:rsidRPr="00666C43">
        <w:rPr>
          <w:rFonts w:ascii="Times New Roman" w:eastAsia="Times New Roman" w:hAnsi="Times New Roman" w:cs="Times New Roman"/>
          <w:sz w:val="24"/>
          <w:szCs w:val="24"/>
        </w:rPr>
        <w:t>.</w:t>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b/>
          <w:bCs/>
          <w:sz w:val="24"/>
          <w:szCs w:val="24"/>
        </w:rPr>
        <w:t>3</w:t>
      </w:r>
      <w:r w:rsidRPr="00666C43">
        <w:rPr>
          <w:rFonts w:ascii="Times New Roman" w:eastAsia="Times New Roman" w:hAnsi="Times New Roman" w:cs="Times New Roman"/>
          <w:sz w:val="24"/>
          <w:szCs w:val="24"/>
        </w:rPr>
        <w:t>. Билеты в театр можно купить по разным ценам: первые ряды портера - по 70 руб, последние ряды портера - 50 руб, балкон - 35 руб. Вычислите сумму выручки от продажи билетов за каждый день и за неделю в целом. Количество билетов, проданных на указанные места, приведены в таблице:</w:t>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noProof/>
          <w:sz w:val="24"/>
          <w:szCs w:val="24"/>
        </w:rPr>
        <w:drawing>
          <wp:inline distT="0" distB="0" distL="0" distR="0">
            <wp:extent cx="4686300" cy="1571625"/>
            <wp:effectExtent l="0" t="0" r="0" b="9525"/>
            <wp:docPr id="113" name="Рисунок 113" descr="http://sudoc.ru/tw_files2/urls_7/4/d-3788/3788_html_m83e6f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doc.ru/tw_files2/urls_7/4/d-3788/3788_html_m83e6f0c.pn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6300" cy="1571625"/>
                    </a:xfrm>
                    <a:prstGeom prst="rect">
                      <a:avLst/>
                    </a:prstGeom>
                    <a:noFill/>
                    <a:ln>
                      <a:noFill/>
                    </a:ln>
                  </pic:spPr>
                </pic:pic>
              </a:graphicData>
            </a:graphic>
          </wp:inline>
        </w:drawing>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b/>
          <w:bCs/>
          <w:sz w:val="24"/>
          <w:szCs w:val="24"/>
        </w:rPr>
        <w:t>4</w:t>
      </w:r>
      <w:r w:rsidRPr="00666C43">
        <w:rPr>
          <w:rFonts w:ascii="Times New Roman" w:eastAsia="Times New Roman" w:hAnsi="Times New Roman" w:cs="Times New Roman"/>
          <w:sz w:val="24"/>
          <w:szCs w:val="24"/>
        </w:rPr>
        <w:t>. Рассчитать сумму начислений, которую выплачивает работник государству (пенсионный фонд, медицинское страхование, фонд занятости, социальное страхование) в месяц (22 рабочих дня). Час рабочего времени стоит 18 рублей, длина рабочего дня - 8 часов. Каждый рабочий отчисляет государству в общей сложности 38,5% от величины заработной платы.</w:t>
      </w:r>
      <w:r w:rsidRPr="00666C43">
        <w:rPr>
          <w:rFonts w:ascii="Times New Roman" w:eastAsia="Times New Roman" w:hAnsi="Times New Roman" w:cs="Times New Roman"/>
          <w:sz w:val="24"/>
          <w:szCs w:val="24"/>
        </w:rPr>
        <w:br/>
        <w:t xml:space="preserve">В Ехсеl используются встроенные функции - математические, статистические, логические, текстовые и т.д. Ввести функцию в ячейку можно с помощью </w:t>
      </w:r>
      <w:r w:rsidRPr="00666C43">
        <w:rPr>
          <w:rFonts w:ascii="Times New Roman" w:eastAsia="Times New Roman" w:hAnsi="Times New Roman" w:cs="Times New Roman"/>
          <w:b/>
          <w:bCs/>
          <w:i/>
          <w:iCs/>
          <w:sz w:val="24"/>
          <w:szCs w:val="24"/>
        </w:rPr>
        <w:t xml:space="preserve">Мастера Функции, </w:t>
      </w:r>
      <w:r w:rsidRPr="00666C43">
        <w:rPr>
          <w:rFonts w:ascii="Times New Roman" w:eastAsia="Times New Roman" w:hAnsi="Times New Roman" w:cs="Times New Roman"/>
          <w:sz w:val="24"/>
          <w:szCs w:val="24"/>
        </w:rPr>
        <w:t xml:space="preserve">который вызывается командой </w:t>
      </w:r>
      <w:r w:rsidRPr="00666C43">
        <w:rPr>
          <w:rFonts w:ascii="Times New Roman" w:eastAsia="Times New Roman" w:hAnsi="Times New Roman" w:cs="Times New Roman"/>
          <w:b/>
          <w:bCs/>
          <w:sz w:val="24"/>
          <w:szCs w:val="24"/>
        </w:rPr>
        <w:t xml:space="preserve">Вставка, Функция или кнопкой </w:t>
      </w:r>
      <w:r w:rsidRPr="00666C43">
        <w:rPr>
          <w:rFonts w:ascii="Times New Roman" w:eastAsia="Times New Roman" w:hAnsi="Times New Roman" w:cs="Times New Roman"/>
          <w:b/>
          <w:bCs/>
          <w:i/>
          <w:iCs/>
          <w:sz w:val="24"/>
          <w:szCs w:val="24"/>
        </w:rPr>
        <w:t>ƒ</w:t>
      </w:r>
      <w:r w:rsidRPr="00666C43">
        <w:rPr>
          <w:rFonts w:ascii="Times New Roman" w:eastAsia="Times New Roman" w:hAnsi="Times New Roman" w:cs="Times New Roman"/>
          <w:b/>
          <w:bCs/>
          <w:i/>
          <w:iCs/>
          <w:sz w:val="24"/>
          <w:szCs w:val="24"/>
          <w:vertAlign w:val="subscript"/>
        </w:rPr>
        <w:t>х</w:t>
      </w:r>
      <w:r w:rsidRPr="00666C43">
        <w:rPr>
          <w:rFonts w:ascii="Times New Roman" w:eastAsia="Times New Roman" w:hAnsi="Times New Roman" w:cs="Times New Roman"/>
          <w:sz w:val="24"/>
          <w:szCs w:val="24"/>
        </w:rPr>
        <w:t>.</w:t>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noProof/>
          <w:sz w:val="24"/>
          <w:szCs w:val="24"/>
        </w:rPr>
        <w:drawing>
          <wp:inline distT="0" distB="0" distL="0" distR="0">
            <wp:extent cx="4333875" cy="1476375"/>
            <wp:effectExtent l="0" t="0" r="9525" b="9525"/>
            <wp:docPr id="114" name="Рисунок 114" descr="http://sudoc.ru/tw_files2/urls_7/4/d-3788/3788_html_m1e7a3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doc.ru/tw_files2/urls_7/4/d-3788/3788_html_m1e7a3406.pn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3875" cy="1476375"/>
                    </a:xfrm>
                    <a:prstGeom prst="rect">
                      <a:avLst/>
                    </a:prstGeom>
                    <a:noFill/>
                    <a:ln>
                      <a:noFill/>
                    </a:ln>
                  </pic:spPr>
                </pic:pic>
              </a:graphicData>
            </a:graphic>
          </wp:inline>
        </w:drawing>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b/>
          <w:bCs/>
          <w:sz w:val="24"/>
          <w:szCs w:val="24"/>
        </w:rPr>
        <w:t>ЗАДАНИЕ</w:t>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b/>
          <w:bCs/>
          <w:sz w:val="24"/>
          <w:szCs w:val="24"/>
        </w:rPr>
        <w:t>Решить предлагаемые задачи.</w:t>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b/>
          <w:bCs/>
          <w:sz w:val="24"/>
          <w:szCs w:val="24"/>
        </w:rPr>
        <w:t>1</w:t>
      </w:r>
      <w:r w:rsidRPr="00666C43">
        <w:rPr>
          <w:rFonts w:ascii="Times New Roman" w:eastAsia="Times New Roman" w:hAnsi="Times New Roman" w:cs="Times New Roman"/>
          <w:sz w:val="24"/>
          <w:szCs w:val="24"/>
        </w:rPr>
        <w:t>. Профессиональный лицей решил закупить 10 персональных компьютеров. Взяв на фирме, торгующей ПК, прайс-лист обратили внимание на то, что цена указана в $. Скомплектуйте компьютер на свой вкус и просчитайте общую стоимость 10 ПК в рублях.</w:t>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noProof/>
          <w:sz w:val="24"/>
          <w:szCs w:val="24"/>
        </w:rPr>
        <w:drawing>
          <wp:anchor distT="0" distB="0" distL="114300" distR="114300" simplePos="0" relativeHeight="251684864" behindDoc="0" locked="0" layoutInCell="1" allowOverlap="0">
            <wp:simplePos x="0" y="0"/>
            <wp:positionH relativeFrom="column">
              <wp:align>left</wp:align>
            </wp:positionH>
            <wp:positionV relativeFrom="line">
              <wp:posOffset>0</wp:posOffset>
            </wp:positionV>
            <wp:extent cx="4572000" cy="3409950"/>
            <wp:effectExtent l="0" t="0" r="0" b="0"/>
            <wp:wrapSquare wrapText="bothSides"/>
            <wp:docPr id="192" name="Рисунок 192" descr="http://sudoc.ru/tw_files2/urls_7/4/d-3788/3788_html_6dec6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doc.ru/tw_files2/urls_7/4/d-3788/3788_html_6dec6069.pn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409950"/>
                    </a:xfrm>
                    <a:prstGeom prst="rect">
                      <a:avLst/>
                    </a:prstGeom>
                    <a:noFill/>
                    <a:ln>
                      <a:noFill/>
                    </a:ln>
                  </pic:spPr>
                </pic:pic>
              </a:graphicData>
            </a:graphic>
          </wp:anchor>
        </w:drawing>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sz w:val="24"/>
          <w:szCs w:val="24"/>
        </w:rPr>
        <w:lastRenderedPageBreak/>
        <w:br/>
        <w:t>32</w:t>
      </w:r>
    </w:p>
    <w:p w:rsidR="00A74A36" w:rsidRPr="00666C43" w:rsidRDefault="00A74A36" w:rsidP="00FE724F">
      <w:pPr>
        <w:rPr>
          <w:rFonts w:ascii="Times New Roman" w:eastAsia="Times New Roman" w:hAnsi="Times New Roman" w:cs="Times New Roman"/>
          <w:sz w:val="24"/>
          <w:szCs w:val="24"/>
        </w:rPr>
      </w:pPr>
    </w:p>
    <w:p w:rsidR="00A74A36" w:rsidRPr="00666C43" w:rsidRDefault="00A74A36" w:rsidP="00FE724F">
      <w:pPr>
        <w:rPr>
          <w:rFonts w:ascii="Times New Roman" w:eastAsia="Times New Roman" w:hAnsi="Times New Roman" w:cs="Times New Roman"/>
          <w:sz w:val="24"/>
          <w:szCs w:val="24"/>
        </w:rPr>
      </w:pPr>
    </w:p>
    <w:p w:rsidR="00A74A36" w:rsidRPr="00666C43" w:rsidRDefault="00A74A36" w:rsidP="00FE724F">
      <w:pPr>
        <w:rPr>
          <w:rFonts w:ascii="Times New Roman" w:eastAsia="Times New Roman" w:hAnsi="Times New Roman" w:cs="Times New Roman"/>
          <w:sz w:val="24"/>
          <w:szCs w:val="24"/>
        </w:rPr>
      </w:pPr>
    </w:p>
    <w:p w:rsidR="00A74A36" w:rsidRPr="00666C43" w:rsidRDefault="00A74A36" w:rsidP="00FE724F">
      <w:pPr>
        <w:rPr>
          <w:rFonts w:ascii="Times New Roman" w:eastAsia="Times New Roman" w:hAnsi="Times New Roman" w:cs="Times New Roman"/>
          <w:sz w:val="24"/>
          <w:szCs w:val="24"/>
        </w:rPr>
      </w:pPr>
    </w:p>
    <w:p w:rsidR="00A74A36" w:rsidRPr="00666C43" w:rsidRDefault="00A74A36" w:rsidP="00FE724F">
      <w:pPr>
        <w:rPr>
          <w:rFonts w:ascii="Times New Roman" w:eastAsia="Times New Roman" w:hAnsi="Times New Roman" w:cs="Times New Roman"/>
          <w:sz w:val="24"/>
          <w:szCs w:val="24"/>
        </w:rPr>
      </w:pPr>
    </w:p>
    <w:p w:rsidR="00A74A36" w:rsidRPr="00666C43" w:rsidRDefault="00A74A36" w:rsidP="00FE724F">
      <w:pPr>
        <w:rPr>
          <w:rFonts w:ascii="Times New Roman" w:eastAsia="Times New Roman" w:hAnsi="Times New Roman" w:cs="Times New Roman"/>
          <w:sz w:val="24"/>
          <w:szCs w:val="24"/>
        </w:rPr>
      </w:pPr>
    </w:p>
    <w:p w:rsidR="00A74A36" w:rsidRPr="00666C43" w:rsidRDefault="00A74A36" w:rsidP="00FE724F">
      <w:pPr>
        <w:rPr>
          <w:rFonts w:ascii="Times New Roman" w:eastAsia="Times New Roman" w:hAnsi="Times New Roman" w:cs="Times New Roman"/>
          <w:sz w:val="24"/>
          <w:szCs w:val="24"/>
        </w:rPr>
      </w:pPr>
    </w:p>
    <w:p w:rsidR="00A74A36" w:rsidRPr="00666C43" w:rsidRDefault="00A74A36" w:rsidP="00FE724F">
      <w:pPr>
        <w:rPr>
          <w:rFonts w:ascii="Times New Roman" w:eastAsia="Times New Roman" w:hAnsi="Times New Roman" w:cs="Times New Roman"/>
          <w:sz w:val="24"/>
          <w:szCs w:val="24"/>
        </w:rPr>
      </w:pPr>
    </w:p>
    <w:p w:rsidR="00B41D47" w:rsidRPr="00666C43" w:rsidRDefault="00B41D47" w:rsidP="00FE724F">
      <w:pPr>
        <w:spacing w:after="0" w:line="240" w:lineRule="auto"/>
        <w:rPr>
          <w:rFonts w:ascii="Times New Roman" w:hAnsi="Times New Roman" w:cs="Times New Roman"/>
          <w:bCs/>
          <w:sz w:val="24"/>
          <w:szCs w:val="24"/>
        </w:rPr>
      </w:pPr>
    </w:p>
    <w:p w:rsidR="00A74A36" w:rsidRPr="00666C43" w:rsidRDefault="00A74A36" w:rsidP="00FE724F">
      <w:pPr>
        <w:spacing w:after="0" w:line="240" w:lineRule="auto"/>
        <w:rPr>
          <w:rFonts w:ascii="Times New Roman" w:eastAsia="Times New Roman" w:hAnsi="Times New Roman" w:cs="Times New Roman"/>
          <w:sz w:val="24"/>
          <w:szCs w:val="24"/>
        </w:rPr>
      </w:pPr>
      <w:r w:rsidRPr="00666C43">
        <w:rPr>
          <w:rFonts w:ascii="Times New Roman" w:hAnsi="Times New Roman" w:cs="Times New Roman"/>
          <w:bCs/>
          <w:sz w:val="24"/>
          <w:szCs w:val="24"/>
        </w:rPr>
        <w:t>Критерии оценки: создание таблиц, правильная установка типов данных полей таблиц – 2 балла, заполнение таблиц – 1 балл, правильная установка связей между таблицами - 1 балл, создание формы базы данных – 1 балл.  Всего – 5 баллов. Максимальная оценка – 5 баллов.</w:t>
      </w:r>
    </w:p>
    <w:p w:rsidR="0079369F" w:rsidRPr="00666C43" w:rsidRDefault="00A74A36" w:rsidP="00FE724F">
      <w:pPr>
        <w:ind w:firstLine="708"/>
        <w:rPr>
          <w:rFonts w:ascii="Times New Roman" w:eastAsia="Times New Roman" w:hAnsi="Times New Roman" w:cs="Times New Roman"/>
          <w:sz w:val="24"/>
          <w:szCs w:val="24"/>
        </w:rPr>
      </w:pPr>
      <w:r w:rsidRPr="00666C43">
        <w:rPr>
          <w:rFonts w:ascii="Times New Roman" w:hAnsi="Times New Roman" w:cs="Times New Roman"/>
          <w:bCs/>
          <w:sz w:val="24"/>
          <w:szCs w:val="24"/>
        </w:rPr>
        <w:t>Время  выполнения задания: 90 мин.</w:t>
      </w:r>
    </w:p>
    <w:tbl>
      <w:tblPr>
        <w:tblW w:w="8843" w:type="dxa"/>
        <w:tblCellSpacing w:w="0" w:type="dxa"/>
        <w:tblCellMar>
          <w:top w:w="105" w:type="dxa"/>
          <w:left w:w="105" w:type="dxa"/>
          <w:bottom w:w="105" w:type="dxa"/>
          <w:right w:w="105" w:type="dxa"/>
        </w:tblCellMar>
        <w:tblLook w:val="04A0"/>
      </w:tblPr>
      <w:tblGrid>
        <w:gridCol w:w="216"/>
        <w:gridCol w:w="8627"/>
      </w:tblGrid>
      <w:tr w:rsidR="0079369F" w:rsidRPr="00666C43" w:rsidTr="00FE724F">
        <w:trPr>
          <w:trHeight w:val="840"/>
          <w:tblCellSpacing w:w="0" w:type="dxa"/>
        </w:trPr>
        <w:tc>
          <w:tcPr>
            <w:tcW w:w="216" w:type="dxa"/>
            <w:hideMark/>
          </w:tcPr>
          <w:p w:rsidR="0079369F" w:rsidRPr="00666C43" w:rsidRDefault="0079369F"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br/>
            </w:r>
          </w:p>
        </w:tc>
        <w:tc>
          <w:tcPr>
            <w:tcW w:w="8627" w:type="dxa"/>
            <w:hideMark/>
          </w:tcPr>
          <w:p w:rsidR="00331536" w:rsidRPr="00666C43" w:rsidRDefault="00331536" w:rsidP="00FE724F">
            <w:pPr>
              <w:spacing w:after="0" w:line="240" w:lineRule="auto"/>
              <w:rPr>
                <w:rFonts w:ascii="Times New Roman" w:hAnsi="Times New Roman" w:cs="Times New Roman"/>
                <w:bCs/>
                <w:sz w:val="24"/>
                <w:szCs w:val="24"/>
              </w:rPr>
            </w:pPr>
            <w:r w:rsidRPr="00666C43">
              <w:rPr>
                <w:rFonts w:ascii="Times New Roman" w:hAnsi="Times New Roman" w:cs="Times New Roman"/>
                <w:b/>
                <w:bCs/>
                <w:sz w:val="24"/>
                <w:szCs w:val="24"/>
              </w:rPr>
              <w:t>Тема 2.3. Основы работы с  базами данных</w:t>
            </w:r>
          </w:p>
          <w:p w:rsidR="00331536" w:rsidRPr="00666C43" w:rsidRDefault="00331536" w:rsidP="00FE724F">
            <w:pPr>
              <w:spacing w:after="0" w:line="240" w:lineRule="auto"/>
              <w:rPr>
                <w:rFonts w:ascii="Times New Roman" w:hAnsi="Times New Roman" w:cs="Times New Roman"/>
                <w:bCs/>
                <w:sz w:val="24"/>
                <w:szCs w:val="24"/>
              </w:rPr>
            </w:pPr>
            <w:r w:rsidRPr="00666C43">
              <w:rPr>
                <w:rFonts w:ascii="Times New Roman" w:hAnsi="Times New Roman" w:cs="Times New Roman"/>
                <w:bCs/>
                <w:sz w:val="24"/>
                <w:szCs w:val="24"/>
              </w:rPr>
              <w:t>Контролируемые объекты: У4, З6.</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Задание 1</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 xml:space="preserve">Создадим БД «Месторождения нефти», состоящую первоначально из одной таблицы Скважины, структура которой представлена в таблице 1.1. </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Таблица 1.1 - Структура таблицы Скважины</w:t>
            </w:r>
          </w:p>
          <w:tbl>
            <w:tblPr>
              <w:tblW w:w="0" w:type="auto"/>
              <w:tblBorders>
                <w:top w:val="single" w:sz="4" w:space="0" w:color="000000"/>
                <w:left w:val="single" w:sz="4" w:space="0" w:color="000000"/>
                <w:bottom w:val="single" w:sz="4" w:space="0" w:color="000000"/>
                <w:right w:val="single" w:sz="4" w:space="0" w:color="000000"/>
              </w:tblBorders>
              <w:tblLook w:val="0000"/>
            </w:tblPr>
            <w:tblGrid>
              <w:gridCol w:w="2040"/>
              <w:gridCol w:w="1437"/>
              <w:gridCol w:w="2422"/>
              <w:gridCol w:w="2502"/>
            </w:tblGrid>
            <w:tr w:rsidR="00331536" w:rsidRPr="00666C43" w:rsidTr="00A008D0">
              <w:tc>
                <w:tcPr>
                  <w:tcW w:w="2141"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Имя поля</w:t>
                  </w:r>
                </w:p>
              </w:tc>
              <w:tc>
                <w:tcPr>
                  <w:tcW w:w="1505"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Тип данных</w:t>
                  </w:r>
                </w:p>
              </w:tc>
              <w:tc>
                <w:tcPr>
                  <w:tcW w:w="2778"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Описание</w:t>
                  </w:r>
                </w:p>
              </w:tc>
              <w:tc>
                <w:tcPr>
                  <w:tcW w:w="3147"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Размер поля</w:t>
                  </w:r>
                </w:p>
              </w:tc>
            </w:tr>
            <w:tr w:rsidR="00331536" w:rsidRPr="00666C43" w:rsidTr="00A008D0">
              <w:tc>
                <w:tcPr>
                  <w:tcW w:w="2141"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Месторождение</w:t>
                  </w:r>
                </w:p>
              </w:tc>
              <w:tc>
                <w:tcPr>
                  <w:tcW w:w="1505"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Текстовый</w:t>
                  </w:r>
                </w:p>
              </w:tc>
              <w:tc>
                <w:tcPr>
                  <w:tcW w:w="2778"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Название месторождения</w:t>
                  </w:r>
                </w:p>
              </w:tc>
              <w:tc>
                <w:tcPr>
                  <w:tcW w:w="3147"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25 символов</w:t>
                  </w:r>
                </w:p>
              </w:tc>
            </w:tr>
            <w:tr w:rsidR="00331536" w:rsidRPr="00666C43" w:rsidTr="00A008D0">
              <w:tc>
                <w:tcPr>
                  <w:tcW w:w="2141"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 скважины</w:t>
                  </w:r>
                </w:p>
              </w:tc>
              <w:tc>
                <w:tcPr>
                  <w:tcW w:w="1505"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Числовой</w:t>
                  </w:r>
                </w:p>
              </w:tc>
              <w:tc>
                <w:tcPr>
                  <w:tcW w:w="2778"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p>
              </w:tc>
              <w:tc>
                <w:tcPr>
                  <w:tcW w:w="3147"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Целое, ключевое поле</w:t>
                  </w:r>
                </w:p>
              </w:tc>
            </w:tr>
            <w:tr w:rsidR="00331536" w:rsidRPr="00666C43" w:rsidTr="00A008D0">
              <w:tc>
                <w:tcPr>
                  <w:tcW w:w="2141"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Плотность нефти</w:t>
                  </w:r>
                </w:p>
              </w:tc>
              <w:tc>
                <w:tcPr>
                  <w:tcW w:w="1505"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Текстовый</w:t>
                  </w:r>
                </w:p>
              </w:tc>
              <w:tc>
                <w:tcPr>
                  <w:tcW w:w="2778"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p>
              </w:tc>
              <w:tc>
                <w:tcPr>
                  <w:tcW w:w="3147"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20 символов</w:t>
                  </w:r>
                </w:p>
              </w:tc>
            </w:tr>
            <w:tr w:rsidR="00331536" w:rsidRPr="00666C43" w:rsidTr="00A008D0">
              <w:tc>
                <w:tcPr>
                  <w:tcW w:w="2141"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 xml:space="preserve">Примерный  возраст нефти </w:t>
                  </w:r>
                </w:p>
              </w:tc>
              <w:tc>
                <w:tcPr>
                  <w:tcW w:w="1505"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Числовой</w:t>
                  </w:r>
                </w:p>
              </w:tc>
              <w:tc>
                <w:tcPr>
                  <w:tcW w:w="2778"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млн. лет</w:t>
                  </w:r>
                </w:p>
              </w:tc>
              <w:tc>
                <w:tcPr>
                  <w:tcW w:w="3147"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Одинарное с плавающей точкой</w:t>
                  </w:r>
                </w:p>
              </w:tc>
            </w:tr>
            <w:tr w:rsidR="00331536" w:rsidRPr="00666C43" w:rsidTr="00A008D0">
              <w:tc>
                <w:tcPr>
                  <w:tcW w:w="2141"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Забой скважины</w:t>
                  </w:r>
                </w:p>
              </w:tc>
              <w:tc>
                <w:tcPr>
                  <w:tcW w:w="1505"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Числовой</w:t>
                  </w:r>
                </w:p>
              </w:tc>
              <w:tc>
                <w:tcPr>
                  <w:tcW w:w="2778"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Глубина скважины</w:t>
                  </w:r>
                </w:p>
              </w:tc>
              <w:tc>
                <w:tcPr>
                  <w:tcW w:w="3147"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Длинное целое</w:t>
                  </w:r>
                </w:p>
              </w:tc>
            </w:tr>
            <w:tr w:rsidR="00331536" w:rsidRPr="00666C43" w:rsidTr="00A008D0">
              <w:tc>
                <w:tcPr>
                  <w:tcW w:w="2141"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Альтитуда</w:t>
                  </w:r>
                </w:p>
              </w:tc>
              <w:tc>
                <w:tcPr>
                  <w:tcW w:w="1505"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Числовой</w:t>
                  </w:r>
                </w:p>
              </w:tc>
              <w:tc>
                <w:tcPr>
                  <w:tcW w:w="2778"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Высота над уровнем моря</w:t>
                  </w:r>
                </w:p>
              </w:tc>
              <w:tc>
                <w:tcPr>
                  <w:tcW w:w="3147"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Длинное целое</w:t>
                  </w:r>
                </w:p>
              </w:tc>
            </w:tr>
          </w:tbl>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Для этого:</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lang w:val="en-US"/>
              </w:rPr>
            </w:pPr>
            <w:r w:rsidRPr="00666C43">
              <w:rPr>
                <w:rFonts w:ascii="Times New Roman" w:hAnsi="Times New Roman" w:cs="Times New Roman"/>
                <w:noProof/>
                <w:color w:val="000000"/>
                <w:sz w:val="24"/>
                <w:szCs w:val="24"/>
              </w:rPr>
              <w:t xml:space="preserve">Запустим Microsoft Access, щелкнув кнопку Пуск и выбрав в главном меню </w:t>
            </w:r>
            <w:r w:rsidRPr="00666C43">
              <w:rPr>
                <w:rFonts w:ascii="Times New Roman" w:hAnsi="Times New Roman" w:cs="Times New Roman"/>
                <w:noProof/>
                <w:color w:val="000000"/>
                <w:sz w:val="24"/>
                <w:szCs w:val="24"/>
                <w:lang w:val="en-US"/>
              </w:rPr>
              <w:t xml:space="preserve">Windows </w:t>
            </w:r>
            <w:r w:rsidRPr="00666C43">
              <w:rPr>
                <w:rFonts w:ascii="Times New Roman" w:hAnsi="Times New Roman" w:cs="Times New Roman"/>
                <w:noProof/>
                <w:color w:val="000000"/>
                <w:sz w:val="24"/>
                <w:szCs w:val="24"/>
              </w:rPr>
              <w:t>пункт</w:t>
            </w:r>
            <w:r w:rsidRPr="00666C43">
              <w:rPr>
                <w:rFonts w:ascii="Times New Roman" w:hAnsi="Times New Roman" w:cs="Times New Roman"/>
                <w:noProof/>
                <w:color w:val="000000"/>
                <w:sz w:val="24"/>
                <w:szCs w:val="24"/>
                <w:lang w:val="en-US"/>
              </w:rPr>
              <w:t xml:space="preserve"> </w:t>
            </w:r>
            <w:r w:rsidRPr="00666C43">
              <w:rPr>
                <w:rFonts w:ascii="Times New Roman" w:hAnsi="Times New Roman" w:cs="Times New Roman"/>
                <w:noProof/>
                <w:color w:val="000000"/>
                <w:sz w:val="24"/>
                <w:szCs w:val="24"/>
              </w:rPr>
              <w:t>Программы</w:t>
            </w:r>
            <w:r w:rsidRPr="00666C43">
              <w:rPr>
                <w:rFonts w:ascii="Times New Roman" w:hAnsi="Times New Roman" w:cs="Times New Roman"/>
                <w:noProof/>
                <w:color w:val="000000"/>
                <w:sz w:val="24"/>
                <w:szCs w:val="24"/>
                <w:lang w:val="en-US"/>
              </w:rPr>
              <w:t xml:space="preserve">&gt;Microsoft Office, </w:t>
            </w:r>
            <w:r w:rsidRPr="00666C43">
              <w:rPr>
                <w:rFonts w:ascii="Times New Roman" w:hAnsi="Times New Roman" w:cs="Times New Roman"/>
                <w:noProof/>
                <w:color w:val="000000"/>
                <w:sz w:val="24"/>
                <w:szCs w:val="24"/>
              </w:rPr>
              <w:t>а</w:t>
            </w:r>
            <w:r w:rsidRPr="00666C43">
              <w:rPr>
                <w:rFonts w:ascii="Times New Roman" w:hAnsi="Times New Roman" w:cs="Times New Roman"/>
                <w:noProof/>
                <w:color w:val="000000"/>
                <w:sz w:val="24"/>
                <w:szCs w:val="24"/>
                <w:lang w:val="en-US"/>
              </w:rPr>
              <w:t xml:space="preserve"> </w:t>
            </w:r>
            <w:r w:rsidRPr="00666C43">
              <w:rPr>
                <w:rFonts w:ascii="Times New Roman" w:hAnsi="Times New Roman" w:cs="Times New Roman"/>
                <w:noProof/>
                <w:color w:val="000000"/>
                <w:sz w:val="24"/>
                <w:szCs w:val="24"/>
              </w:rPr>
              <w:t>затем</w:t>
            </w:r>
            <w:r w:rsidRPr="00666C43">
              <w:rPr>
                <w:rFonts w:ascii="Times New Roman" w:hAnsi="Times New Roman" w:cs="Times New Roman"/>
                <w:noProof/>
                <w:color w:val="000000"/>
                <w:sz w:val="24"/>
                <w:szCs w:val="24"/>
                <w:lang w:val="en-US"/>
              </w:rPr>
              <w:t xml:space="preserve"> Microsoft Office </w:t>
            </w:r>
            <w:r w:rsidRPr="00666C43">
              <w:rPr>
                <w:rFonts w:ascii="Times New Roman" w:hAnsi="Times New Roman" w:cs="Times New Roman"/>
                <w:noProof/>
                <w:color w:val="000000"/>
                <w:sz w:val="24"/>
                <w:szCs w:val="24"/>
                <w:lang w:val="en-US"/>
              </w:rPr>
              <w:lastRenderedPageBreak/>
              <w:t>Access 2007.</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 xml:space="preserve">После запуска Access в появившемся окне в разделе Новая пустая база данных щелкните Новая база данных. Справа появится диалоговое окно Новая база данных, в поле Имя файла введите имя файла с создаваемой БД, например Фамилия_Месторождения.accdb. а. Чтобы изменить расположение файла, щелкните значок папки для обзора и выбора своей папки. Нажмите левой клавишей мыши кнопку Создать. На экране появится окно СУБД Access с указанным именем в заголовке, в командах меню перейдите на вкладку Создание (рисунок 1.1). Эта вкладка содержит основные инструменты для создания и работы с объектами БД: таблицами, формами, отчетами, запросами. </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br w:type="page"/>
            </w:r>
            <w:r w:rsidRPr="00666C43">
              <w:rPr>
                <w:rFonts w:ascii="Times New Roman" w:hAnsi="Times New Roman" w:cs="Times New Roman"/>
                <w:noProof/>
                <w:sz w:val="24"/>
                <w:szCs w:val="24"/>
              </w:rPr>
              <w:drawing>
                <wp:inline distT="0" distB="0" distL="0" distR="0">
                  <wp:extent cx="4400550" cy="942975"/>
                  <wp:effectExtent l="0" t="0" r="0" b="952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0550" cy="942975"/>
                          </a:xfrm>
                          <a:prstGeom prst="rect">
                            <a:avLst/>
                          </a:prstGeom>
                          <a:noFill/>
                          <a:ln>
                            <a:noFill/>
                          </a:ln>
                        </pic:spPr>
                      </pic:pic>
                    </a:graphicData>
                  </a:graphic>
                </wp:inline>
              </w:drawing>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Рисунок 1.1- Основные объекты БД Access</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 xml:space="preserve">В разделе Таблицы выберите инструмент Конструктор таблиц. Появится окно Конструктора, представленное на рисунке 1.2. </w:t>
            </w:r>
            <w:r w:rsidR="00B41D47" w:rsidRPr="00666C43">
              <w:rPr>
                <w:rFonts w:ascii="Times New Roman" w:hAnsi="Times New Roman" w:cs="Times New Roman"/>
                <w:noProof/>
                <w:sz w:val="24"/>
                <w:szCs w:val="24"/>
              </w:rPr>
              <w:drawing>
                <wp:anchor distT="0" distB="0" distL="114300" distR="114300" simplePos="0" relativeHeight="251707392" behindDoc="0" locked="0" layoutInCell="1" allowOverlap="1">
                  <wp:simplePos x="0" y="0"/>
                  <wp:positionH relativeFrom="column">
                    <wp:posOffset>963930</wp:posOffset>
                  </wp:positionH>
                  <wp:positionV relativeFrom="paragraph">
                    <wp:posOffset>617220</wp:posOffset>
                  </wp:positionV>
                  <wp:extent cx="2482850" cy="2044065"/>
                  <wp:effectExtent l="0" t="0" r="0" b="0"/>
                  <wp:wrapSquare wrapText="bothSides"/>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2850" cy="2044065"/>
                          </a:xfrm>
                          <a:prstGeom prst="rect">
                            <a:avLst/>
                          </a:prstGeom>
                          <a:noFill/>
                          <a:ln>
                            <a:noFill/>
                          </a:ln>
                        </pic:spPr>
                      </pic:pic>
                    </a:graphicData>
                  </a:graphic>
                </wp:anchor>
              </w:drawing>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Рисунок 1.2 - Окно Конструктора таблиц</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Рассмотрите появившееся окно Конструктора таблиц, куда будет вводиться структура создаваемой БД (Таблица 1.1). В столбце Имя поля введите имя Месторождение. Для перехода к следующему полю нажмите клавишу Tab или щелкните по нему мышью.</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 xml:space="preserve">В столбце Тип данных оставим тип Текстовый. В столбце Описание можно ввести описание данных, которые будут содержаться в этом поле (Таблица 1.1), но это не обязательно. Текст описания будет выводиться в строке состояния при добавлении данных в поле, а также будет включен в описание объекта таблицы. Перейдем в раздел Свойства поля в нижней части окна Конструктора и зададим значения Размер поля: 25 символов. </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lastRenderedPageBreak/>
              <w:t>Далее аналогично, введите названия, укажите тип и свойства данных для остальных полей из таблицы 1.1. Для ввода типа данных, отличного от текстового, достаточно щелкнуть по треугольнику справа и в появившемся меню выбрать другой тип. Если Тип данных числовой, то в свойствах надо выбрать один из его видов: Целое, Длинное целое, Одинарное с плавающей точкой и т.д.</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После ввода описания всех полей таблицы Скважины, укажите ключевое поле. Для этого щелкните по строки с полем № скважины и нажмите кнопку Ключевое поле на Панели инструментов. После этого в области выделения поля № скважины появится знак ключевого поля - ключ. В дальнейшем по ключевому полю будут связаны таблицы между собой.</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Сохраните структуру созданной таблицы командой Файл - Сохранить как. В диалоговом окне Сохранение введите имя таблицы Скважины, в следующем поле выберите вариант Таблица и щелкнем ОК для сохранения. Закройте окно конструктора таблицы. После этого в окне БД Месторождения нефти на вкладке Таблицы появится новый объект - таблица Скважины.</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 xml:space="preserve">Заполните данными созданную таблицу. Для этого выберите объект Таблицы и дважды щелкните левой кнопкой мышки по таблице Скважины (или выделите ее и в инструментах щелкните по кнопке Режим и выберите Режим таблицы). Откроется таблица созданной структуры, в которую надо ввести данные из таблицы 1.2 (для перехода к следующему полю нажимайте клавишу Tab, в конце каждой записи - Enter). Чтобы расширить столбец надо поместить указатель мыши на его правую границу и, когда значок сменится на двунаправленную стрелку, перетащите границу вправо. При сообщении об ошибке - вернитесь на структуру таблицы и проанализируйте поле, в которое вводятся данные: его тип, длину и т. д. </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br w:type="page"/>
              <w:t>Таблица 1.2 - Исходные данные для таблицы Скважины</w:t>
            </w:r>
          </w:p>
          <w:tbl>
            <w:tblPr>
              <w:tblW w:w="0" w:type="auto"/>
              <w:tblBorders>
                <w:top w:val="single" w:sz="4" w:space="0" w:color="000000"/>
                <w:left w:val="single" w:sz="4" w:space="0" w:color="000000"/>
                <w:bottom w:val="single" w:sz="4" w:space="0" w:color="000000"/>
                <w:right w:val="single" w:sz="4" w:space="0" w:color="000000"/>
              </w:tblBorders>
              <w:tblLook w:val="0000"/>
            </w:tblPr>
            <w:tblGrid>
              <w:gridCol w:w="1870"/>
              <w:gridCol w:w="1243"/>
              <w:gridCol w:w="1304"/>
              <w:gridCol w:w="1435"/>
              <w:gridCol w:w="1243"/>
              <w:gridCol w:w="1306"/>
            </w:tblGrid>
            <w:tr w:rsidR="00331536" w:rsidRPr="00666C43" w:rsidTr="00A008D0">
              <w:tc>
                <w:tcPr>
                  <w:tcW w:w="2169"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Месторождения</w:t>
                  </w:r>
                </w:p>
              </w:tc>
              <w:tc>
                <w:tcPr>
                  <w:tcW w:w="1072"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 скважины</w:t>
                  </w:r>
                </w:p>
              </w:tc>
              <w:tc>
                <w:tcPr>
                  <w:tcW w:w="1941"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Плотность нефти</w:t>
                  </w:r>
                </w:p>
              </w:tc>
              <w:tc>
                <w:tcPr>
                  <w:tcW w:w="1569"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 xml:space="preserve">Примерный возраст нефти </w:t>
                  </w:r>
                </w:p>
              </w:tc>
              <w:tc>
                <w:tcPr>
                  <w:tcW w:w="1368"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Забой скважины</w:t>
                  </w:r>
                </w:p>
              </w:tc>
              <w:tc>
                <w:tcPr>
                  <w:tcW w:w="1452"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Альтитуда</w:t>
                  </w:r>
                </w:p>
              </w:tc>
            </w:tr>
            <w:tr w:rsidR="00331536" w:rsidRPr="00666C43" w:rsidTr="00A008D0">
              <w:tc>
                <w:tcPr>
                  <w:tcW w:w="2169"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Правобережное</w:t>
                  </w:r>
                </w:p>
              </w:tc>
              <w:tc>
                <w:tcPr>
                  <w:tcW w:w="1072"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19</w:t>
                  </w:r>
                </w:p>
              </w:tc>
              <w:tc>
                <w:tcPr>
                  <w:tcW w:w="1941"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Лёгкая</w:t>
                  </w:r>
                </w:p>
              </w:tc>
              <w:tc>
                <w:tcPr>
                  <w:tcW w:w="1569"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243,2</w:t>
                  </w:r>
                </w:p>
              </w:tc>
              <w:tc>
                <w:tcPr>
                  <w:tcW w:w="1368"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4050</w:t>
                  </w:r>
                </w:p>
              </w:tc>
              <w:tc>
                <w:tcPr>
                  <w:tcW w:w="1452"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756</w:t>
                  </w:r>
                </w:p>
              </w:tc>
            </w:tr>
            <w:tr w:rsidR="00331536" w:rsidRPr="00666C43" w:rsidTr="00A008D0">
              <w:tc>
                <w:tcPr>
                  <w:tcW w:w="2169"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Величаевское</w:t>
                  </w:r>
                </w:p>
              </w:tc>
              <w:tc>
                <w:tcPr>
                  <w:tcW w:w="1072"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26</w:t>
                  </w:r>
                </w:p>
              </w:tc>
              <w:tc>
                <w:tcPr>
                  <w:tcW w:w="1941"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Средняя</w:t>
                  </w:r>
                </w:p>
              </w:tc>
              <w:tc>
                <w:tcPr>
                  <w:tcW w:w="1569"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171,5</w:t>
                  </w:r>
                </w:p>
              </w:tc>
              <w:tc>
                <w:tcPr>
                  <w:tcW w:w="1368"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3320</w:t>
                  </w:r>
                </w:p>
              </w:tc>
              <w:tc>
                <w:tcPr>
                  <w:tcW w:w="1452"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221</w:t>
                  </w:r>
                </w:p>
              </w:tc>
            </w:tr>
            <w:tr w:rsidR="00331536" w:rsidRPr="00666C43" w:rsidTr="00A008D0">
              <w:tc>
                <w:tcPr>
                  <w:tcW w:w="2169"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Величаевское</w:t>
                  </w:r>
                </w:p>
              </w:tc>
              <w:tc>
                <w:tcPr>
                  <w:tcW w:w="1072"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1</w:t>
                  </w:r>
                </w:p>
              </w:tc>
              <w:tc>
                <w:tcPr>
                  <w:tcW w:w="1941"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Лёгкая</w:t>
                  </w:r>
                </w:p>
              </w:tc>
              <w:tc>
                <w:tcPr>
                  <w:tcW w:w="1569"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67,5</w:t>
                  </w:r>
                </w:p>
              </w:tc>
              <w:tc>
                <w:tcPr>
                  <w:tcW w:w="1368"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3682</w:t>
                  </w:r>
                </w:p>
              </w:tc>
              <w:tc>
                <w:tcPr>
                  <w:tcW w:w="1452"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478</w:t>
                  </w:r>
                </w:p>
              </w:tc>
            </w:tr>
            <w:tr w:rsidR="00331536" w:rsidRPr="00666C43" w:rsidTr="00A008D0">
              <w:tc>
                <w:tcPr>
                  <w:tcW w:w="2169"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Зимняя ставка</w:t>
                  </w:r>
                </w:p>
              </w:tc>
              <w:tc>
                <w:tcPr>
                  <w:tcW w:w="1072"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45</w:t>
                  </w:r>
                </w:p>
              </w:tc>
              <w:tc>
                <w:tcPr>
                  <w:tcW w:w="1941"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Средняя</w:t>
                  </w:r>
                </w:p>
              </w:tc>
              <w:tc>
                <w:tcPr>
                  <w:tcW w:w="1569"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100,8</w:t>
                  </w:r>
                </w:p>
              </w:tc>
              <w:tc>
                <w:tcPr>
                  <w:tcW w:w="1368"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3298</w:t>
                  </w:r>
                </w:p>
              </w:tc>
              <w:tc>
                <w:tcPr>
                  <w:tcW w:w="1452"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367</w:t>
                  </w:r>
                </w:p>
              </w:tc>
            </w:tr>
            <w:tr w:rsidR="00331536" w:rsidRPr="00666C43" w:rsidTr="00A008D0">
              <w:tc>
                <w:tcPr>
                  <w:tcW w:w="2169"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Колодезное</w:t>
                  </w:r>
                </w:p>
              </w:tc>
              <w:tc>
                <w:tcPr>
                  <w:tcW w:w="1072"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21</w:t>
                  </w:r>
                </w:p>
              </w:tc>
              <w:tc>
                <w:tcPr>
                  <w:tcW w:w="1941"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Тяжёлая</w:t>
                  </w:r>
                </w:p>
              </w:tc>
              <w:tc>
                <w:tcPr>
                  <w:tcW w:w="1569"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124,4</w:t>
                  </w:r>
                </w:p>
              </w:tc>
              <w:tc>
                <w:tcPr>
                  <w:tcW w:w="1368"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3500</w:t>
                  </w:r>
                </w:p>
              </w:tc>
              <w:tc>
                <w:tcPr>
                  <w:tcW w:w="1452"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519</w:t>
                  </w:r>
                </w:p>
              </w:tc>
            </w:tr>
            <w:tr w:rsidR="00331536" w:rsidRPr="00666C43" w:rsidTr="00A008D0">
              <w:tc>
                <w:tcPr>
                  <w:tcW w:w="2169"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Озек-Суат</w:t>
                  </w:r>
                </w:p>
              </w:tc>
              <w:tc>
                <w:tcPr>
                  <w:tcW w:w="1072"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5</w:t>
                  </w:r>
                </w:p>
              </w:tc>
              <w:tc>
                <w:tcPr>
                  <w:tcW w:w="1941"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Очень тяжёлая</w:t>
                  </w:r>
                </w:p>
              </w:tc>
              <w:tc>
                <w:tcPr>
                  <w:tcW w:w="1569"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171,5</w:t>
                  </w:r>
                </w:p>
              </w:tc>
              <w:tc>
                <w:tcPr>
                  <w:tcW w:w="1368"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3386</w:t>
                  </w:r>
                </w:p>
              </w:tc>
              <w:tc>
                <w:tcPr>
                  <w:tcW w:w="1452"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316</w:t>
                  </w:r>
                </w:p>
              </w:tc>
            </w:tr>
            <w:tr w:rsidR="00331536" w:rsidRPr="00666C43" w:rsidTr="00A008D0">
              <w:tc>
                <w:tcPr>
                  <w:tcW w:w="2169"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Правобережное</w:t>
                  </w:r>
                </w:p>
              </w:tc>
              <w:tc>
                <w:tcPr>
                  <w:tcW w:w="1072"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36</w:t>
                  </w:r>
                </w:p>
              </w:tc>
              <w:tc>
                <w:tcPr>
                  <w:tcW w:w="1941"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Тяжёлая</w:t>
                  </w:r>
                </w:p>
              </w:tc>
              <w:tc>
                <w:tcPr>
                  <w:tcW w:w="1569"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218,2</w:t>
                  </w:r>
                </w:p>
              </w:tc>
              <w:tc>
                <w:tcPr>
                  <w:tcW w:w="1368"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3298</w:t>
                  </w:r>
                </w:p>
              </w:tc>
              <w:tc>
                <w:tcPr>
                  <w:tcW w:w="1452"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384</w:t>
                  </w:r>
                </w:p>
              </w:tc>
            </w:tr>
            <w:tr w:rsidR="00331536" w:rsidRPr="00666C43" w:rsidTr="00A008D0">
              <w:tc>
                <w:tcPr>
                  <w:tcW w:w="2169"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Величаевское</w:t>
                  </w:r>
                </w:p>
              </w:tc>
              <w:tc>
                <w:tcPr>
                  <w:tcW w:w="1072"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8</w:t>
                  </w:r>
                </w:p>
              </w:tc>
              <w:tc>
                <w:tcPr>
                  <w:tcW w:w="1941"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Лёгкая</w:t>
                  </w:r>
                </w:p>
              </w:tc>
              <w:tc>
                <w:tcPr>
                  <w:tcW w:w="1569"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189,5</w:t>
                  </w:r>
                </w:p>
              </w:tc>
              <w:tc>
                <w:tcPr>
                  <w:tcW w:w="1368"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3800</w:t>
                  </w:r>
                </w:p>
              </w:tc>
              <w:tc>
                <w:tcPr>
                  <w:tcW w:w="1452"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605</w:t>
                  </w:r>
                </w:p>
              </w:tc>
            </w:tr>
            <w:tr w:rsidR="00331536" w:rsidRPr="00666C43" w:rsidTr="00A008D0">
              <w:tc>
                <w:tcPr>
                  <w:tcW w:w="2169"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lastRenderedPageBreak/>
                    <w:t>Колодезное</w:t>
                  </w:r>
                </w:p>
              </w:tc>
              <w:tc>
                <w:tcPr>
                  <w:tcW w:w="1072"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17</w:t>
                  </w:r>
                </w:p>
              </w:tc>
              <w:tc>
                <w:tcPr>
                  <w:tcW w:w="1941"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Очень тяжёлая</w:t>
                  </w:r>
                </w:p>
              </w:tc>
              <w:tc>
                <w:tcPr>
                  <w:tcW w:w="1569"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110,8</w:t>
                  </w:r>
                </w:p>
              </w:tc>
              <w:tc>
                <w:tcPr>
                  <w:tcW w:w="1368"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3700</w:t>
                  </w:r>
                </w:p>
              </w:tc>
              <w:tc>
                <w:tcPr>
                  <w:tcW w:w="1452"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520</w:t>
                  </w:r>
                </w:p>
              </w:tc>
            </w:tr>
            <w:tr w:rsidR="00331536" w:rsidRPr="00666C43" w:rsidTr="00A008D0">
              <w:tc>
                <w:tcPr>
                  <w:tcW w:w="2169"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Величаевское</w:t>
                  </w:r>
                </w:p>
              </w:tc>
              <w:tc>
                <w:tcPr>
                  <w:tcW w:w="1072"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2</w:t>
                  </w:r>
                </w:p>
              </w:tc>
              <w:tc>
                <w:tcPr>
                  <w:tcW w:w="1941"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Тяжёлая</w:t>
                  </w:r>
                </w:p>
              </w:tc>
              <w:tc>
                <w:tcPr>
                  <w:tcW w:w="1569"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97,5</w:t>
                  </w:r>
                </w:p>
              </w:tc>
              <w:tc>
                <w:tcPr>
                  <w:tcW w:w="1368"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3450</w:t>
                  </w:r>
                </w:p>
              </w:tc>
              <w:tc>
                <w:tcPr>
                  <w:tcW w:w="1452"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400</w:t>
                  </w:r>
                </w:p>
              </w:tc>
            </w:tr>
          </w:tbl>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 xml:space="preserve">Для перехода на структуру таблицы щелкните на Панели инструментов по первому из инструментов - Режим, затем выберите Конструктор. Аналогично можно вернуться обратно в таблицу с данными. </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Сохраните таблицу, щелкнув кнопку Сохранить.</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Выполните сортировку данных, например, по номеру скважины в порядке возрастания. Для этого перейдите на вкладку Главная, в таблице Скважины установите курсор в столбец № скважины, щелкните кнопку Сортировка по возрастанию на панели инструментов или в контекстном меню.</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Отсортируйте записи по Забою скважины в порядке убывания аналогично.</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 xml:space="preserve">Работа с фильтрами. Чтобы найти одну или несколько указанных записей в форме или напечатать записи из отчета, таблицы или запроса, можно использовать фильтр. С его помощью можно отображать только нужные записи, не изменяя базовую таблицу, запрос, форму или отчет. </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 xml:space="preserve">Изучите работу фильтра по выделенному, на примере отбора из таблицы Скважины записей о месторождениях с легкой плотностью нефти. Для этого перейдите на вкладку Главная, в таблице Скважины в поле Плотность нефти найдите значение "лёгкая". Выделите это значение, рассмотрите кнопки раздела инструментов Сортировка и Фильтр, щёлкните кнопку Фильтр, Выделение на панели инструментов и в появившемся окне выберите Равно "лёгкая". Посмотрите на результат отбора. Для отмены фильтра щелкните кнопку - Фильтр на панели инструментов. </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Отберите записи только те, в которых значение Альтитуды меньше 467. Для этого перейдите на запись, содержащую это значение альтитуды. Выберите в инструментах Фильтр&gt;Числовой фильтр &gt; Меньше 467&gt; Ок. Посмотрите результат отбор и отмените фильтр.</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 xml:space="preserve">Изучите работу расширенного фильтра: выберите в таблице Скважины записи об месторождениях с плотностью нефти «Лёгкая», забой скважины которых больше 3500. Для этого: выберите на панели инструментов Параметры расширенного фильтра, а затем - Расширенный фильтр. После этого на экране откроется окно для создания расширенного фильтра, куда добавьте поля Плотность нефти и Забой скважины (если они не появились автоматически). </w:t>
            </w:r>
            <w:r w:rsidRPr="00666C43">
              <w:rPr>
                <w:rFonts w:ascii="Times New Roman" w:hAnsi="Times New Roman" w:cs="Times New Roman"/>
                <w:noProof/>
                <w:color w:val="000000"/>
                <w:sz w:val="24"/>
                <w:szCs w:val="24"/>
              </w:rPr>
              <w:lastRenderedPageBreak/>
              <w:t>Затем, установите курсор в строке Условие отбора в поле Забой скважины, введите условие отбора &gt;3500. В этой же строке в поле Плотность нефти укажите условие отбора "Лёгкая". Можно задать порядок сортировки: по возрастанию или убыванию, щелкнув стрелку в ячейке Сортировка в поле Забой скважины. Чтобы применить фильтр, нажмите кнопку Применение фильтра на панели инструментов. Посмотрите результат отбор и отмените фильтр.</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 xml:space="preserve">Выполните задания для самостоятельного выполнения, </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Закройте таблицу с сохранением.</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Задания для самостоятельного выполнения</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 Отсортируйте таблицу по любому другому числовому полю (например, Альтитуда) по возрастанию и по убыванию, а затем по любому символьному полю. Проанализируйте результат.</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 Создайте новые фильтры и продемонстрируйте работу простого и расширенного фильтров на примере других полей.</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br w:type="page"/>
              <w:t>Задание 2</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Модификация таблиц. В таблицу Скважины добавим несколько строк и столбец Содержание нефти по выходу бензиновых фракций перед столбцом Плотность нефти. Для этого:</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После запуска Access 2007, выберите раздел Открыть последнюю базу данных, найдите сохраненную в своей папке БД Фамилия_ Месторождения. В результате откроется созданная ранее БД.</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 xml:space="preserve">Добавьте три новые записи в БД Месторождения нефти. Для этого, в пустую строку после последней записи БД, введите новые данные: в первые два столбца из таблицы 1.3, а остальные поля заполните данными по своему усмотрению. Сохраните изменения. </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Вставьте в эту таблицу новое поле после поля Плотность нефти. Для этого, перейдите на структуру таблицы - нажмите на вкладке Главная команду Режим, раздел Конструктор. Выделите поле Плотность нефти, выберите в меню Вставка строки. В появившуюся пустую строку, введите новые данные из таблицы 1.4.</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Таблица 1.4 - Описание нового столбца</w:t>
            </w:r>
          </w:p>
          <w:tbl>
            <w:tblPr>
              <w:tblW w:w="0" w:type="auto"/>
              <w:tblBorders>
                <w:top w:val="single" w:sz="4" w:space="0" w:color="000000"/>
                <w:left w:val="single" w:sz="4" w:space="0" w:color="000000"/>
                <w:bottom w:val="single" w:sz="4" w:space="0" w:color="000000"/>
                <w:right w:val="single" w:sz="4" w:space="0" w:color="000000"/>
              </w:tblBorders>
              <w:tblLook w:val="0000"/>
            </w:tblPr>
            <w:tblGrid>
              <w:gridCol w:w="1895"/>
              <w:gridCol w:w="1850"/>
              <w:gridCol w:w="1633"/>
              <w:gridCol w:w="3023"/>
            </w:tblGrid>
            <w:tr w:rsidR="00331536" w:rsidRPr="00666C43" w:rsidTr="00A008D0">
              <w:tc>
                <w:tcPr>
                  <w:tcW w:w="2075"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Имя поля</w:t>
                  </w:r>
                </w:p>
              </w:tc>
              <w:tc>
                <w:tcPr>
                  <w:tcW w:w="2058"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Тип данных</w:t>
                  </w:r>
                </w:p>
              </w:tc>
              <w:tc>
                <w:tcPr>
                  <w:tcW w:w="1807"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Размер</w:t>
                  </w:r>
                </w:p>
              </w:tc>
              <w:tc>
                <w:tcPr>
                  <w:tcW w:w="3631"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Описание</w:t>
                  </w:r>
                </w:p>
              </w:tc>
            </w:tr>
            <w:tr w:rsidR="00331536" w:rsidRPr="00666C43" w:rsidTr="00A008D0">
              <w:tc>
                <w:tcPr>
                  <w:tcW w:w="2075"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lastRenderedPageBreak/>
                    <w:t>Бензиновые фракции</w:t>
                  </w:r>
                </w:p>
              </w:tc>
              <w:tc>
                <w:tcPr>
                  <w:tcW w:w="2058"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Текстовый</w:t>
                  </w:r>
                </w:p>
              </w:tc>
              <w:tc>
                <w:tcPr>
                  <w:tcW w:w="1807"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20 символов</w:t>
                  </w:r>
                </w:p>
              </w:tc>
              <w:tc>
                <w:tcPr>
                  <w:tcW w:w="3631"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Содержание нефти по выходу бензиновых фракций</w:t>
                  </w:r>
                </w:p>
              </w:tc>
            </w:tr>
          </w:tbl>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Сохраните изменения в структуре таблицы, для чего щелкните кнопку Сохранить на панели инструментов, перейдите в таблицу с данными и в поле Бензиновые фракции введите в произвольном порядке данные: Низкобензиновая, Среднебензиновая или Высокобензиновая (используйте копирование для повторяющихся данных).</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Закройте таблицу Скважины, сохранив изменения.</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br w:type="page"/>
              <w:t>Задание 3</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Создадим в базе данных Фамилия_Месторождения вторую таблицу Бригады. Для этого:</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Создайте с помощью Конструктора новую таблицу Бригады, аналогично таблице Скважины. Опишите её поля так, как указано в таблице 1.5. Для поля Телефон в разделе Свойства поля задайте маску ввода, которая обеспечит контроль ввода телефонного номера с кодом, например, (8-865)-456-75-98. Для этого введите в строке Маска ввода текст маски (8-999)-999-99-99.</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Таблица 1.5 - Структура таблицы Бригады</w:t>
            </w:r>
          </w:p>
          <w:tbl>
            <w:tblPr>
              <w:tblW w:w="0" w:type="auto"/>
              <w:tblBorders>
                <w:top w:val="single" w:sz="4" w:space="0" w:color="000000"/>
                <w:left w:val="single" w:sz="4" w:space="0" w:color="000000"/>
                <w:bottom w:val="single" w:sz="4" w:space="0" w:color="000000"/>
                <w:right w:val="single" w:sz="4" w:space="0" w:color="000000"/>
              </w:tblBorders>
              <w:tblLook w:val="0000"/>
            </w:tblPr>
            <w:tblGrid>
              <w:gridCol w:w="2000"/>
              <w:gridCol w:w="1603"/>
              <w:gridCol w:w="2288"/>
              <w:gridCol w:w="2510"/>
            </w:tblGrid>
            <w:tr w:rsidR="00331536" w:rsidRPr="00666C43" w:rsidTr="00A008D0">
              <w:tc>
                <w:tcPr>
                  <w:tcW w:w="2073"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Имя поля</w:t>
                  </w:r>
                </w:p>
              </w:tc>
              <w:tc>
                <w:tcPr>
                  <w:tcW w:w="1734"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Тип данных</w:t>
                  </w:r>
                </w:p>
              </w:tc>
              <w:tc>
                <w:tcPr>
                  <w:tcW w:w="2864"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Размер, формат</w:t>
                  </w:r>
                </w:p>
              </w:tc>
              <w:tc>
                <w:tcPr>
                  <w:tcW w:w="2900"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Описание</w:t>
                  </w:r>
                </w:p>
              </w:tc>
            </w:tr>
            <w:tr w:rsidR="00331536" w:rsidRPr="00666C43" w:rsidTr="00A008D0">
              <w:tc>
                <w:tcPr>
                  <w:tcW w:w="2073"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Месторождение</w:t>
                  </w:r>
                </w:p>
              </w:tc>
              <w:tc>
                <w:tcPr>
                  <w:tcW w:w="1734"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Текстовый</w:t>
                  </w:r>
                </w:p>
              </w:tc>
              <w:tc>
                <w:tcPr>
                  <w:tcW w:w="2864"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20 символов, ключевое</w:t>
                  </w:r>
                </w:p>
              </w:tc>
              <w:tc>
                <w:tcPr>
                  <w:tcW w:w="2900"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p>
              </w:tc>
            </w:tr>
            <w:tr w:rsidR="00331536" w:rsidRPr="00666C43" w:rsidTr="00A008D0">
              <w:tc>
                <w:tcPr>
                  <w:tcW w:w="2073"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ФИО мастера</w:t>
                  </w:r>
                </w:p>
              </w:tc>
              <w:tc>
                <w:tcPr>
                  <w:tcW w:w="1734"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Текстовый</w:t>
                  </w:r>
                </w:p>
              </w:tc>
              <w:tc>
                <w:tcPr>
                  <w:tcW w:w="2864"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30 символов</w:t>
                  </w:r>
                </w:p>
              </w:tc>
              <w:tc>
                <w:tcPr>
                  <w:tcW w:w="2900"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ФИО руководителя</w:t>
                  </w:r>
                </w:p>
              </w:tc>
            </w:tr>
            <w:tr w:rsidR="00331536" w:rsidRPr="00666C43" w:rsidTr="00A008D0">
              <w:tc>
                <w:tcPr>
                  <w:tcW w:w="2073"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Телефон</w:t>
                  </w:r>
                </w:p>
              </w:tc>
              <w:tc>
                <w:tcPr>
                  <w:tcW w:w="1734"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Текстовый</w:t>
                  </w:r>
                </w:p>
              </w:tc>
              <w:tc>
                <w:tcPr>
                  <w:tcW w:w="2864"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18 символов, маска ввода, (8-999)-999-99-99</w:t>
                  </w:r>
                </w:p>
              </w:tc>
              <w:tc>
                <w:tcPr>
                  <w:tcW w:w="2900"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Номер телефона</w:t>
                  </w:r>
                </w:p>
              </w:tc>
            </w:tr>
            <w:tr w:rsidR="00331536" w:rsidRPr="00666C43" w:rsidTr="00A008D0">
              <w:tc>
                <w:tcPr>
                  <w:tcW w:w="2073"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Количество работающих</w:t>
                  </w:r>
                </w:p>
              </w:tc>
              <w:tc>
                <w:tcPr>
                  <w:tcW w:w="1734"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Числовой</w:t>
                  </w:r>
                </w:p>
              </w:tc>
              <w:tc>
                <w:tcPr>
                  <w:tcW w:w="2864"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Целое</w:t>
                  </w:r>
                </w:p>
              </w:tc>
              <w:tc>
                <w:tcPr>
                  <w:tcW w:w="2900"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p>
              </w:tc>
            </w:tr>
            <w:tr w:rsidR="00331536" w:rsidRPr="00666C43" w:rsidTr="00A008D0">
              <w:tc>
                <w:tcPr>
                  <w:tcW w:w="2073"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 xml:space="preserve">Дата </w:t>
                  </w:r>
                </w:p>
              </w:tc>
              <w:tc>
                <w:tcPr>
                  <w:tcW w:w="1734"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Дата/время</w:t>
                  </w:r>
                </w:p>
              </w:tc>
              <w:tc>
                <w:tcPr>
                  <w:tcW w:w="2864"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Краткий формат даты</w:t>
                  </w:r>
                </w:p>
              </w:tc>
              <w:tc>
                <w:tcPr>
                  <w:tcW w:w="2900"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Дата начала разработки месторождения</w:t>
                  </w:r>
                </w:p>
              </w:tc>
            </w:tr>
          </w:tbl>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Ключевым укажите поле Месторождение, значения которого в таблице должны быть без повторений и характеризовать каждое из месторождений таблицы Скважины.</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 xml:space="preserve">Сохраните структуру таблицы Бригады и перейдите на таблицу с данными. Заполните ее произвольными данными по каждому Месторождению. </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lastRenderedPageBreak/>
              <w:t xml:space="preserve">При этом названия месторождений должны полностью совпадать в написании, поэтому их лучше скопировать из таблицы Скважины. </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br w:type="page"/>
              <w:t>Пример заполнения записей</w:t>
            </w:r>
          </w:p>
          <w:tbl>
            <w:tblPr>
              <w:tblW w:w="0" w:type="auto"/>
              <w:tblBorders>
                <w:top w:val="single" w:sz="4" w:space="0" w:color="000000"/>
                <w:left w:val="single" w:sz="4" w:space="0" w:color="000000"/>
                <w:bottom w:val="single" w:sz="4" w:space="0" w:color="000000"/>
                <w:right w:val="single" w:sz="4" w:space="0" w:color="000000"/>
              </w:tblBorders>
              <w:tblLook w:val="0000"/>
            </w:tblPr>
            <w:tblGrid>
              <w:gridCol w:w="2069"/>
              <w:gridCol w:w="1437"/>
              <w:gridCol w:w="1664"/>
              <w:gridCol w:w="1671"/>
              <w:gridCol w:w="1560"/>
            </w:tblGrid>
            <w:tr w:rsidR="00331536" w:rsidRPr="00666C43" w:rsidTr="00A008D0">
              <w:tc>
                <w:tcPr>
                  <w:tcW w:w="2219"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Месторождение</w:t>
                  </w:r>
                </w:p>
              </w:tc>
              <w:tc>
                <w:tcPr>
                  <w:tcW w:w="1740"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ФИО мастера</w:t>
                  </w:r>
                </w:p>
              </w:tc>
              <w:tc>
                <w:tcPr>
                  <w:tcW w:w="2073"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Телефон</w:t>
                  </w:r>
                </w:p>
              </w:tc>
              <w:tc>
                <w:tcPr>
                  <w:tcW w:w="1788"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Количество работающих</w:t>
                  </w:r>
                </w:p>
              </w:tc>
              <w:tc>
                <w:tcPr>
                  <w:tcW w:w="1751"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Дата</w:t>
                  </w:r>
                </w:p>
              </w:tc>
            </w:tr>
            <w:tr w:rsidR="00331536" w:rsidRPr="00666C43" w:rsidTr="00A008D0">
              <w:tc>
                <w:tcPr>
                  <w:tcW w:w="2219"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 xml:space="preserve">Совхозное </w:t>
                  </w:r>
                </w:p>
              </w:tc>
              <w:tc>
                <w:tcPr>
                  <w:tcW w:w="1740"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Иванов И.И.</w:t>
                  </w:r>
                </w:p>
              </w:tc>
              <w:tc>
                <w:tcPr>
                  <w:tcW w:w="2073"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(8-819)-123-12-12</w:t>
                  </w:r>
                </w:p>
              </w:tc>
              <w:tc>
                <w:tcPr>
                  <w:tcW w:w="1788"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50</w:t>
                  </w:r>
                </w:p>
              </w:tc>
              <w:tc>
                <w:tcPr>
                  <w:tcW w:w="1751" w:type="dxa"/>
                  <w:tcBorders>
                    <w:top w:val="single" w:sz="6" w:space="0" w:color="auto"/>
                    <w:left w:val="single" w:sz="6" w:space="0" w:color="auto"/>
                    <w:bottom w:val="single" w:sz="6" w:space="0" w:color="auto"/>
                    <w:right w:val="single" w:sz="6" w:space="0" w:color="auto"/>
                  </w:tcBorders>
                </w:tcPr>
                <w:p w:rsidR="00331536" w:rsidRPr="00666C43" w:rsidRDefault="00331536" w:rsidP="00FE724F">
                  <w:pPr>
                    <w:widowControl w:val="0"/>
                    <w:autoSpaceDE w:val="0"/>
                    <w:autoSpaceDN w:val="0"/>
                    <w:adjustRightInd w:val="0"/>
                    <w:spacing w:after="0" w:line="240" w:lineRule="auto"/>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15.10.1984</w:t>
                  </w:r>
                </w:p>
              </w:tc>
            </w:tr>
          </w:tbl>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Закройте созданную таблицу Бригады, сохранив данные.</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Откройте таблицу Скважины и дополните ее еще двумя любыми записями. Закройте созданные таблицы.</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Задание 4</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 xml:space="preserve">Установите связь между таблицами Бригады и Скважины. </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В таблице Бригады ключевое поле Месторождение, в таблице Скважины ключевое поле № скважины, связь между ними типа «один ко многим», то есть одна запись таблицы Бригады может иметь несколько связанных записей в таблице Скважины.</w:t>
            </w:r>
          </w:p>
          <w:p w:rsidR="00331536" w:rsidRPr="00666C43" w:rsidRDefault="00B41D47"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 xml:space="preserve">Для этого: </w:t>
            </w:r>
            <w:r w:rsidR="00331536" w:rsidRPr="00666C43">
              <w:rPr>
                <w:rFonts w:ascii="Times New Roman" w:hAnsi="Times New Roman" w:cs="Times New Roman"/>
                <w:noProof/>
                <w:color w:val="000000"/>
                <w:sz w:val="24"/>
                <w:szCs w:val="24"/>
              </w:rPr>
              <w:t>Для этого на вкладке Работа с базами данных выберите команду Схема данных. После этого раскроется пустое окно Схема данных, в диалоговом окне Добавление таблицы, выберите вкладку Таблицы, из списка таблиц выберите таблицу Скважины и щелкните кнопку Добавить. Данная таблица появится в окне схемы данных таблиц. Аналогично добавьте таблицу Бригады. Закройте окно Добавление таблицы, щелкнув кнопку Закрыть.</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 xml:space="preserve">Для установления связи между двумя выбранными таблицами нажмите левую клавишу на поле Месторождение с первичным ключом главной таблицы Бригады и перетащите на поле Месторождение подчиненной таблицы Скважины. Как только вы отпустите левую кнопку мыши, на экране появится диалоговое окно Изменение связей. Для включения механизма поддержки целостности данных в связываемых таблицах установите флажок Обеспечение целостности данных. Включите переключатели Каскадного обновления связанных полей и удаления связанных записей. Завершите создание связи, щелкнув кнопку Создать. Если все данные были введены правильно и связаны между собой, то в окне Схема данных появится графическое изображение установленной связи. Обозначение 1-∞ у концов линии связи означают, что одна запись таблицы Бригады может иметь несколько связанных записей в таблице Скважины. Если </w:t>
            </w:r>
            <w:r w:rsidRPr="00666C43">
              <w:rPr>
                <w:rFonts w:ascii="Times New Roman" w:hAnsi="Times New Roman" w:cs="Times New Roman"/>
                <w:noProof/>
                <w:color w:val="000000"/>
                <w:sz w:val="24"/>
                <w:szCs w:val="24"/>
              </w:rPr>
              <w:lastRenderedPageBreak/>
              <w:t>на экране появится окно с сообщением о невозможности создания связей, то надо вернуться в созданные таблицы, проверить все ли названия месторождений присутствуют в таблице Бригады и не повторяются ли они. Исправьте ошибки и повторите установку связей.</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Откройте созданные и связанные таблицы с данными. Обратите внимание на изменения: возле номеров записей появился столбец с символами«+», то есть таблица стала структурированной. Щелкните по символам «+» и посмотрите на результат установления связей. Щелкните по символам «-» и сверните таблицы.</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Завершите работу СУБД Access.</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Содержание отчёта и его форма</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В отчёте указывается номер лабораторной работы, её название, цель, описание основных изученных понятий (основные объекты БД, виды фильтров) и возможностей работы с СУБД Access, описание самостоятельно созданных фильтров.</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Контрольные вопросы и защита работа</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 xml:space="preserve">К защите лабораторной работы надо выполнить задания на компьютере, оформить отчет и устно ответить на вопросы: </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 xml:space="preserve">Что такое БД, СУБД, таблица, фильтр? </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Как создать ключевое поле?</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С какими типами данных работает Аccess?</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Типы фильтров, применяемых в Аccess?</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Что подразумевается под понятием «модификация таблиц БД»?</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Для чего выполняется связывание таблиц? Виды связей?</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 xml:space="preserve">Что значит структурированная таблица? </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br w:type="page"/>
              <w:t>Лабораторная работа 2. Cоставление форм, запросов, отчетов в MS ACCESS</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FFFFFF"/>
                <w:sz w:val="24"/>
                <w:szCs w:val="24"/>
              </w:rPr>
            </w:pPr>
            <w:r w:rsidRPr="00666C43">
              <w:rPr>
                <w:rFonts w:ascii="Times New Roman" w:hAnsi="Times New Roman" w:cs="Times New Roman"/>
                <w:noProof/>
                <w:color w:val="FFFFFF"/>
                <w:sz w:val="24"/>
                <w:szCs w:val="24"/>
              </w:rPr>
              <w:t>многотабличный access форма запрос</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Цель и содержание: научиться создавать различные формы, отчеты и запросы к связанным таблицам БД.</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Теоретическое обоснование</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Таблицы, формы, отчеты и запросы - основные объекты в современных базах данных.</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 xml:space="preserve">Для упрощения просмотра, ввода и модификации данных в конкретной таблице, создается одна или несколько форм. Формы являются шаблонами, </w:t>
            </w:r>
            <w:r w:rsidRPr="00666C43">
              <w:rPr>
                <w:rFonts w:ascii="Times New Roman" w:hAnsi="Times New Roman" w:cs="Times New Roman"/>
                <w:noProof/>
                <w:color w:val="000000"/>
                <w:sz w:val="24"/>
                <w:szCs w:val="24"/>
              </w:rPr>
              <w:lastRenderedPageBreak/>
              <w:t xml:space="preserve">управляющими отображением информации при вводе, просмотре и корректировке данных. Формы облегчают работу по вводу информации в БД, выводят данные из таблиц и запросов в удобном для чтения и анализа формате. </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Отчет - это средство для организации просмотра и распечатки итоговой информации в удобном для пользователя виде. В отчете можно получить результаты сложных расчетов, статистических сравнений, а также поместить рисунки и диаграммы.</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Запросы являются средством обработки данных, хранимых в таблицах. Запросы собирают затребованные данные из одной или нескольких таблиц по заданным критериям, являются инструментом поиска и структурирования данных. При использовании технологии клиент-сервер, где основные БД хранятся на сервере БД, система запросов позволяет уменьшить объем информации, передаваемый через сеть. Запрос - это вопрос о данных, то есть набор условий, по которым производится выборка информации из таблиц. Запуск запроса формирует новую таблицу данных, которая при повторных запусках запроса может обновляться в соответствии с изменением информации в исходных таблицах. Существуют разные типы запросов: на выборку, запрос с параметрами, перекрестные запросы, запрос на изменение таблицы.</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Запросы с параметром - это отбор записей в базовой таблице по введенным параметрам.</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 xml:space="preserve">Запросы на выборку - это получение результирующей таблицы, в которой отображаются записи из базовых таблиц, удовлетворяющие условиям запроса. При построении выражений в запросах используют: </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знаки сравнения: &lt; меньше, &lt;=меньше или равно, &gt; больше, &gt;= больше или равно, = равно, &lt;&gt; не равно;</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логические операции: And (И), Not (Нет), Or (Или);</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 xml:space="preserve">операторы SQL: In (для определения, содержится ли элемент данных в списке значений) и Between…And (для выбора значений из определенного интервала). </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функции: Avg() - среднее арифметическое значение; Count() - количество записей; Sum() - сумма всех записей и т.д.</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Например:</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а) значения меньше 50, но больше 60 включительно, задаются в условии как &lt;=50 Or &gt;=60;</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lastRenderedPageBreak/>
              <w:t>б) значения из отрезка [50;60] задаются в условии как &gt;=50 And &lt;=60 или; Between 50 and 60;</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в) все данные за 2008 год в условии задаются как Between #01.01.2008#аnd#31.12.2008#;</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г) значения из списка перечисленных значений задаются в условии как In(50; 55; 57; 60).</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Методика и порядок выполнения работы</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Создадим формы, отчеты и запросы к таблицам БД Месторождения нефти.</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 xml:space="preserve">Загрузите СУБД Access и откройте БД Фамилия_Месторождения. </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 xml:space="preserve">Создание формы для связанных таблиц. Для этого откройте вкладку Создание, найдите раздел Формы. Формы можно создать в виде обычной формы и с помощью мастера форм. </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Средство "Форма" можно использовать для быстрого создания формы с одним элементом. Форма такого типа одновременно отображает сведения только об одной записи. Для создания формы с одним элементом:</w:t>
            </w:r>
          </w:p>
          <w:p w:rsidR="00331536" w:rsidRPr="00666C43" w:rsidRDefault="00331536" w:rsidP="00FE724F">
            <w:pPr>
              <w:widowControl w:val="0"/>
              <w:autoSpaceDE w:val="0"/>
              <w:autoSpaceDN w:val="0"/>
              <w:adjustRightInd w:val="0"/>
              <w:spacing w:after="0" w:line="360" w:lineRule="auto"/>
              <w:ind w:firstLine="709"/>
              <w:jc w:val="both"/>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 xml:space="preserve">в области навигации выберите таблицу (например, Скважины) с данными, которые требуется добавить в форму; </w:t>
            </w:r>
          </w:p>
          <w:p w:rsidR="00331536" w:rsidRPr="00666C43" w:rsidRDefault="00331536" w:rsidP="00FE724F">
            <w:pPr>
              <w:widowControl w:val="0"/>
              <w:autoSpaceDE w:val="0"/>
              <w:autoSpaceDN w:val="0"/>
              <w:adjustRightInd w:val="0"/>
              <w:spacing w:after="0" w:line="240" w:lineRule="auto"/>
              <w:ind w:firstLine="709"/>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на вкладке Создание в группе Формы выберите команду Форма</w:t>
            </w:r>
            <w:r w:rsidRPr="00666C43">
              <w:rPr>
                <w:rFonts w:ascii="Times New Roman" w:hAnsi="Times New Roman" w:cs="Times New Roman"/>
                <w:noProof/>
                <w:sz w:val="24"/>
                <w:szCs w:val="24"/>
              </w:rPr>
              <w:drawing>
                <wp:inline distT="0" distB="0" distL="0" distR="0">
                  <wp:extent cx="190500" cy="161925"/>
                  <wp:effectExtent l="0" t="0" r="0" b="952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61925"/>
                          </a:xfrm>
                          <a:prstGeom prst="rect">
                            <a:avLst/>
                          </a:prstGeom>
                          <a:noFill/>
                          <a:ln>
                            <a:noFill/>
                          </a:ln>
                        </pic:spPr>
                      </pic:pic>
                    </a:graphicData>
                  </a:graphic>
                </wp:inline>
              </w:drawing>
            </w:r>
            <w:r w:rsidRPr="00666C43">
              <w:rPr>
                <w:rFonts w:ascii="Times New Roman" w:hAnsi="Times New Roman" w:cs="Times New Roman"/>
                <w:noProof/>
                <w:color w:val="000000"/>
                <w:sz w:val="24"/>
                <w:szCs w:val="24"/>
              </w:rPr>
              <w:t>. Access создаст форму и отобразит ее в режиме макета. В этом режиме в форму можно вносить изменения, но она продолжает отображать данные. Например, можно изменить размеры текстовых полей, чтобы в них поместились все данные. Чтобы начать работу с формой, переключитесь в режим формы на вкладке Главная в группе Представления выберите пункт Вид, а затем - Режим формы.</w:t>
            </w:r>
            <w:r w:rsidRPr="00666C43">
              <w:rPr>
                <w:rFonts w:ascii="Times New Roman" w:hAnsi="Times New Roman" w:cs="Times New Roman"/>
                <w:noProof/>
                <w:sz w:val="24"/>
                <w:szCs w:val="24"/>
              </w:rPr>
              <w:drawing>
                <wp:inline distT="0" distB="0" distL="0" distR="0">
                  <wp:extent cx="190500" cy="161925"/>
                  <wp:effectExtent l="0" t="0" r="0" b="952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61925"/>
                          </a:xfrm>
                          <a:prstGeom prst="rect">
                            <a:avLst/>
                          </a:prstGeom>
                          <a:noFill/>
                          <a:ln>
                            <a:noFill/>
                          </a:ln>
                        </pic:spPr>
                      </pic:pic>
                    </a:graphicData>
                  </a:graphic>
                </wp:inline>
              </w:drawing>
            </w:r>
            <w:r w:rsidRPr="00666C43">
              <w:rPr>
                <w:rFonts w:ascii="Times New Roman" w:hAnsi="Times New Roman" w:cs="Times New Roman"/>
                <w:noProof/>
                <w:color w:val="000000"/>
                <w:sz w:val="24"/>
                <w:szCs w:val="24"/>
              </w:rPr>
              <w:t xml:space="preserve">. Если Access обнаруживает таблицу с отношением "один ко многим" к таблице или запросу, использованным при создании формы, он создает для формы подтаблицу на основе связанной таблицы или запроса. При необходимости можно удалить подтаблицу из формы. Для этого нужно переключиться в режим макета, выбрать подтаблицу и нажать клавишу DELETE. </w:t>
            </w:r>
          </w:p>
          <w:p w:rsidR="00331536" w:rsidRPr="00666C43" w:rsidRDefault="00331536" w:rsidP="00FE724F">
            <w:pPr>
              <w:widowControl w:val="0"/>
              <w:autoSpaceDE w:val="0"/>
              <w:autoSpaceDN w:val="0"/>
              <w:adjustRightInd w:val="0"/>
              <w:spacing w:after="0" w:line="240" w:lineRule="auto"/>
              <w:ind w:firstLine="709"/>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 xml:space="preserve">Для создания формы с помощью мастера на вкладке Создание в группе Формы нажмите кнопку Другие формы, а затем выберите команду Мастер форм </w:t>
            </w:r>
            <w:r w:rsidRPr="00666C43">
              <w:rPr>
                <w:rFonts w:ascii="Times New Roman" w:hAnsi="Times New Roman" w:cs="Times New Roman"/>
                <w:noProof/>
                <w:sz w:val="24"/>
                <w:szCs w:val="24"/>
              </w:rPr>
              <w:drawing>
                <wp:inline distT="0" distB="0" distL="0" distR="0">
                  <wp:extent cx="276225" cy="247650"/>
                  <wp:effectExtent l="0" t="0" r="9525"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247650"/>
                          </a:xfrm>
                          <a:prstGeom prst="rect">
                            <a:avLst/>
                          </a:prstGeom>
                          <a:noFill/>
                          <a:ln>
                            <a:noFill/>
                          </a:ln>
                        </pic:spPr>
                      </pic:pic>
                    </a:graphicData>
                  </a:graphic>
                </wp:inline>
              </w:drawing>
            </w:r>
            <w:r w:rsidRPr="00666C43">
              <w:rPr>
                <w:rFonts w:ascii="Times New Roman" w:hAnsi="Times New Roman" w:cs="Times New Roman"/>
                <w:noProof/>
                <w:color w:val="000000"/>
                <w:sz w:val="24"/>
                <w:szCs w:val="24"/>
              </w:rPr>
              <w:t>.. Далее следуйте инструкциям мастера. На первом шаге диалога с мастером Создание форм определите состав полей таблицы данных. Для этого выберите базовую таблицу Бригады, в списке Доступные поля можно выбрать поля, отражаемые в форме. Щелкнув кнопку &gt;&gt;, включите в список Выбранные поля все поля таблицы Бригады. Затем, выбрав таблицу Скважины, добавьте два любых поля таблицы Скважины, щелкая кнопку &gt;, кроме поля Месторождения (это поле дублирует поле Месторождения таблицы Бригады) в список Выбранные поля. Щелкните кнопку Далее.</w:t>
            </w:r>
          </w:p>
          <w:p w:rsidR="00331536" w:rsidRPr="00666C43" w:rsidRDefault="00331536" w:rsidP="00FE724F">
            <w:pPr>
              <w:widowControl w:val="0"/>
              <w:autoSpaceDE w:val="0"/>
              <w:autoSpaceDN w:val="0"/>
              <w:adjustRightInd w:val="0"/>
              <w:spacing w:after="0" w:line="240" w:lineRule="auto"/>
              <w:ind w:firstLine="709"/>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 xml:space="preserve">На следующем шаге диалога с мастером выберите вид представления данных, указав в качестве главной таблицы Бригады и включив опцию </w:t>
            </w:r>
            <w:r w:rsidRPr="00666C43">
              <w:rPr>
                <w:rFonts w:ascii="Times New Roman" w:hAnsi="Times New Roman" w:cs="Times New Roman"/>
                <w:noProof/>
                <w:color w:val="000000"/>
                <w:sz w:val="24"/>
                <w:szCs w:val="24"/>
              </w:rPr>
              <w:lastRenderedPageBreak/>
              <w:t>Подчиненные формы. Щелкнув кнопку Далее, выберите внешний вид подчиненной формы табличный (или в один столбец, ленточный), выберите стиль оформления (стандартный, изящный, деловой и т.п.), например, Международный.</w:t>
            </w:r>
          </w:p>
          <w:p w:rsidR="00331536" w:rsidRPr="00666C43" w:rsidRDefault="00331536" w:rsidP="00FE724F">
            <w:pPr>
              <w:widowControl w:val="0"/>
              <w:autoSpaceDE w:val="0"/>
              <w:autoSpaceDN w:val="0"/>
              <w:adjustRightInd w:val="0"/>
              <w:spacing w:after="0" w:line="240" w:lineRule="auto"/>
              <w:ind w:firstLine="709"/>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На следующих этапах диалога с мастером Создание форм задайте имя для каждой из связанных форм. Завершите создание форм, щелкнув кнопку Готово.</w:t>
            </w:r>
          </w:p>
          <w:p w:rsidR="00331536" w:rsidRPr="00666C43" w:rsidRDefault="00331536" w:rsidP="00FE724F">
            <w:pPr>
              <w:widowControl w:val="0"/>
              <w:autoSpaceDE w:val="0"/>
              <w:autoSpaceDN w:val="0"/>
              <w:adjustRightInd w:val="0"/>
              <w:spacing w:after="0" w:line="240" w:lineRule="auto"/>
              <w:ind w:firstLine="709"/>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Для запуска щелкнем по ярлычку главной таблицы Бригады. После этого на экране раскроется окно формы Бригады с подчиненной формой Скважины. Используя навигационные клавиши (◄, ► и др.) внизу окна, пролистайте все записи, перейдите на первую и последнюю.</w:t>
            </w:r>
          </w:p>
          <w:p w:rsidR="00331536" w:rsidRPr="00666C43" w:rsidRDefault="00331536" w:rsidP="00FE724F">
            <w:pPr>
              <w:widowControl w:val="0"/>
              <w:autoSpaceDE w:val="0"/>
              <w:autoSpaceDN w:val="0"/>
              <w:adjustRightInd w:val="0"/>
              <w:spacing w:after="0" w:line="240" w:lineRule="auto"/>
              <w:ind w:firstLine="709"/>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Введите данные (взять произвольные) о двух новых Скважинах на любом месторождении. Если окажется, что размер поля в форме мал для представления данных, то закрыв окно формы, укажите главную форму Бригады и щелкните кнопку Конструктор на панели инструментов. Для изменения размера элементов управления формы наведите указатель на границу выделенного элемента управления и, когда указатель примет форму руки, переместите элементы управления. Закройте режим конструктора, сохранив изменения макета формы.</w:t>
            </w:r>
          </w:p>
          <w:p w:rsidR="00331536" w:rsidRPr="00666C43" w:rsidRDefault="00331536" w:rsidP="00FE724F">
            <w:pPr>
              <w:widowControl w:val="0"/>
              <w:autoSpaceDE w:val="0"/>
              <w:autoSpaceDN w:val="0"/>
              <w:adjustRightInd w:val="0"/>
              <w:spacing w:after="0" w:line="240" w:lineRule="auto"/>
              <w:ind w:firstLine="709"/>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Закройте окно формы и, открыв таблицы Бригады и Скважины, просмотрите внесенные записи и убедитесь, что в обеих таблицах внесены связанные записи.</w:t>
            </w:r>
          </w:p>
          <w:p w:rsidR="00331536" w:rsidRPr="00666C43" w:rsidRDefault="00331536" w:rsidP="00FE724F">
            <w:pPr>
              <w:widowControl w:val="0"/>
              <w:autoSpaceDE w:val="0"/>
              <w:autoSpaceDN w:val="0"/>
              <w:adjustRightInd w:val="0"/>
              <w:spacing w:after="0" w:line="240" w:lineRule="auto"/>
              <w:ind w:firstLine="709"/>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 xml:space="preserve">Создание отчёта. В отчет можно включить все поля одной или нескольких таблиц, или выбрать только требуемые. При этом можно использовать Простой отчет или Мастер отчетов. На вкладке Создание в группе Другие щелкните Мастер запросов. </w:t>
            </w:r>
          </w:p>
          <w:p w:rsidR="00331536" w:rsidRPr="00666C43" w:rsidRDefault="00331536" w:rsidP="00FE724F">
            <w:pPr>
              <w:widowControl w:val="0"/>
              <w:autoSpaceDE w:val="0"/>
              <w:autoSpaceDN w:val="0"/>
              <w:adjustRightInd w:val="0"/>
              <w:spacing w:after="0" w:line="240" w:lineRule="auto"/>
              <w:ind w:firstLine="709"/>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Простой отчет - это самый быстрый способ создания отчета, потому что с его помощью отчет формируется сразу же, без запроса дополнительной информации. В отчете будут представлены все записи базовой таблицы или запроса. После этого отчет можно сохранить и изменить в режиме макета или конструктора в соответствии с поставленной задачей. Создайте отчет по одной из таблиц, например Скважины. Для этого выберите ее. На вкладке Создание в группе Отчеты щелкните Отчет.</w:t>
            </w:r>
            <w:r w:rsidRPr="00666C43">
              <w:rPr>
                <w:rFonts w:ascii="Times New Roman" w:hAnsi="Times New Roman" w:cs="Times New Roman"/>
                <w:noProof/>
                <w:sz w:val="24"/>
                <w:szCs w:val="24"/>
              </w:rPr>
              <w:drawing>
                <wp:inline distT="0" distB="0" distL="0" distR="0">
                  <wp:extent cx="190500" cy="161925"/>
                  <wp:effectExtent l="0" t="0" r="0" b="952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61925"/>
                          </a:xfrm>
                          <a:prstGeom prst="rect">
                            <a:avLst/>
                          </a:prstGeom>
                          <a:noFill/>
                          <a:ln>
                            <a:noFill/>
                          </a:ln>
                        </pic:spPr>
                      </pic:pic>
                    </a:graphicData>
                  </a:graphic>
                </wp:inline>
              </w:drawing>
            </w:r>
            <w:r w:rsidRPr="00666C43">
              <w:rPr>
                <w:rFonts w:ascii="Times New Roman" w:hAnsi="Times New Roman" w:cs="Times New Roman"/>
                <w:noProof/>
                <w:color w:val="000000"/>
                <w:sz w:val="24"/>
                <w:szCs w:val="24"/>
              </w:rPr>
              <w:t xml:space="preserve">. Приложение Access создаст отчет и отобразит его в режиме макета. Укажите имя отчета, просмотрите его и сохраните </w:t>
            </w:r>
          </w:p>
          <w:p w:rsidR="00331536" w:rsidRPr="00666C43" w:rsidRDefault="00331536" w:rsidP="00FE724F">
            <w:pPr>
              <w:widowControl w:val="0"/>
              <w:autoSpaceDE w:val="0"/>
              <w:autoSpaceDN w:val="0"/>
              <w:adjustRightInd w:val="0"/>
              <w:spacing w:after="0" w:line="240" w:lineRule="auto"/>
              <w:ind w:firstLine="709"/>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 xml:space="preserve">Рассмотрим использование Мастера отчетов. Для этого, выбрав в списке объектов Отчеты, щелкните кнопку Создание отчета с помощью мастера. На первом шаге мастера Создание отчетов, выберите таблицу Бригады, включите в отчет поля Месторождение и Телефон. Выберите таблицу Скважины, включите в отчет поля № скважины, Забой скважины, Альтитуда. Щелкнув кнопку Далее, выберите в качестве главной таблицы таблицу Бригады. На следующем шаге диалога с мастером Создание отчетов добавьте уровень группировки, выбрав поле Месторождение. Щелкните кнопку Далее, выберите сортировку по возрастанию по полю Забой скважины. Щелкнув кнопку Далее, выберите вид макета в столбец (или табличный, или выровненный) и включив опцию настройки ширины полей для размещения их на одной странице. Выберите стиль оформления создаваемого отчета - Деловой (посмотрите другие стили). Щелкните кнопку Далее. На заключительном этапе Создания отчета укажите имя Пример отчета 1, щелкните кнопку Готово для завершения создания отчета. Созданный отчет появится в главном окне базы данных (рисунок 1), в разделе Отчеты. Просмотрите полученный отчет, щелкнув по его имени. После просмотра отчета закройте его, щелкнув кнопку Закрыть на панели инструментов. </w:t>
            </w:r>
          </w:p>
          <w:p w:rsidR="00331536" w:rsidRPr="00666C43" w:rsidRDefault="00331536" w:rsidP="00FE724F">
            <w:pPr>
              <w:widowControl w:val="0"/>
              <w:autoSpaceDE w:val="0"/>
              <w:autoSpaceDN w:val="0"/>
              <w:adjustRightInd w:val="0"/>
              <w:spacing w:after="0" w:line="240" w:lineRule="auto"/>
              <w:ind w:firstLine="709"/>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lastRenderedPageBreak/>
              <w:t xml:space="preserve">Создание запросов. </w:t>
            </w:r>
          </w:p>
          <w:p w:rsidR="00331536" w:rsidRPr="00666C43" w:rsidRDefault="00331536" w:rsidP="00FE724F">
            <w:pPr>
              <w:widowControl w:val="0"/>
              <w:autoSpaceDE w:val="0"/>
              <w:autoSpaceDN w:val="0"/>
              <w:adjustRightInd w:val="0"/>
              <w:spacing w:after="0" w:line="240" w:lineRule="auto"/>
              <w:ind w:firstLine="709"/>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Создадим простой запрос на выборку, который отберет данные о Скважинах с легкой плотностью нефти глубиной от 3200м до 3500 м и количеством работающих менее 60. Для этого будут использоваться поля Плотность нефти, Глубина скважины, Количество работающих. Для создания запросов можно использовать Мастер запросов или Режим конструктора. Рассмотрим обе возможности.</w:t>
            </w:r>
          </w:p>
          <w:p w:rsidR="00331536" w:rsidRPr="00666C43" w:rsidRDefault="00331536" w:rsidP="00FE724F">
            <w:pPr>
              <w:widowControl w:val="0"/>
              <w:autoSpaceDE w:val="0"/>
              <w:autoSpaceDN w:val="0"/>
              <w:adjustRightInd w:val="0"/>
              <w:spacing w:after="0" w:line="240" w:lineRule="auto"/>
              <w:ind w:firstLine="709"/>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 xml:space="preserve">Выберите вкладку Создание раздел Другие кнопку Мастер запросов. Аналогично процедуре создания Формы: выберите таблицу Бригада для запроса и с помощью клавиши &gt; перенесите поля Месторождение, Плотность нефти, Глубина скважины в окно Запроса. Затем из таблицы Бригада добавьте поле Количество работающих. Щелкните Готово. На следующем шаге задайте имя запроса, например Запрос по плотности и глубине. Выберите Просмотр отчета. Щелкните Готово и посмотрите на результат отбора по указанным полям. Закройте созданный запрос, его имя появилось в главном окне Базы данных. </w:t>
            </w:r>
          </w:p>
          <w:p w:rsidR="00331536" w:rsidRPr="00666C43" w:rsidRDefault="00331536" w:rsidP="00FE724F">
            <w:pPr>
              <w:widowControl w:val="0"/>
              <w:autoSpaceDE w:val="0"/>
              <w:autoSpaceDN w:val="0"/>
              <w:adjustRightInd w:val="0"/>
              <w:spacing w:after="0" w:line="240" w:lineRule="auto"/>
              <w:ind w:firstLine="709"/>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Откройте его еще раз, щелкнув по имени, и перейдите на структуру запроса (Вид на Панели инструментов). Рассмотрите структуру Запроса. В строке Сортировка поля Плотность нефти выберите сортировку по возрастанию. Посмотрите результат запроса: щелкните на Панели инструментов значок! (Запуск). Вернитесь на структуру запроса и поставьте сортировку по убыванию. Посмотрите результат выполнения Запроса. Измените запрос, добавив в строке Условие отбора поля Забой скважины условие Between 3200 and 3500. Запустите Запрос с изменениями на выполнение. Вернитесь на структуру запроса и добавьте условие &lt;60 в поле Количество работающих. Посмотрите результат запроса. Закройте его с сохранением.</w:t>
            </w:r>
          </w:p>
          <w:p w:rsidR="00331536" w:rsidRPr="00666C43" w:rsidRDefault="00331536" w:rsidP="00FE724F">
            <w:pPr>
              <w:widowControl w:val="0"/>
              <w:autoSpaceDE w:val="0"/>
              <w:autoSpaceDN w:val="0"/>
              <w:adjustRightInd w:val="0"/>
              <w:spacing w:after="0" w:line="240" w:lineRule="auto"/>
              <w:ind w:firstLine="709"/>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Создадим Запрос такого же вида, но с помощью Конструктора. Выберите вкладку Создание раздел Другие, щелкните кнопку Новый запрос - создание в режиме конструктора.</w:t>
            </w:r>
          </w:p>
          <w:p w:rsidR="00331536" w:rsidRPr="00666C43" w:rsidRDefault="00331536" w:rsidP="00FE724F">
            <w:pPr>
              <w:widowControl w:val="0"/>
              <w:autoSpaceDE w:val="0"/>
              <w:autoSpaceDN w:val="0"/>
              <w:adjustRightInd w:val="0"/>
              <w:spacing w:after="0" w:line="240" w:lineRule="auto"/>
              <w:ind w:firstLine="709"/>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 xml:space="preserve">Из окна Все таблицы, перетащите таблицы Бригады, а затем - Скважины. </w:t>
            </w:r>
          </w:p>
          <w:p w:rsidR="00331536" w:rsidRPr="00666C43" w:rsidRDefault="00331536" w:rsidP="00FE724F">
            <w:pPr>
              <w:widowControl w:val="0"/>
              <w:autoSpaceDE w:val="0"/>
              <w:autoSpaceDN w:val="0"/>
              <w:adjustRightInd w:val="0"/>
              <w:spacing w:after="0" w:line="240" w:lineRule="auto"/>
              <w:ind w:firstLine="709"/>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 xml:space="preserve">Перетаскивая поля (№ скважины, плотность нефти, Забой скважины, Количество работающих) из таблиц Скважины и Бригады в бланк запроса, определите поля таблиц для запроса, порядок их размещения. В строке Вывод на экран включите флаг отображения полей. В строке Условие отбора в столбце Плотность нефти введите условие отбора "легкая", в столбце Забой скважины введите условие отбора Between 3200 and 3500, в столбце Количество работающих условие &lt;60. </w:t>
            </w:r>
          </w:p>
          <w:p w:rsidR="00331536" w:rsidRPr="00666C43" w:rsidRDefault="00331536" w:rsidP="00FE724F">
            <w:pPr>
              <w:widowControl w:val="0"/>
              <w:autoSpaceDE w:val="0"/>
              <w:autoSpaceDN w:val="0"/>
              <w:adjustRightInd w:val="0"/>
              <w:spacing w:after="0" w:line="240" w:lineRule="auto"/>
              <w:ind w:firstLine="709"/>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Перейдите в режим таблицы и просмотрите записи БД, отобранные согласно созданному запросу. Закройте окно запроса, сохраните макет запроса под именем Запрос Нефти легкой плотности.</w:t>
            </w:r>
          </w:p>
          <w:p w:rsidR="00331536" w:rsidRPr="00666C43" w:rsidRDefault="00331536" w:rsidP="00FE724F">
            <w:pPr>
              <w:widowControl w:val="0"/>
              <w:autoSpaceDE w:val="0"/>
              <w:autoSpaceDN w:val="0"/>
              <w:adjustRightInd w:val="0"/>
              <w:spacing w:after="0" w:line="240" w:lineRule="auto"/>
              <w:ind w:firstLine="709"/>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 xml:space="preserve">Создадим новый запрос Поиск скважин по месторождению как запрос с параметром. Для этого создайте запрос на выборку и откройте его в </w:t>
            </w:r>
            <w:r w:rsidRPr="00666C43">
              <w:rPr>
                <w:rFonts w:ascii="Times New Roman" w:hAnsi="Times New Roman" w:cs="Times New Roman"/>
                <w:noProof/>
                <w:color w:val="000000"/>
                <w:sz w:val="24"/>
                <w:szCs w:val="24"/>
                <w:u w:val="single"/>
              </w:rPr>
              <w:t>режиме конструктора (Конструктор. Представление, в котором отображается структура следующих объектов базы данных: таблицы, запросы, формы, отчеты и макросы. В режиме конструктора можно создавать новые объекты базы данных или изменять структуру существующих.) &lt;javascript:AppendPopup(this,'447188513_2')&gt;</w:t>
            </w:r>
            <w:r w:rsidRPr="00666C43">
              <w:rPr>
                <w:rFonts w:ascii="Times New Roman" w:hAnsi="Times New Roman" w:cs="Times New Roman"/>
                <w:noProof/>
                <w:color w:val="000000"/>
                <w:sz w:val="24"/>
                <w:szCs w:val="24"/>
              </w:rPr>
              <w:t xml:space="preserve">. Затем, из окна Всех таблиц, перетащите таблицы Бригады, затем - Скважины. Перетаскивая поля из таблиц Скважины и Бригады в бланк запроса, определите поля таблиц для запроса, порядок их размещения. В строке Вывод на экран включите флаг отображения полей. В строке Условие отбора в столбце поля Месторождения, которое предполагается использовать как параметр, введите в квадратных скобках в </w:t>
            </w:r>
            <w:r w:rsidRPr="00666C43">
              <w:rPr>
                <w:rFonts w:ascii="Times New Roman" w:hAnsi="Times New Roman" w:cs="Times New Roman"/>
                <w:noProof/>
                <w:color w:val="000000"/>
                <w:sz w:val="24"/>
                <w:szCs w:val="24"/>
              </w:rPr>
              <w:lastRenderedPageBreak/>
              <w:t>ячейку строки Условие отбора текст приглашения [Введите название месторождения], который должен отображаться в диалоговом окне. Сохраните запрос, задав ему имя Запрос по месторождению. Для проверки действия запроса откройте его и запустите (или выберите в меню Вид опцию Режим таблицы). В появившемся окне Введите значение параметра введем название месторождения, которое надо найти, например, Зимняя ставка. Посмотрите на результат Запроса. При запуске запроса с параметрами текст отображается в диалоговом окне без скобок. Закройте Запрос и выполните поиск другого месторождения, задав новый параметр. Описанные действия могут использоваться для создания запроса с параметрами из следующих типов запросов: на выборку, перекрестный, на добавление, на создание таблицы, на обновление.</w:t>
            </w:r>
          </w:p>
          <w:p w:rsidR="00331536" w:rsidRPr="00666C43" w:rsidRDefault="00331536" w:rsidP="00FE724F">
            <w:pPr>
              <w:widowControl w:val="0"/>
              <w:autoSpaceDE w:val="0"/>
              <w:autoSpaceDN w:val="0"/>
              <w:adjustRightInd w:val="0"/>
              <w:spacing w:after="0" w:line="240" w:lineRule="auto"/>
              <w:ind w:firstLine="709"/>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Закройте окно таблицы-запроса и выполните задания.</w:t>
            </w:r>
          </w:p>
          <w:p w:rsidR="00331536" w:rsidRPr="00666C43" w:rsidRDefault="00331536" w:rsidP="00FE724F">
            <w:pPr>
              <w:widowControl w:val="0"/>
              <w:autoSpaceDE w:val="0"/>
              <w:autoSpaceDN w:val="0"/>
              <w:adjustRightInd w:val="0"/>
              <w:spacing w:after="0" w:line="240" w:lineRule="auto"/>
              <w:ind w:firstLine="709"/>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Задания для самостоятельного выполнения</w:t>
            </w:r>
          </w:p>
          <w:p w:rsidR="00331536" w:rsidRPr="00666C43" w:rsidRDefault="00331536" w:rsidP="00FE724F">
            <w:pPr>
              <w:widowControl w:val="0"/>
              <w:autoSpaceDE w:val="0"/>
              <w:autoSpaceDN w:val="0"/>
              <w:adjustRightInd w:val="0"/>
              <w:spacing w:after="0" w:line="240" w:lineRule="auto"/>
              <w:ind w:firstLine="709"/>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Создайте новую форму, включив в нее только часть полей и сохраните ее под другим именем.</w:t>
            </w:r>
          </w:p>
          <w:p w:rsidR="00331536" w:rsidRPr="00666C43" w:rsidRDefault="00331536" w:rsidP="00FE724F">
            <w:pPr>
              <w:widowControl w:val="0"/>
              <w:autoSpaceDE w:val="0"/>
              <w:autoSpaceDN w:val="0"/>
              <w:adjustRightInd w:val="0"/>
              <w:spacing w:after="0" w:line="240" w:lineRule="auto"/>
              <w:ind w:firstLine="709"/>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Создайте 4 новых различных отчета и простой отчет (ленточный, табличный и др.) по разным полям.</w:t>
            </w:r>
          </w:p>
          <w:p w:rsidR="00331536" w:rsidRPr="00666C43" w:rsidRDefault="00331536" w:rsidP="00FE724F">
            <w:pPr>
              <w:widowControl w:val="0"/>
              <w:autoSpaceDE w:val="0"/>
              <w:autoSpaceDN w:val="0"/>
              <w:adjustRightInd w:val="0"/>
              <w:spacing w:after="0" w:line="240" w:lineRule="auto"/>
              <w:ind w:firstLine="709"/>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Создайте Почтовые наклейки (с помощью Мастера наклеек) и объясните их назначение</w:t>
            </w:r>
          </w:p>
          <w:p w:rsidR="00331536" w:rsidRPr="00666C43" w:rsidRDefault="00331536" w:rsidP="00FE724F">
            <w:pPr>
              <w:widowControl w:val="0"/>
              <w:autoSpaceDE w:val="0"/>
              <w:autoSpaceDN w:val="0"/>
              <w:adjustRightInd w:val="0"/>
              <w:spacing w:after="0" w:line="240" w:lineRule="auto"/>
              <w:ind w:firstLine="709"/>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Создайте два запроса по параметру по разным полям.</w:t>
            </w:r>
          </w:p>
          <w:p w:rsidR="00331536" w:rsidRPr="00666C43" w:rsidRDefault="00331536" w:rsidP="00FE724F">
            <w:pPr>
              <w:widowControl w:val="0"/>
              <w:autoSpaceDE w:val="0"/>
              <w:autoSpaceDN w:val="0"/>
              <w:adjustRightInd w:val="0"/>
              <w:spacing w:after="0" w:line="240" w:lineRule="auto"/>
              <w:ind w:firstLine="709"/>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Создайте три новых запроса на выборку по разным полям и с разными условиями, описанными в теоретической части.</w:t>
            </w:r>
          </w:p>
          <w:p w:rsidR="00331536" w:rsidRPr="00666C43" w:rsidRDefault="00331536" w:rsidP="00FE724F">
            <w:pPr>
              <w:widowControl w:val="0"/>
              <w:autoSpaceDE w:val="0"/>
              <w:autoSpaceDN w:val="0"/>
              <w:adjustRightInd w:val="0"/>
              <w:spacing w:after="0" w:line="240" w:lineRule="auto"/>
              <w:ind w:firstLine="709"/>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Содержание отчёта и его форма</w:t>
            </w:r>
          </w:p>
          <w:p w:rsidR="00331536" w:rsidRPr="00666C43" w:rsidRDefault="00331536" w:rsidP="00FE724F">
            <w:pPr>
              <w:widowControl w:val="0"/>
              <w:autoSpaceDE w:val="0"/>
              <w:autoSpaceDN w:val="0"/>
              <w:adjustRightInd w:val="0"/>
              <w:spacing w:after="0" w:line="240" w:lineRule="auto"/>
              <w:ind w:firstLine="709"/>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В отчёте указывается номер лабораторной работы, её название, цель, описание основных понятий и выполненных заданий.</w:t>
            </w:r>
          </w:p>
          <w:p w:rsidR="00331536" w:rsidRPr="00666C43" w:rsidRDefault="00331536" w:rsidP="00FE724F">
            <w:pPr>
              <w:widowControl w:val="0"/>
              <w:autoSpaceDE w:val="0"/>
              <w:autoSpaceDN w:val="0"/>
              <w:adjustRightInd w:val="0"/>
              <w:spacing w:after="0" w:line="240" w:lineRule="auto"/>
              <w:ind w:firstLine="709"/>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Контрольные вопросы и защита работа</w:t>
            </w:r>
          </w:p>
          <w:p w:rsidR="00331536" w:rsidRPr="00666C43" w:rsidRDefault="00331536" w:rsidP="00FE724F">
            <w:pPr>
              <w:widowControl w:val="0"/>
              <w:autoSpaceDE w:val="0"/>
              <w:autoSpaceDN w:val="0"/>
              <w:adjustRightInd w:val="0"/>
              <w:spacing w:after="0" w:line="240" w:lineRule="auto"/>
              <w:ind w:firstLine="709"/>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 xml:space="preserve">К защите лабораторной работы выполнить задания на компьютере, оформить отчет и устно ответить на вопросы: </w:t>
            </w:r>
          </w:p>
          <w:p w:rsidR="00331536" w:rsidRPr="00666C43" w:rsidRDefault="00331536" w:rsidP="00FE724F">
            <w:pPr>
              <w:widowControl w:val="0"/>
              <w:autoSpaceDE w:val="0"/>
              <w:autoSpaceDN w:val="0"/>
              <w:adjustRightInd w:val="0"/>
              <w:spacing w:after="0" w:line="240" w:lineRule="auto"/>
              <w:ind w:firstLine="709"/>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Что такое запрос? Отчет? Форма?</w:t>
            </w:r>
          </w:p>
          <w:p w:rsidR="00331536" w:rsidRPr="00666C43" w:rsidRDefault="00331536" w:rsidP="00FE724F">
            <w:pPr>
              <w:widowControl w:val="0"/>
              <w:autoSpaceDE w:val="0"/>
              <w:autoSpaceDN w:val="0"/>
              <w:adjustRightInd w:val="0"/>
              <w:spacing w:after="0" w:line="240" w:lineRule="auto"/>
              <w:ind w:firstLine="709"/>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Какие виды запросов, отчетов бывают?</w:t>
            </w:r>
          </w:p>
          <w:p w:rsidR="00331536" w:rsidRPr="00666C43" w:rsidRDefault="00331536" w:rsidP="00FE724F">
            <w:pPr>
              <w:widowControl w:val="0"/>
              <w:autoSpaceDE w:val="0"/>
              <w:autoSpaceDN w:val="0"/>
              <w:adjustRightInd w:val="0"/>
              <w:spacing w:after="0" w:line="240" w:lineRule="auto"/>
              <w:ind w:firstLine="709"/>
              <w:rPr>
                <w:rFonts w:ascii="Times New Roman" w:hAnsi="Times New Roman" w:cs="Times New Roman"/>
                <w:noProof/>
                <w:color w:val="000000"/>
                <w:sz w:val="24"/>
                <w:szCs w:val="24"/>
              </w:rPr>
            </w:pPr>
            <w:r w:rsidRPr="00666C43">
              <w:rPr>
                <w:rFonts w:ascii="Times New Roman" w:hAnsi="Times New Roman" w:cs="Times New Roman"/>
                <w:noProof/>
                <w:color w:val="000000"/>
                <w:sz w:val="24"/>
                <w:szCs w:val="24"/>
              </w:rPr>
              <w:t>Для чего необходимы формы, запросы, отчеты?</w:t>
            </w:r>
          </w:p>
          <w:p w:rsidR="00331536" w:rsidRPr="00666C43" w:rsidRDefault="00331536" w:rsidP="00FE724F">
            <w:pPr>
              <w:widowControl w:val="0"/>
              <w:autoSpaceDE w:val="0"/>
              <w:autoSpaceDN w:val="0"/>
              <w:adjustRightInd w:val="0"/>
              <w:spacing w:after="0" w:line="240" w:lineRule="auto"/>
              <w:ind w:firstLine="709"/>
              <w:rPr>
                <w:rFonts w:ascii="Times New Roman" w:hAnsi="Times New Roman" w:cs="Times New Roman"/>
                <w:noProof/>
                <w:color w:val="000000"/>
                <w:sz w:val="24"/>
                <w:szCs w:val="24"/>
              </w:rPr>
            </w:pPr>
          </w:p>
          <w:p w:rsidR="00666C43" w:rsidRPr="00666C43" w:rsidRDefault="00666C43" w:rsidP="00FE724F">
            <w:pPr>
              <w:widowControl w:val="0"/>
              <w:spacing w:before="120" w:after="0" w:line="240" w:lineRule="auto"/>
              <w:rPr>
                <w:rFonts w:ascii="Times New Roman" w:hAnsi="Times New Roman" w:cs="Times New Roman"/>
                <w:bCs/>
                <w:sz w:val="24"/>
                <w:szCs w:val="24"/>
              </w:rPr>
            </w:pPr>
            <w:r w:rsidRPr="00666C43">
              <w:rPr>
                <w:rFonts w:ascii="Times New Roman" w:hAnsi="Times New Roman" w:cs="Times New Roman"/>
                <w:bCs/>
                <w:sz w:val="24"/>
                <w:szCs w:val="24"/>
              </w:rPr>
              <w:t>Критерии оценки: создание таблиц, правильная установка типов данных полей таблиц – 2 балла, заполнение таблиц – 1 балл, правильная установка связей между таблицами - 1 балл, создание формы базы данных – 1 балл.  Всего – 5 баллов. Максимальная оценка – 5 баллов.</w:t>
            </w:r>
          </w:p>
          <w:p w:rsidR="00666C43" w:rsidRPr="00666C43" w:rsidRDefault="00666C43" w:rsidP="00FE724F">
            <w:pPr>
              <w:widowControl w:val="0"/>
              <w:spacing w:after="0" w:line="240" w:lineRule="auto"/>
              <w:rPr>
                <w:rFonts w:ascii="Times New Roman" w:hAnsi="Times New Roman" w:cs="Times New Roman"/>
                <w:bCs/>
                <w:sz w:val="24"/>
                <w:szCs w:val="24"/>
              </w:rPr>
            </w:pPr>
            <w:r w:rsidRPr="00666C43">
              <w:rPr>
                <w:rFonts w:ascii="Times New Roman" w:hAnsi="Times New Roman" w:cs="Times New Roman"/>
                <w:bCs/>
                <w:sz w:val="24"/>
                <w:szCs w:val="24"/>
              </w:rPr>
              <w:t xml:space="preserve">Время  выполнения задания: 90 мин. </w:t>
            </w:r>
          </w:p>
          <w:p w:rsidR="00B77916" w:rsidRPr="00666C43" w:rsidRDefault="00B77916" w:rsidP="00FE724F">
            <w:pPr>
              <w:spacing w:after="0" w:line="240" w:lineRule="auto"/>
              <w:rPr>
                <w:rFonts w:ascii="Times New Roman" w:eastAsia="Times New Roman" w:hAnsi="Times New Roman" w:cs="Times New Roman"/>
                <w:sz w:val="24"/>
                <w:szCs w:val="24"/>
              </w:rPr>
            </w:pPr>
          </w:p>
        </w:tc>
      </w:tr>
    </w:tbl>
    <w:p w:rsidR="00B77916" w:rsidRPr="00666C43" w:rsidRDefault="00B77916" w:rsidP="00FE724F">
      <w:pPr>
        <w:widowControl w:val="0"/>
        <w:spacing w:after="0" w:line="240" w:lineRule="auto"/>
        <w:jc w:val="both"/>
        <w:rPr>
          <w:rFonts w:ascii="Times New Roman" w:hAnsi="Times New Roman" w:cs="Times New Roman"/>
          <w:b/>
          <w:bCs/>
          <w:sz w:val="24"/>
          <w:szCs w:val="24"/>
        </w:rPr>
      </w:pPr>
      <w:r w:rsidRPr="00666C43">
        <w:rPr>
          <w:rFonts w:ascii="Times New Roman" w:hAnsi="Times New Roman" w:cs="Times New Roman"/>
          <w:b/>
          <w:bCs/>
          <w:sz w:val="24"/>
          <w:szCs w:val="24"/>
        </w:rPr>
        <w:lastRenderedPageBreak/>
        <w:t>Тема 2.4. Технология обработки графической информации</w:t>
      </w:r>
    </w:p>
    <w:p w:rsidR="00B77916" w:rsidRPr="00666C43" w:rsidRDefault="00B77916" w:rsidP="00FE724F">
      <w:pPr>
        <w:widowControl w:val="0"/>
        <w:spacing w:after="0" w:line="240" w:lineRule="auto"/>
        <w:jc w:val="both"/>
        <w:rPr>
          <w:rFonts w:ascii="Times New Roman" w:hAnsi="Times New Roman" w:cs="Times New Roman"/>
          <w:sz w:val="24"/>
          <w:szCs w:val="24"/>
        </w:rPr>
      </w:pPr>
      <w:r w:rsidRPr="00666C43">
        <w:rPr>
          <w:rFonts w:ascii="Times New Roman" w:hAnsi="Times New Roman" w:cs="Times New Roman"/>
          <w:bCs/>
          <w:sz w:val="24"/>
          <w:szCs w:val="24"/>
        </w:rPr>
        <w:t xml:space="preserve">Контролируемые объекты: </w:t>
      </w:r>
      <w:r w:rsidRPr="00666C43">
        <w:rPr>
          <w:rFonts w:ascii="Times New Roman" w:hAnsi="Times New Roman" w:cs="Times New Roman"/>
          <w:sz w:val="24"/>
          <w:szCs w:val="24"/>
        </w:rPr>
        <w:t>З6, У3</w:t>
      </w:r>
    </w:p>
    <w:p w:rsidR="00A008D0" w:rsidRPr="00666C43" w:rsidRDefault="00A008D0" w:rsidP="00FE724F">
      <w:pPr>
        <w:pStyle w:val="39"/>
        <w:spacing w:line="360" w:lineRule="auto"/>
        <w:ind w:left="567"/>
        <w:jc w:val="both"/>
        <w:rPr>
          <w:rFonts w:ascii="Times New Roman" w:hAnsi="Times New Roman" w:cs="Times New Roman"/>
          <w:b/>
          <w:bCs/>
          <w:i/>
          <w:sz w:val="24"/>
          <w:szCs w:val="24"/>
        </w:rPr>
      </w:pPr>
      <w:r w:rsidRPr="00666C43">
        <w:rPr>
          <w:rFonts w:ascii="Times New Roman" w:hAnsi="Times New Roman" w:cs="Times New Roman"/>
          <w:b/>
          <w:bCs/>
          <w:i/>
          <w:sz w:val="24"/>
          <w:szCs w:val="24"/>
        </w:rPr>
        <w:t xml:space="preserve">АЛГОРИТМ ПОСТРОЕНИЯ ДЕТАЛИ (ВТУЛКА) </w:t>
      </w:r>
    </w:p>
    <w:p w:rsidR="00A008D0" w:rsidRPr="00666C43" w:rsidRDefault="00A008D0" w:rsidP="00FE724F">
      <w:pPr>
        <w:pStyle w:val="39"/>
        <w:spacing w:line="360" w:lineRule="auto"/>
        <w:ind w:left="567"/>
        <w:jc w:val="both"/>
        <w:rPr>
          <w:rFonts w:ascii="Times New Roman" w:hAnsi="Times New Roman" w:cs="Times New Roman"/>
          <w:b/>
          <w:i/>
          <w:sz w:val="24"/>
          <w:szCs w:val="24"/>
        </w:rPr>
      </w:pPr>
      <w:r w:rsidRPr="00666C43">
        <w:rPr>
          <w:rFonts w:ascii="Times New Roman" w:hAnsi="Times New Roman" w:cs="Times New Roman"/>
          <w:i/>
          <w:sz w:val="24"/>
          <w:szCs w:val="24"/>
        </w:rPr>
        <w:t>Задание построить деталь на рис. и проставить размеры.</w:t>
      </w:r>
      <w:r w:rsidRPr="00666C43">
        <w:rPr>
          <w:rFonts w:ascii="Times New Roman" w:hAnsi="Times New Roman" w:cs="Times New Roman"/>
          <w:b/>
          <w:i/>
          <w:sz w:val="24"/>
          <w:szCs w:val="24"/>
        </w:rPr>
        <w:t xml:space="preserve"> </w:t>
      </w:r>
    </w:p>
    <w:p w:rsidR="00A008D0" w:rsidRPr="00666C43" w:rsidRDefault="00A008D0" w:rsidP="00FE724F">
      <w:pPr>
        <w:pStyle w:val="39"/>
        <w:spacing w:line="360" w:lineRule="auto"/>
        <w:ind w:left="567"/>
        <w:jc w:val="both"/>
        <w:rPr>
          <w:rFonts w:ascii="Times New Roman" w:hAnsi="Times New Roman" w:cs="Times New Roman"/>
          <w:b/>
          <w:i/>
          <w:sz w:val="24"/>
          <w:szCs w:val="24"/>
        </w:rPr>
      </w:pPr>
      <w:r w:rsidRPr="00666C43">
        <w:rPr>
          <w:rFonts w:ascii="Times New Roman" w:hAnsi="Times New Roman" w:cs="Times New Roman"/>
          <w:noProof/>
          <w:sz w:val="24"/>
          <w:szCs w:val="24"/>
        </w:rPr>
        <w:drawing>
          <wp:anchor distT="0" distB="0" distL="114300" distR="114300" simplePos="0" relativeHeight="251688960" behindDoc="1" locked="0" layoutInCell="1" allowOverlap="1">
            <wp:simplePos x="0" y="0"/>
            <wp:positionH relativeFrom="column">
              <wp:posOffset>11430</wp:posOffset>
            </wp:positionH>
            <wp:positionV relativeFrom="paragraph">
              <wp:posOffset>100965</wp:posOffset>
            </wp:positionV>
            <wp:extent cx="3611880" cy="3340100"/>
            <wp:effectExtent l="0" t="0" r="7620" b="0"/>
            <wp:wrapTight wrapText="bothSides">
              <wp:wrapPolygon edited="0">
                <wp:start x="0" y="0"/>
                <wp:lineTo x="0" y="21436"/>
                <wp:lineTo x="21532" y="21436"/>
                <wp:lineTo x="21532" y="0"/>
                <wp:lineTo x="0" y="0"/>
              </wp:wrapPolygon>
            </wp:wrapTight>
            <wp:docPr id="38" name="Рисунок 38" descr="в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вал"/>
                    <pic:cNvPicPr>
                      <a:picLocks noChangeAspect="1" noChangeArrowheads="1"/>
                    </pic:cNvPicPr>
                  </pic:nvPicPr>
                  <pic:blipFill>
                    <a:blip r:embed="rId65" cstate="print">
                      <a:lum contras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1880" cy="3340100"/>
                    </a:xfrm>
                    <a:prstGeom prst="rect">
                      <a:avLst/>
                    </a:prstGeom>
                    <a:noFill/>
                    <a:ln>
                      <a:noFill/>
                    </a:ln>
                  </pic:spPr>
                </pic:pic>
              </a:graphicData>
            </a:graphic>
          </wp:anchor>
        </w:drawing>
      </w:r>
    </w:p>
    <w:p w:rsidR="00A008D0" w:rsidRPr="00666C43" w:rsidRDefault="00A008D0" w:rsidP="00FE724F">
      <w:pPr>
        <w:pStyle w:val="39"/>
        <w:spacing w:line="360" w:lineRule="auto"/>
        <w:ind w:left="567"/>
        <w:jc w:val="both"/>
        <w:rPr>
          <w:rFonts w:ascii="Times New Roman" w:hAnsi="Times New Roman" w:cs="Times New Roman"/>
          <w:sz w:val="24"/>
          <w:szCs w:val="24"/>
        </w:rPr>
      </w:pPr>
      <w:r w:rsidRPr="00666C43">
        <w:rPr>
          <w:rFonts w:ascii="Times New Roman" w:hAnsi="Times New Roman" w:cs="Times New Roman"/>
          <w:b/>
          <w:i/>
          <w:sz w:val="24"/>
          <w:szCs w:val="24"/>
        </w:rPr>
        <w:lastRenderedPageBreak/>
        <w:t xml:space="preserve">Алгоритм выполнения </w:t>
      </w:r>
      <w:r w:rsidRPr="00666C43">
        <w:rPr>
          <w:rFonts w:ascii="Times New Roman" w:hAnsi="Times New Roman" w:cs="Times New Roman"/>
          <w:b/>
          <w:i/>
          <w:snapToGrid w:val="0"/>
          <w:sz w:val="24"/>
          <w:szCs w:val="24"/>
        </w:rPr>
        <w:t xml:space="preserve">практической работы </w:t>
      </w:r>
    </w:p>
    <w:p w:rsidR="00A008D0" w:rsidRPr="00666C43" w:rsidRDefault="00A008D0" w:rsidP="00FE724F">
      <w:pPr>
        <w:ind w:left="567"/>
        <w:rPr>
          <w:rFonts w:ascii="Times New Roman" w:hAnsi="Times New Roman" w:cs="Times New Roman"/>
          <w:sz w:val="24"/>
          <w:szCs w:val="24"/>
        </w:rPr>
      </w:pPr>
      <w:r w:rsidRPr="00666C43">
        <w:rPr>
          <w:rFonts w:ascii="Times New Roman" w:hAnsi="Times New Roman" w:cs="Times New Roman"/>
          <w:sz w:val="24"/>
          <w:szCs w:val="24"/>
        </w:rPr>
        <w:t>1. Запустить программу КОМПАС-3</w:t>
      </w:r>
      <w:r w:rsidRPr="00666C43">
        <w:rPr>
          <w:rFonts w:ascii="Times New Roman" w:hAnsi="Times New Roman" w:cs="Times New Roman"/>
          <w:sz w:val="24"/>
          <w:szCs w:val="24"/>
          <w:lang w:val="en-US"/>
        </w:rPr>
        <w:t>DLT</w:t>
      </w:r>
      <w:r w:rsidRPr="00666C43">
        <w:rPr>
          <w:rFonts w:ascii="Times New Roman" w:hAnsi="Times New Roman" w:cs="Times New Roman"/>
          <w:sz w:val="24"/>
          <w:szCs w:val="24"/>
        </w:rPr>
        <w:t xml:space="preserve"> можно щелкнуть ЛКМ на пиктограмме на рабочем столе </w:t>
      </w:r>
      <w:r w:rsidRPr="00666C43">
        <w:rPr>
          <w:rFonts w:ascii="Times New Roman" w:hAnsi="Times New Roman" w:cs="Times New Roman"/>
          <w:sz w:val="24"/>
          <w:szCs w:val="24"/>
          <w:lang w:val="en-US"/>
        </w:rPr>
        <w:t>Windows</w:t>
      </w:r>
    </w:p>
    <w:p w:rsidR="00A008D0" w:rsidRPr="00666C43" w:rsidRDefault="00A008D0" w:rsidP="00FE724F">
      <w:pPr>
        <w:ind w:left="567"/>
        <w:rPr>
          <w:rFonts w:ascii="Times New Roman" w:hAnsi="Times New Roman" w:cs="Times New Roman"/>
          <w:sz w:val="24"/>
          <w:szCs w:val="24"/>
        </w:rPr>
      </w:pPr>
      <w:r w:rsidRPr="00666C43">
        <w:rPr>
          <w:rFonts w:ascii="Times New Roman" w:hAnsi="Times New Roman" w:cs="Times New Roman"/>
          <w:sz w:val="24"/>
          <w:szCs w:val="24"/>
        </w:rPr>
        <w:t xml:space="preserve">2.Выберите </w:t>
      </w:r>
      <w:r w:rsidRPr="00666C43">
        <w:rPr>
          <w:rFonts w:ascii="Times New Roman" w:hAnsi="Times New Roman" w:cs="Times New Roman"/>
          <w:b/>
          <w:sz w:val="24"/>
          <w:szCs w:val="24"/>
        </w:rPr>
        <w:t>Лист</w:t>
      </w:r>
      <w:r w:rsidRPr="00666C43">
        <w:rPr>
          <w:rFonts w:ascii="Times New Roman" w:hAnsi="Times New Roman" w:cs="Times New Roman"/>
          <w:sz w:val="24"/>
          <w:szCs w:val="24"/>
        </w:rPr>
        <w:t xml:space="preserve"> (</w:t>
      </w:r>
      <w:r w:rsidRPr="00666C43">
        <w:rPr>
          <w:rFonts w:ascii="Times New Roman" w:hAnsi="Times New Roman" w:cs="Times New Roman"/>
          <w:b/>
          <w:sz w:val="24"/>
          <w:szCs w:val="24"/>
        </w:rPr>
        <w:t xml:space="preserve">Файл </w:t>
      </w:r>
      <w:r w:rsidRPr="00666C43">
        <w:rPr>
          <w:rFonts w:ascii="Times New Roman" w:hAnsi="Times New Roman" w:cs="Times New Roman"/>
          <w:b/>
          <w:sz w:val="24"/>
          <w:szCs w:val="24"/>
        </w:rPr>
        <w:sym w:font="Symbol" w:char="F0DE"/>
      </w:r>
      <w:r w:rsidRPr="00666C43">
        <w:rPr>
          <w:rFonts w:ascii="Times New Roman" w:hAnsi="Times New Roman" w:cs="Times New Roman"/>
          <w:b/>
          <w:i/>
          <w:sz w:val="24"/>
          <w:szCs w:val="24"/>
        </w:rPr>
        <w:t xml:space="preserve"> </w:t>
      </w:r>
      <w:r w:rsidRPr="00666C43">
        <w:rPr>
          <w:rFonts w:ascii="Times New Roman" w:hAnsi="Times New Roman" w:cs="Times New Roman"/>
          <w:b/>
          <w:sz w:val="24"/>
          <w:szCs w:val="24"/>
        </w:rPr>
        <w:t>Создать</w:t>
      </w:r>
      <w:r w:rsidRPr="00666C43">
        <w:rPr>
          <w:rFonts w:ascii="Times New Roman" w:hAnsi="Times New Roman" w:cs="Times New Roman"/>
          <w:b/>
          <w:sz w:val="24"/>
          <w:szCs w:val="24"/>
        </w:rPr>
        <w:sym w:font="Symbol" w:char="F0DE"/>
      </w:r>
      <w:r w:rsidRPr="00666C43">
        <w:rPr>
          <w:rFonts w:ascii="Times New Roman" w:hAnsi="Times New Roman" w:cs="Times New Roman"/>
          <w:b/>
          <w:sz w:val="24"/>
          <w:szCs w:val="24"/>
        </w:rPr>
        <w:t>Лист</w:t>
      </w:r>
      <w:r w:rsidRPr="00666C43">
        <w:rPr>
          <w:rFonts w:ascii="Times New Roman" w:hAnsi="Times New Roman" w:cs="Times New Roman"/>
          <w:sz w:val="24"/>
          <w:szCs w:val="24"/>
        </w:rPr>
        <w:t>).</w:t>
      </w:r>
    </w:p>
    <w:p w:rsidR="00A008D0" w:rsidRPr="00666C43" w:rsidRDefault="00A008D0" w:rsidP="00FE724F">
      <w:pPr>
        <w:ind w:left="567"/>
        <w:rPr>
          <w:rFonts w:ascii="Times New Roman" w:hAnsi="Times New Roman" w:cs="Times New Roman"/>
          <w:b/>
          <w:snapToGrid w:val="0"/>
          <w:sz w:val="24"/>
          <w:szCs w:val="24"/>
        </w:rPr>
      </w:pPr>
      <w:r w:rsidRPr="00666C43">
        <w:rPr>
          <w:rFonts w:ascii="Times New Roman" w:hAnsi="Times New Roman" w:cs="Times New Roman"/>
          <w:snapToGrid w:val="0"/>
          <w:sz w:val="24"/>
          <w:szCs w:val="24"/>
        </w:rPr>
        <w:t xml:space="preserve">3.Меню </w:t>
      </w:r>
      <w:r w:rsidRPr="00666C43">
        <w:rPr>
          <w:rFonts w:ascii="Times New Roman" w:hAnsi="Times New Roman" w:cs="Times New Roman"/>
          <w:b/>
          <w:snapToGrid w:val="0"/>
          <w:sz w:val="24"/>
          <w:szCs w:val="24"/>
        </w:rPr>
        <w:t xml:space="preserve">Настройка </w:t>
      </w:r>
      <w:r w:rsidRPr="00666C43">
        <w:rPr>
          <w:rFonts w:ascii="Times New Roman" w:hAnsi="Times New Roman" w:cs="Times New Roman"/>
          <w:b/>
          <w:sz w:val="24"/>
          <w:szCs w:val="24"/>
        </w:rPr>
        <w:sym w:font="Symbol" w:char="F0DE"/>
      </w:r>
      <w:r w:rsidRPr="00666C43">
        <w:rPr>
          <w:rFonts w:ascii="Times New Roman" w:hAnsi="Times New Roman" w:cs="Times New Roman"/>
          <w:b/>
          <w:snapToGrid w:val="0"/>
          <w:sz w:val="24"/>
          <w:szCs w:val="24"/>
        </w:rPr>
        <w:t>Настройка новых параметров</w:t>
      </w:r>
    </w:p>
    <w:p w:rsidR="00A008D0" w:rsidRPr="00666C43" w:rsidRDefault="00273216" w:rsidP="00FE724F">
      <w:pPr>
        <w:ind w:left="567"/>
        <w:rPr>
          <w:rFonts w:ascii="Times New Roman" w:hAnsi="Times New Roman" w:cs="Times New Roman"/>
          <w:snapToGrid w:val="0"/>
          <w:sz w:val="24"/>
          <w:szCs w:val="24"/>
        </w:rPr>
      </w:pPr>
      <w:bookmarkStart w:id="1" w:name="_GoBack"/>
      <w:bookmarkEnd w:id="1"/>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Надпись 37" o:spid="_x0000_s1026" type="#_x0000_t202" style="position:absolute;left:0;text-align:left;margin-left:-114.3pt;margin-top:43.7pt;width:63pt;height:27pt;z-index:251705344;visibility:visible" wrapcoords="-257 -600 -257 21000 21857 21000 21857 -600 -257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" strokecolor="white">
            <v:textbox style="mso-next-textbox:#Надпись 37">
              <w:txbxContent>
                <w:p w:rsidR="00835F15" w:rsidRDefault="00835F15" w:rsidP="00A008D0">
                  <w:r>
                    <w:t>Рис.</w:t>
                  </w:r>
                </w:p>
              </w:txbxContent>
            </v:textbox>
            <w10:wrap type="tight"/>
          </v:shape>
        </w:pict>
      </w:r>
      <w:r w:rsidR="00A008D0" w:rsidRPr="00666C43">
        <w:rPr>
          <w:rFonts w:ascii="Times New Roman" w:hAnsi="Times New Roman" w:cs="Times New Roman"/>
          <w:snapToGrid w:val="0"/>
          <w:sz w:val="24"/>
          <w:szCs w:val="24"/>
        </w:rPr>
        <w:t>4. В окне диалога «Настройка параметров новых документов»</w:t>
      </w:r>
    </w:p>
    <w:p w:rsidR="00A008D0" w:rsidRPr="00666C43" w:rsidRDefault="00A008D0" w:rsidP="00FE724F">
      <w:pPr>
        <w:ind w:left="567"/>
        <w:rPr>
          <w:rFonts w:ascii="Times New Roman" w:hAnsi="Times New Roman" w:cs="Times New Roman"/>
          <w:snapToGrid w:val="0"/>
          <w:sz w:val="24"/>
          <w:szCs w:val="24"/>
        </w:rPr>
      </w:pPr>
      <w:r w:rsidRPr="00666C43">
        <w:rPr>
          <w:rFonts w:ascii="Times New Roman" w:hAnsi="Times New Roman" w:cs="Times New Roman"/>
          <w:snapToGrid w:val="0"/>
          <w:sz w:val="24"/>
          <w:szCs w:val="24"/>
        </w:rPr>
        <w:t xml:space="preserve">выбрать </w:t>
      </w:r>
      <w:r w:rsidRPr="00666C43">
        <w:rPr>
          <w:rFonts w:ascii="Times New Roman" w:hAnsi="Times New Roman" w:cs="Times New Roman"/>
          <w:b/>
          <w:snapToGrid w:val="0"/>
          <w:sz w:val="24"/>
          <w:szCs w:val="24"/>
        </w:rPr>
        <w:t>Параметр листа</w:t>
      </w:r>
      <w:r w:rsidRPr="00666C43">
        <w:rPr>
          <w:rFonts w:ascii="Times New Roman" w:hAnsi="Times New Roman" w:cs="Times New Roman"/>
          <w:b/>
          <w:sz w:val="24"/>
          <w:szCs w:val="24"/>
        </w:rPr>
        <w:sym w:font="Symbol" w:char="F0DE"/>
      </w:r>
      <w:r w:rsidRPr="00666C43">
        <w:rPr>
          <w:rFonts w:ascii="Times New Roman" w:hAnsi="Times New Roman" w:cs="Times New Roman"/>
          <w:b/>
          <w:sz w:val="24"/>
          <w:szCs w:val="24"/>
        </w:rPr>
        <w:t xml:space="preserve">Формат </w:t>
      </w:r>
      <w:r w:rsidRPr="00666C43">
        <w:rPr>
          <w:rFonts w:ascii="Times New Roman" w:hAnsi="Times New Roman" w:cs="Times New Roman"/>
          <w:sz w:val="24"/>
          <w:szCs w:val="24"/>
        </w:rPr>
        <w:t>и</w:t>
      </w:r>
      <w:r w:rsidRPr="00666C43">
        <w:rPr>
          <w:rFonts w:ascii="Times New Roman" w:hAnsi="Times New Roman" w:cs="Times New Roman"/>
          <w:snapToGrid w:val="0"/>
          <w:sz w:val="24"/>
          <w:szCs w:val="24"/>
        </w:rPr>
        <w:t xml:space="preserve"> установить параметры в Формате листа(рис.3.3.2):</w:t>
      </w:r>
    </w:p>
    <w:p w:rsidR="00A008D0" w:rsidRPr="00666C43" w:rsidRDefault="00A008D0" w:rsidP="007A09DF">
      <w:pPr>
        <w:numPr>
          <w:ilvl w:val="0"/>
          <w:numId w:val="75"/>
        </w:numPr>
        <w:spacing w:after="0" w:line="240" w:lineRule="auto"/>
        <w:ind w:left="567" w:firstLine="0"/>
        <w:rPr>
          <w:rFonts w:ascii="Times New Roman" w:hAnsi="Times New Roman" w:cs="Times New Roman"/>
          <w:snapToGrid w:val="0"/>
          <w:sz w:val="24"/>
          <w:szCs w:val="24"/>
        </w:rPr>
      </w:pPr>
      <w:r w:rsidRPr="00666C43">
        <w:rPr>
          <w:rFonts w:ascii="Times New Roman" w:hAnsi="Times New Roman" w:cs="Times New Roman"/>
          <w:snapToGrid w:val="0"/>
          <w:sz w:val="24"/>
          <w:szCs w:val="24"/>
        </w:rPr>
        <w:t>Обозначения: А 4</w:t>
      </w:r>
    </w:p>
    <w:p w:rsidR="00A008D0" w:rsidRPr="00666C43" w:rsidRDefault="00A008D0" w:rsidP="007A09DF">
      <w:pPr>
        <w:numPr>
          <w:ilvl w:val="0"/>
          <w:numId w:val="75"/>
        </w:numPr>
        <w:spacing w:after="0" w:line="240" w:lineRule="auto"/>
        <w:ind w:left="567" w:firstLine="0"/>
        <w:rPr>
          <w:rFonts w:ascii="Times New Roman" w:hAnsi="Times New Roman" w:cs="Times New Roman"/>
          <w:snapToGrid w:val="0"/>
          <w:sz w:val="24"/>
          <w:szCs w:val="24"/>
        </w:rPr>
      </w:pPr>
      <w:r w:rsidRPr="00666C43">
        <w:rPr>
          <w:rFonts w:ascii="Times New Roman" w:hAnsi="Times New Roman" w:cs="Times New Roman"/>
          <w:snapToGrid w:val="0"/>
          <w:sz w:val="24"/>
          <w:szCs w:val="24"/>
        </w:rPr>
        <w:t>Ориентация: горизонтальная</w:t>
      </w:r>
    </w:p>
    <w:p w:rsidR="00A008D0" w:rsidRPr="00666C43" w:rsidRDefault="00273216" w:rsidP="00FE724F">
      <w:pPr>
        <w:ind w:left="567"/>
        <w:rPr>
          <w:rFonts w:ascii="Times New Roman" w:hAnsi="Times New Roman" w:cs="Times New Roman"/>
          <w:snapToGrid w:val="0"/>
          <w:sz w:val="24"/>
          <w:szCs w:val="24"/>
        </w:rPr>
      </w:pPr>
      <w:r>
        <w:rPr>
          <w:rFonts w:ascii="Times New Roman" w:hAnsi="Times New Roman" w:cs="Times New Roman"/>
          <w:noProof/>
          <w:sz w:val="24"/>
          <w:szCs w:val="24"/>
        </w:rPr>
        <w:pict>
          <v:group id="Группа 33" o:spid="_x0000_s1027" style="position:absolute;left:0;text-align:left;margin-left:-282.3pt;margin-top:12.85pt;width:248.55pt;height:165.7pt;z-index:-251628544" coordorigin="1314,2007" coordsize="5940,3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 o:spid="_x0000_s1028" type="#_x0000_t75" alt="астройкакопия)" style="position:absolute;left:1314;top:2007;width:5146;height:35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QWHjEAAAA2wAAAA8AAABkcnMvZG93bnJldi54bWxEj0FLAzEUhO9C/0N4BW82qYrUtWkpBaEI&#10;Bbt68PjcvM0u3byETbq7/fdGEDwOM/MNs95OrhMD9bH1rGG5UCCIK29atho+P17vViBiQjbYeSYN&#10;V4qw3cxu1lgYP/KJhjJZkSEcC9TQpBQKKWPVkMO48IE4e7XvHaYseytNj2OGu07eK/UkHbacFxoM&#10;tG+oOpcXp6Eubfj6fr4elVod7VsdxuE0vWt9O592LyASTek//Nc+GA0Pj/D7Jf8Au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QWHjEAAAA2wAAAA8AAAAAAAAAAAAAAAAA&#10;nwIAAGRycy9kb3ducmV2LnhtbFBLBQYAAAAABAAEAPcAAACQAwAAAAA=&#10;" fillcolor="#0c9">
              <v:imagedata r:id="rId66" o:title="астройкакопия)"/>
            </v:shape>
            <v:shape id="Text Box 101" o:spid="_x0000_s1029" type="#_x0000_t202" style="position:absolute;left:3029;top:5607;width:134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85zsIA&#10;AADbAAAADwAAAGRycy9kb3ducmV2LnhtbESPT4vCMBTE74LfITzBi2hqRZGuUUQUveruxdujef3D&#10;Ni9tE23dT79ZWPA4zMxvmM2uN5V4UutKywrmswgEcWp1ybmCr8/TdA3CeWSNlWVS8CIHu+1wsMFE&#10;246v9Lz5XAQIuwQVFN7XiZQuLcigm9maOHiZbQ36INtc6ha7ADeVjKNoJQ2WHBYKrOlQUPp9exgF&#10;tju+jKUmiif3H3M+7JtrFjdKjUf9/gOEp96/w//ti1awWML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znOwgAAANsAAAAPAAAAAAAAAAAAAAAAAJgCAABkcnMvZG93&#10;bnJldi54bWxQSwUGAAAAAAQABAD1AAAAhwMAAAAA&#10;" strokecolor="white">
              <v:textbox style="mso-next-textbox:#Text Box 101">
                <w:txbxContent>
                  <w:p w:rsidR="00835F15" w:rsidRDefault="00835F15" w:rsidP="00A008D0">
                    <w:r>
                      <w:t>Рис 3.3.2</w:t>
                    </w:r>
                  </w:p>
                </w:txbxContent>
              </v:textbox>
            </v:shape>
            <v:line id="Line 102" o:spid="_x0000_s1030" style="position:absolute;flip:x;visibility:visible" from="4750,2306" to="7254,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vx68QAAADbAAAADwAAAGRycy9kb3ducmV2LnhtbESPQWvCQBSE74L/YXlCb7oxhSCpayiV&#10;lp4KiYWQ22v2mUSzb9PsVtN/3xWEHoeZ+YbZZpPpxYVG11lWsF5FIIhrqztuFHweXpcbEM4ja+wt&#10;k4JfcpDt5rMtptpeOadL4RsRIOxSVNB6P6RSurolg25lB+LgHe1o0Ac5NlKPeA1w08s4ihJpsOOw&#10;0OJALy3V5+LHKIiPZf79MWAl376iU5Xo0ut9qdTDYnp+AuFp8v/he/tdK3hM4PYl/AC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K/HrxAAAANsAAAAPAAAAAAAAAAAA&#10;AAAAAKECAABkcnMvZG93bnJldi54bWxQSwUGAAAAAAQABAD5AAAAkgMAAAAA&#10;" strokecolor="red">
              <v:stroke endarrow="block"/>
            </v:line>
            <w10:wrap type="square"/>
          </v:group>
        </w:pict>
      </w:r>
    </w:p>
    <w:p w:rsidR="00A008D0" w:rsidRPr="00666C43" w:rsidRDefault="00273216" w:rsidP="00FE724F">
      <w:pPr>
        <w:spacing w:line="360" w:lineRule="auto"/>
        <w:ind w:right="849"/>
        <w:jc w:val="both"/>
        <w:rPr>
          <w:rFonts w:ascii="Times New Roman" w:hAnsi="Times New Roman" w:cs="Times New Roman"/>
          <w:sz w:val="24"/>
          <w:szCs w:val="24"/>
        </w:rPr>
      </w:pPr>
      <w:r>
        <w:rPr>
          <w:rFonts w:ascii="Times New Roman" w:hAnsi="Times New Roman" w:cs="Times New Roman"/>
          <w:sz w:val="24"/>
          <w:szCs w:val="24"/>
        </w:rPr>
        <w:pict>
          <v:shape id="_x0000_s1128" type="#_x0000_t75" style="position:absolute;left:0;text-align:left;margin-left:130.25pt;margin-top:68.2pt;width:19.5pt;height:21pt;z-index:251689984" o:allowincell="f">
            <v:imagedata r:id="rId67" o:title=""/>
            <w10:wrap type="square"/>
          </v:shape>
          <o:OLEObject Type="Embed" ProgID="PBrush" ShapeID="_x0000_s1128" DrawAspect="Content" ObjectID="_1600868130" r:id="rId68"/>
        </w:pict>
      </w:r>
      <w:r w:rsidR="00A008D0" w:rsidRPr="00666C43">
        <w:rPr>
          <w:rFonts w:ascii="Times New Roman" w:hAnsi="Times New Roman" w:cs="Times New Roman"/>
          <w:sz w:val="24"/>
          <w:szCs w:val="24"/>
        </w:rPr>
        <w:t xml:space="preserve">5. На панели управления       найдите кнопку Показать все  и щелкните на ней ЛКМ. Появится целое изображение формата в уменьшенном виде. </w:t>
      </w:r>
    </w:p>
    <w:p w:rsidR="00A008D0" w:rsidRPr="00666C43" w:rsidRDefault="00A008D0" w:rsidP="00FE724F">
      <w:pPr>
        <w:spacing w:line="360" w:lineRule="auto"/>
        <w:ind w:left="567"/>
        <w:jc w:val="both"/>
        <w:rPr>
          <w:rFonts w:ascii="Times New Roman" w:hAnsi="Times New Roman" w:cs="Times New Roman"/>
          <w:sz w:val="24"/>
          <w:szCs w:val="24"/>
        </w:rPr>
      </w:pPr>
    </w:p>
    <w:p w:rsidR="00A008D0" w:rsidRPr="00666C43" w:rsidRDefault="00273216" w:rsidP="00FE724F">
      <w:pPr>
        <w:ind w:left="567"/>
        <w:rPr>
          <w:rFonts w:ascii="Times New Roman" w:hAnsi="Times New Roman" w:cs="Times New Roman"/>
          <w:sz w:val="24"/>
          <w:szCs w:val="24"/>
        </w:rPr>
      </w:pPr>
      <w:r>
        <w:rPr>
          <w:rFonts w:ascii="Times New Roman" w:hAnsi="Times New Roman" w:cs="Times New Roman"/>
          <w:noProof/>
          <w:sz w:val="24"/>
          <w:szCs w:val="24"/>
        </w:rPr>
        <w:pict>
          <v:shape id="_x0000_s1129" type="#_x0000_t75" style="position:absolute;left:0;text-align:left;margin-left:237.25pt;margin-top:24.3pt;width:21.6pt;height:28.8pt;z-index:-251625472;mso-wrap-edited:t" wrapcoords="-1440 0 -1440 20520 17664 6624 21600 0 -1440 0" o:allowincell="f">
            <v:imagedata r:id="rId69" o:title=""/>
            <w10:wrap type="square"/>
          </v:shape>
          <o:OLEObject Type="Embed" ProgID="PBrush" ShapeID="_x0000_s1129" DrawAspect="Content" ObjectID="_1600868131" r:id="rId70"/>
        </w:pict>
      </w:r>
      <w:r w:rsidR="00A008D0" w:rsidRPr="00666C43">
        <w:rPr>
          <w:rFonts w:ascii="Times New Roman" w:hAnsi="Times New Roman" w:cs="Times New Roman"/>
          <w:sz w:val="24"/>
          <w:szCs w:val="24"/>
        </w:rPr>
        <w:t xml:space="preserve">6. Включите кнопку  </w:t>
      </w:r>
      <w:r w:rsidR="00A008D0" w:rsidRPr="00666C43">
        <w:rPr>
          <w:rFonts w:ascii="Times New Roman" w:hAnsi="Times New Roman" w:cs="Times New Roman"/>
          <w:b/>
          <w:i/>
          <w:sz w:val="24"/>
          <w:szCs w:val="24"/>
        </w:rPr>
        <w:t>Геометрические</w:t>
      </w:r>
      <w:r w:rsidR="00A008D0" w:rsidRPr="00666C43">
        <w:rPr>
          <w:rFonts w:ascii="Times New Roman" w:hAnsi="Times New Roman" w:cs="Times New Roman"/>
          <w:sz w:val="24"/>
          <w:szCs w:val="24"/>
        </w:rPr>
        <w:t xml:space="preserve">  </w:t>
      </w:r>
      <w:r w:rsidR="00A008D0" w:rsidRPr="00666C43">
        <w:rPr>
          <w:rFonts w:ascii="Times New Roman" w:hAnsi="Times New Roman" w:cs="Times New Roman"/>
          <w:b/>
          <w:i/>
          <w:sz w:val="24"/>
          <w:szCs w:val="24"/>
        </w:rPr>
        <w:t xml:space="preserve">построения </w:t>
      </w:r>
      <w:r w:rsidR="00A008D0" w:rsidRPr="00666C43">
        <w:rPr>
          <w:rFonts w:ascii="Times New Roman" w:hAnsi="Times New Roman" w:cs="Times New Roman"/>
          <w:sz w:val="24"/>
          <w:szCs w:val="24"/>
        </w:rPr>
        <w:t xml:space="preserve">  на панели инструментов ЛКМ. </w:t>
      </w:r>
    </w:p>
    <w:p w:rsidR="00A008D0" w:rsidRPr="00666C43" w:rsidRDefault="00A008D0" w:rsidP="00FE724F">
      <w:pPr>
        <w:ind w:left="567"/>
        <w:rPr>
          <w:rFonts w:ascii="Times New Roman" w:hAnsi="Times New Roman" w:cs="Times New Roman"/>
          <w:sz w:val="24"/>
          <w:szCs w:val="24"/>
        </w:rPr>
      </w:pPr>
    </w:p>
    <w:p w:rsidR="00A008D0" w:rsidRPr="00666C43" w:rsidRDefault="00A008D0" w:rsidP="00FE724F">
      <w:pPr>
        <w:pStyle w:val="39"/>
        <w:ind w:left="567"/>
        <w:rPr>
          <w:rFonts w:ascii="Times New Roman" w:hAnsi="Times New Roman" w:cs="Times New Roman"/>
          <w:sz w:val="24"/>
          <w:szCs w:val="24"/>
        </w:rPr>
      </w:pPr>
      <w:r w:rsidRPr="00666C43">
        <w:rPr>
          <w:rFonts w:ascii="Times New Roman" w:hAnsi="Times New Roman" w:cs="Times New Roman"/>
          <w:noProof/>
          <w:sz w:val="24"/>
          <w:szCs w:val="24"/>
        </w:rPr>
        <w:drawing>
          <wp:anchor distT="0" distB="0" distL="114300" distR="114300" simplePos="0" relativeHeight="251692032" behindDoc="1" locked="0" layoutInCell="1" allowOverlap="1">
            <wp:simplePos x="0" y="0"/>
            <wp:positionH relativeFrom="column">
              <wp:posOffset>3013075</wp:posOffset>
            </wp:positionH>
            <wp:positionV relativeFrom="paragraph">
              <wp:posOffset>430530</wp:posOffset>
            </wp:positionV>
            <wp:extent cx="228600" cy="228600"/>
            <wp:effectExtent l="0" t="0" r="0" b="0"/>
            <wp:wrapTight wrapText="bothSides">
              <wp:wrapPolygon edited="0">
                <wp:start x="0" y="0"/>
                <wp:lineTo x="0" y="19800"/>
                <wp:lineTo x="19800" y="19800"/>
                <wp:lineTo x="19800" y="0"/>
                <wp:lineTo x="0" y="0"/>
              </wp:wrapPolygon>
            </wp:wrapTight>
            <wp:docPr id="32" name="Рисунок 32" descr="р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рям"/>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anchor>
        </w:drawing>
      </w:r>
      <w:r w:rsidRPr="00666C43">
        <w:rPr>
          <w:rFonts w:ascii="Times New Roman" w:hAnsi="Times New Roman" w:cs="Times New Roman"/>
          <w:sz w:val="24"/>
          <w:szCs w:val="24"/>
        </w:rPr>
        <w:t xml:space="preserve">7. Выберите кнопку-пиктограмму Ввод Прямоугольника  на инструментальной панели геометрии  и щелкните на ней ЛКМ. Появится строка параметров объекта прямоугольника </w:t>
      </w:r>
    </w:p>
    <w:p w:rsidR="00A008D0" w:rsidRPr="00666C43" w:rsidRDefault="00273216" w:rsidP="00FE724F">
      <w:pPr>
        <w:pStyle w:val="39"/>
        <w:ind w:left="567"/>
        <w:rPr>
          <w:rFonts w:ascii="Times New Roman" w:hAnsi="Times New Roman" w:cs="Times New Roman"/>
          <w:sz w:val="24"/>
          <w:szCs w:val="24"/>
        </w:rPr>
      </w:pPr>
      <w:r>
        <w:rPr>
          <w:rFonts w:ascii="Times New Roman" w:hAnsi="Times New Roman" w:cs="Times New Roman"/>
          <w:noProof/>
          <w:sz w:val="24"/>
          <w:szCs w:val="24"/>
        </w:rPr>
        <w:pict>
          <v:group id="Группа 240" o:spid="_x0000_s1031" style="position:absolute;left:0;text-align:left;margin-left:.9pt;margin-top:2.7pt;width:466pt;height:86.4pt;z-index:251693056" coordorigin="1152,2016" coordsize="9320,17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" o:allowincell="f">
            <v:group id="Group 108" o:spid="_x0000_s1032" style="position:absolute;left:1152;top:2016;width:9320;height:1728" coordorigin="1152,2160" coordsize="9320,1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Picture 109" o:spid="_x0000_s1033" type="#_x0000_t75" alt="прям-панель" style="position:absolute;left:1152;top:2160;width:9320;height:11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oHP7CAAAA3AAAAA8AAABkcnMvZG93bnJldi54bWxET8tqAjEU3Qv+Q7hCd5pRaJHRKCpouyi1&#10;HQvdXiZ3Hm1yMyTpOP37ZiG4PJz3ejtYI3ryoXWsYD7LQBCXTrdcK/i8HKdLECEiazSOScEfBdhu&#10;xqM15tpd+YP6ItYihXDIUUETY5dLGcqGLIaZ64gTVzlvMSboa6k9XlO4NXKRZU/SYsupocGODg2V&#10;P8WvVdA9v+8PRu/evj2fa3967b9MVSn1MBl2KxCRhngX39wvWsHiMc1PZ9IRkJ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qBz+wgAAANwAAAAPAAAAAAAAAAAAAAAAAJ8C&#10;AABkcnMvZG93bnJldi54bWxQSwUGAAAAAAQABAD3AAAAjgMAAAAA&#10;">
                <v:imagedata r:id="rId72" o:title="прям-панель"/>
              </v:shape>
              <v:shape id="Text Box 110" o:spid="_x0000_s1034" type="#_x0000_t202" style="position:absolute;left:4893;top:3312;width:129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chcQA&#10;AADcAAAADwAAAGRycy9kb3ducmV2LnhtbESPS4vCQBCE78L+h6EXvMg6MYuyREcR2cW9+rh4azKd&#10;B2Z6ksxoor/eEQSPRVV9RS1WvanElVpXWlYwGUcgiFOrS84VHA9/Xz8gnEfWWFkmBTdysFp+DBaY&#10;aNvxjq57n4sAYZeggsL7OpHSpQUZdGNbEwcvs61BH2SbS91iF+CmknEUzaTBksNCgTVtCkrP+4tR&#10;YLvfm7HURPHodDfbzbrZZXGj1PCzX89BeOr9O/xq/2sF8fQb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R3IXEAAAA3AAAAA8AAAAAAAAAAAAAAAAAmAIAAGRycy9k&#10;b3ducmV2LnhtbFBLBQYAAAAABAAEAPUAAACJAwAAAAA=&#10;" strokecolor="white">
                <v:textbox style="mso-next-textbox:#Text Box 110">
                  <w:txbxContent>
                    <w:p w:rsidR="00835F15" w:rsidRPr="00362D37" w:rsidRDefault="00835F15" w:rsidP="00A008D0"/>
                  </w:txbxContent>
                </v:textbox>
              </v:shape>
            </v:group>
            <v:line id="Line 111" o:spid="_x0000_s1035" style="position:absolute;flip:x y;visibility:visible" from="6076,2160" to="6796,3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EJt8UAAADcAAAADwAAAGRycy9kb3ducmV2LnhtbESPT2sCMRTE7wW/Q3iCt5rtokW2RimF&#10;guDB+ufi7XXz3F3cvCxJNLvf3hSEHoeZ+Q2zXPemFXdyvrGs4G2agSAurW64UnA6fr8uQPiArLG1&#10;TAoG8rBejV6WWGgbeU/3Q6hEgrAvUEEdQldI6cuaDPqp7YiTd7HOYEjSVVI7jAluWpln2bs02HBa&#10;qLGjr5rK6+FmFMR5tb3pvtz5dhfj8HP+zYetU2oy7j8/QATqw3/42d5oBfl8Bn9n0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EJt8UAAADcAAAADwAAAAAAAAAA&#10;AAAAAAChAgAAZHJzL2Rvd25yZXYueG1sUEsFBgAAAAAEAAQA+QAAAJMDAAAAAA==&#10;" strokecolor="red">
              <v:stroke endarrow="block"/>
            </v:line>
            <v:line id="Line 112" o:spid="_x0000_s1036" style="position:absolute;flip:y;visibility:visible" from="6768,2304" to="7344,3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bV08UAAADcAAAADwAAAGRycy9kb3ducmV2LnhtbESPT2vCQBTE7wW/w/IEb82mgqGkWUVa&#10;lJ6E2ELI7TX78qdm36bZrcZv7xYKHoeZ3wyTbSbTizONrrOs4CmKQRBXVnfcKPj82D0+g3AeWWNv&#10;mRRcycFmPXvIMNX2wjmdj74RoYRdigpa74dUSle1ZNBFdiAOXm1Hgz7IsZF6xEsoN71cxnEiDXYc&#10;Floc6LWl6nT8NQqWdZH/HAYs5f4r/i4TXXj9Vii1mE/bFxCeJn8P/9PvOnCrFfydCUd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bV08UAAADcAAAADwAAAAAAAAAA&#10;AAAAAAChAgAAZHJzL2Rvd25yZXYueG1sUEsFBgAAAAAEAAQA+QAAAJMDAAAAAA==&#10;" strokecolor="red">
              <v:stroke endarrow="block"/>
            </v:line>
          </v:group>
        </w:pict>
      </w:r>
    </w:p>
    <w:p w:rsidR="00A008D0" w:rsidRPr="00666C43" w:rsidRDefault="00A008D0" w:rsidP="00FE724F">
      <w:pPr>
        <w:pStyle w:val="39"/>
        <w:ind w:left="567"/>
        <w:rPr>
          <w:rFonts w:ascii="Times New Roman" w:hAnsi="Times New Roman" w:cs="Times New Roman"/>
          <w:sz w:val="24"/>
          <w:szCs w:val="24"/>
        </w:rPr>
      </w:pPr>
    </w:p>
    <w:p w:rsidR="00A008D0" w:rsidRPr="00666C43" w:rsidRDefault="00A008D0" w:rsidP="00FE724F">
      <w:pPr>
        <w:pStyle w:val="39"/>
        <w:ind w:left="567"/>
        <w:rPr>
          <w:rFonts w:ascii="Times New Roman" w:hAnsi="Times New Roman" w:cs="Times New Roman"/>
          <w:sz w:val="24"/>
          <w:szCs w:val="24"/>
        </w:rPr>
      </w:pPr>
    </w:p>
    <w:p w:rsidR="00A008D0" w:rsidRPr="00666C43" w:rsidRDefault="00A008D0" w:rsidP="00FE724F">
      <w:pPr>
        <w:pStyle w:val="39"/>
        <w:ind w:left="567"/>
        <w:rPr>
          <w:rFonts w:ascii="Times New Roman" w:hAnsi="Times New Roman" w:cs="Times New Roman"/>
          <w:sz w:val="24"/>
          <w:szCs w:val="24"/>
        </w:rPr>
      </w:pPr>
    </w:p>
    <w:p w:rsidR="00A008D0" w:rsidRPr="00666C43" w:rsidRDefault="00A008D0" w:rsidP="00FE724F">
      <w:pPr>
        <w:pStyle w:val="39"/>
        <w:ind w:left="567"/>
        <w:rPr>
          <w:rFonts w:ascii="Times New Roman" w:hAnsi="Times New Roman" w:cs="Times New Roman"/>
          <w:sz w:val="24"/>
          <w:szCs w:val="24"/>
        </w:rPr>
      </w:pPr>
    </w:p>
    <w:p w:rsidR="00A008D0" w:rsidRPr="00666C43" w:rsidRDefault="00A008D0" w:rsidP="00FE724F">
      <w:pPr>
        <w:pStyle w:val="39"/>
        <w:ind w:left="567"/>
        <w:rPr>
          <w:rFonts w:ascii="Times New Roman" w:hAnsi="Times New Roman" w:cs="Times New Roman"/>
          <w:sz w:val="24"/>
          <w:szCs w:val="24"/>
        </w:rPr>
      </w:pPr>
      <w:r w:rsidRPr="00666C43">
        <w:rPr>
          <w:rFonts w:ascii="Times New Roman" w:hAnsi="Times New Roman" w:cs="Times New Roman"/>
          <w:sz w:val="24"/>
          <w:szCs w:val="24"/>
        </w:rPr>
        <w:t>8. Зафиксируйте первую точку прямоугольника ЛКМ (примерно в середине листа).</w:t>
      </w:r>
    </w:p>
    <w:p w:rsidR="00A008D0" w:rsidRPr="00666C43" w:rsidRDefault="00A008D0" w:rsidP="00FE724F">
      <w:pPr>
        <w:pStyle w:val="39"/>
        <w:ind w:left="567"/>
        <w:rPr>
          <w:rFonts w:ascii="Times New Roman" w:hAnsi="Times New Roman" w:cs="Times New Roman"/>
          <w:sz w:val="24"/>
          <w:szCs w:val="24"/>
        </w:rPr>
      </w:pPr>
      <w:r w:rsidRPr="00666C43">
        <w:rPr>
          <w:rFonts w:ascii="Times New Roman" w:hAnsi="Times New Roman" w:cs="Times New Roman"/>
          <w:sz w:val="24"/>
          <w:szCs w:val="24"/>
        </w:rPr>
        <w:t xml:space="preserve">9. Построим прямоугольник два раза щелкнув ЛКМ в поле высоты,  введем значение </w:t>
      </w:r>
      <w:r w:rsidRPr="00666C43">
        <w:rPr>
          <w:rFonts w:ascii="Times New Roman" w:hAnsi="Times New Roman" w:cs="Times New Roman"/>
          <w:b/>
          <w:sz w:val="24"/>
          <w:szCs w:val="24"/>
          <w:u w:val="single"/>
          <w:lang w:val="en-US"/>
        </w:rPr>
        <w:t>h</w:t>
      </w:r>
      <w:r w:rsidRPr="00666C43">
        <w:rPr>
          <w:rFonts w:ascii="Times New Roman" w:hAnsi="Times New Roman" w:cs="Times New Roman"/>
          <w:b/>
          <w:sz w:val="24"/>
          <w:szCs w:val="24"/>
          <w:u w:val="single"/>
        </w:rPr>
        <w:t xml:space="preserve"> </w:t>
      </w:r>
      <w:r w:rsidRPr="00666C43">
        <w:rPr>
          <w:rFonts w:ascii="Times New Roman" w:hAnsi="Times New Roman" w:cs="Times New Roman"/>
          <w:b/>
          <w:sz w:val="24"/>
          <w:szCs w:val="24"/>
        </w:rPr>
        <w:t>=50 и нажмем  &lt;</w:t>
      </w:r>
      <w:r w:rsidRPr="00666C43">
        <w:rPr>
          <w:rFonts w:ascii="Times New Roman" w:hAnsi="Times New Roman" w:cs="Times New Roman"/>
          <w:b/>
          <w:sz w:val="24"/>
          <w:szCs w:val="24"/>
          <w:lang w:val="en-US"/>
        </w:rPr>
        <w:t>Enter</w:t>
      </w:r>
      <w:r w:rsidRPr="00666C43">
        <w:rPr>
          <w:rFonts w:ascii="Times New Roman" w:hAnsi="Times New Roman" w:cs="Times New Roman"/>
          <w:b/>
          <w:sz w:val="24"/>
          <w:szCs w:val="24"/>
        </w:rPr>
        <w:t>&gt;;</w:t>
      </w:r>
    </w:p>
    <w:p w:rsidR="00A008D0" w:rsidRPr="00666C43" w:rsidRDefault="00A008D0" w:rsidP="007A09DF">
      <w:pPr>
        <w:pStyle w:val="39"/>
        <w:numPr>
          <w:ilvl w:val="0"/>
          <w:numId w:val="76"/>
        </w:numPr>
        <w:spacing w:after="0" w:line="240" w:lineRule="auto"/>
        <w:ind w:left="567" w:firstLine="0"/>
        <w:rPr>
          <w:rFonts w:ascii="Times New Roman" w:hAnsi="Times New Roman" w:cs="Times New Roman"/>
          <w:sz w:val="24"/>
          <w:szCs w:val="24"/>
        </w:rPr>
      </w:pPr>
      <w:r w:rsidRPr="00666C43">
        <w:rPr>
          <w:rFonts w:ascii="Times New Roman" w:hAnsi="Times New Roman" w:cs="Times New Roman"/>
          <w:sz w:val="24"/>
          <w:szCs w:val="24"/>
        </w:rPr>
        <w:t xml:space="preserve">два раза щелкнув ЛКМ в поле ширины,  введем значение </w:t>
      </w:r>
      <w:r w:rsidRPr="00666C43">
        <w:rPr>
          <w:rFonts w:ascii="Times New Roman" w:hAnsi="Times New Roman" w:cs="Times New Roman"/>
          <w:b/>
          <w:sz w:val="24"/>
          <w:szCs w:val="24"/>
          <w:lang w:val="en-US"/>
        </w:rPr>
        <w:t>w</w:t>
      </w:r>
      <w:r w:rsidRPr="00666C43">
        <w:rPr>
          <w:rFonts w:ascii="Times New Roman" w:hAnsi="Times New Roman" w:cs="Times New Roman"/>
          <w:b/>
          <w:sz w:val="24"/>
          <w:szCs w:val="24"/>
        </w:rPr>
        <w:t xml:space="preserve"> = 40 и нажмем &lt;</w:t>
      </w:r>
      <w:r w:rsidRPr="00666C43">
        <w:rPr>
          <w:rFonts w:ascii="Times New Roman" w:hAnsi="Times New Roman" w:cs="Times New Roman"/>
          <w:b/>
          <w:sz w:val="24"/>
          <w:szCs w:val="24"/>
          <w:lang w:val="en-US"/>
        </w:rPr>
        <w:t>Enter</w:t>
      </w:r>
      <w:r w:rsidRPr="00666C43">
        <w:rPr>
          <w:rFonts w:ascii="Times New Roman" w:hAnsi="Times New Roman" w:cs="Times New Roman"/>
          <w:b/>
          <w:sz w:val="24"/>
          <w:szCs w:val="24"/>
        </w:rPr>
        <w:t>&gt;;</w:t>
      </w:r>
    </w:p>
    <w:p w:rsidR="00A008D0" w:rsidRPr="00666C43" w:rsidRDefault="00A008D0" w:rsidP="007A09DF">
      <w:pPr>
        <w:numPr>
          <w:ilvl w:val="0"/>
          <w:numId w:val="77"/>
        </w:numPr>
        <w:spacing w:after="0" w:line="220" w:lineRule="auto"/>
        <w:ind w:left="567" w:firstLine="0"/>
        <w:rPr>
          <w:rFonts w:ascii="Times New Roman" w:hAnsi="Times New Roman" w:cs="Times New Roman"/>
          <w:sz w:val="24"/>
          <w:szCs w:val="24"/>
        </w:rPr>
      </w:pPr>
      <w:r w:rsidRPr="00666C43">
        <w:rPr>
          <w:rFonts w:ascii="Times New Roman" w:hAnsi="Times New Roman" w:cs="Times New Roman"/>
          <w:sz w:val="24"/>
          <w:szCs w:val="24"/>
        </w:rPr>
        <w:t>выполните завершение текущей команды</w:t>
      </w:r>
      <w:r w:rsidRPr="00666C43">
        <w:rPr>
          <w:rFonts w:ascii="Times New Roman" w:hAnsi="Times New Roman" w:cs="Times New Roman"/>
          <w:b/>
          <w:sz w:val="24"/>
          <w:szCs w:val="24"/>
        </w:rPr>
        <w:t xml:space="preserve"> </w:t>
      </w:r>
      <w:r w:rsidRPr="00666C43">
        <w:rPr>
          <w:rFonts w:ascii="Times New Roman" w:hAnsi="Times New Roman" w:cs="Times New Roman"/>
          <w:sz w:val="24"/>
          <w:szCs w:val="24"/>
        </w:rPr>
        <w:t xml:space="preserve">нажав кнопку </w:t>
      </w:r>
      <w:r w:rsidRPr="00666C43">
        <w:rPr>
          <w:rFonts w:ascii="Times New Roman" w:hAnsi="Times New Roman" w:cs="Times New Roman"/>
          <w:b/>
          <w:sz w:val="24"/>
          <w:szCs w:val="24"/>
        </w:rPr>
        <w:t xml:space="preserve">Создать объект </w:t>
      </w:r>
      <w:r w:rsidRPr="00666C43">
        <w:rPr>
          <w:rFonts w:ascii="Times New Roman" w:hAnsi="Times New Roman" w:cs="Times New Roman"/>
          <w:sz w:val="24"/>
          <w:szCs w:val="24"/>
        </w:rPr>
        <w:t>на панели специального управления</w:t>
      </w:r>
    </w:p>
    <w:p w:rsidR="00A008D0" w:rsidRPr="00666C43" w:rsidRDefault="00A008D0" w:rsidP="007A09DF">
      <w:pPr>
        <w:numPr>
          <w:ilvl w:val="0"/>
          <w:numId w:val="77"/>
        </w:numPr>
        <w:spacing w:after="0" w:line="220" w:lineRule="auto"/>
        <w:ind w:left="567" w:firstLine="0"/>
        <w:rPr>
          <w:rFonts w:ascii="Times New Roman" w:hAnsi="Times New Roman" w:cs="Times New Roman"/>
          <w:sz w:val="24"/>
          <w:szCs w:val="24"/>
        </w:rPr>
      </w:pPr>
      <w:r w:rsidRPr="00666C43">
        <w:rPr>
          <w:rFonts w:ascii="Times New Roman" w:hAnsi="Times New Roman" w:cs="Times New Roman"/>
          <w:sz w:val="24"/>
          <w:szCs w:val="24"/>
        </w:rPr>
        <w:lastRenderedPageBreak/>
        <w:t>для завершения текущей команды необходимо  нажать клавишу &lt;</w:t>
      </w:r>
      <w:r w:rsidRPr="00666C43">
        <w:rPr>
          <w:rFonts w:ascii="Times New Roman" w:hAnsi="Times New Roman" w:cs="Times New Roman"/>
          <w:sz w:val="24"/>
          <w:szCs w:val="24"/>
          <w:lang w:val="en-US"/>
        </w:rPr>
        <w:t>Esc</w:t>
      </w:r>
      <w:r w:rsidRPr="00666C43">
        <w:rPr>
          <w:rFonts w:ascii="Times New Roman" w:hAnsi="Times New Roman" w:cs="Times New Roman"/>
          <w:sz w:val="24"/>
          <w:szCs w:val="24"/>
        </w:rPr>
        <w:t>&gt;</w:t>
      </w:r>
    </w:p>
    <w:p w:rsidR="00A008D0" w:rsidRPr="00666C43" w:rsidRDefault="00A008D0" w:rsidP="00FE724F">
      <w:pPr>
        <w:spacing w:line="220" w:lineRule="auto"/>
        <w:ind w:left="567"/>
        <w:rPr>
          <w:rFonts w:ascii="Times New Roman" w:hAnsi="Times New Roman" w:cs="Times New Roman"/>
          <w:sz w:val="24"/>
          <w:szCs w:val="24"/>
        </w:rPr>
      </w:pPr>
      <w:r w:rsidRPr="00666C43">
        <w:rPr>
          <w:rFonts w:ascii="Times New Roman" w:hAnsi="Times New Roman" w:cs="Times New Roman"/>
          <w:sz w:val="24"/>
          <w:szCs w:val="24"/>
        </w:rPr>
        <w:t xml:space="preserve">10. Построим на этом чертеже ниже другой прямоугольник </w:t>
      </w:r>
    </w:p>
    <w:p w:rsidR="00A008D0" w:rsidRPr="00666C43" w:rsidRDefault="00A008D0" w:rsidP="007A09DF">
      <w:pPr>
        <w:pStyle w:val="39"/>
        <w:numPr>
          <w:ilvl w:val="0"/>
          <w:numId w:val="76"/>
        </w:numPr>
        <w:spacing w:after="0" w:line="240" w:lineRule="auto"/>
        <w:ind w:left="567" w:firstLine="0"/>
        <w:rPr>
          <w:rFonts w:ascii="Times New Roman" w:hAnsi="Times New Roman" w:cs="Times New Roman"/>
          <w:sz w:val="24"/>
          <w:szCs w:val="24"/>
        </w:rPr>
      </w:pPr>
      <w:r w:rsidRPr="00666C43">
        <w:rPr>
          <w:rFonts w:ascii="Times New Roman" w:hAnsi="Times New Roman" w:cs="Times New Roman"/>
          <w:sz w:val="24"/>
          <w:szCs w:val="24"/>
        </w:rPr>
        <w:t xml:space="preserve">два раза щелкнув ЛКМ в поле высоты,  введем значение </w:t>
      </w:r>
      <w:r w:rsidRPr="00666C43">
        <w:rPr>
          <w:rFonts w:ascii="Times New Roman" w:hAnsi="Times New Roman" w:cs="Times New Roman"/>
          <w:b/>
          <w:sz w:val="24"/>
          <w:szCs w:val="24"/>
          <w:u w:val="single"/>
          <w:lang w:val="en-US"/>
        </w:rPr>
        <w:t>h</w:t>
      </w:r>
      <w:r w:rsidRPr="00666C43">
        <w:rPr>
          <w:rFonts w:ascii="Times New Roman" w:hAnsi="Times New Roman" w:cs="Times New Roman"/>
          <w:b/>
          <w:sz w:val="24"/>
          <w:szCs w:val="24"/>
          <w:u w:val="single"/>
        </w:rPr>
        <w:t xml:space="preserve"> </w:t>
      </w:r>
      <w:r w:rsidRPr="00666C43">
        <w:rPr>
          <w:rFonts w:ascii="Times New Roman" w:hAnsi="Times New Roman" w:cs="Times New Roman"/>
          <w:b/>
          <w:sz w:val="24"/>
          <w:szCs w:val="24"/>
        </w:rPr>
        <w:t>=70 и нажмем  &lt;</w:t>
      </w:r>
      <w:r w:rsidRPr="00666C43">
        <w:rPr>
          <w:rFonts w:ascii="Times New Roman" w:hAnsi="Times New Roman" w:cs="Times New Roman"/>
          <w:b/>
          <w:sz w:val="24"/>
          <w:szCs w:val="24"/>
          <w:lang w:val="en-US"/>
        </w:rPr>
        <w:t>Enter</w:t>
      </w:r>
      <w:r w:rsidRPr="00666C43">
        <w:rPr>
          <w:rFonts w:ascii="Times New Roman" w:hAnsi="Times New Roman" w:cs="Times New Roman"/>
          <w:b/>
          <w:sz w:val="24"/>
          <w:szCs w:val="24"/>
        </w:rPr>
        <w:t>&gt;;</w:t>
      </w:r>
    </w:p>
    <w:p w:rsidR="00A008D0" w:rsidRPr="00666C43" w:rsidRDefault="00A008D0" w:rsidP="007A09DF">
      <w:pPr>
        <w:pStyle w:val="39"/>
        <w:numPr>
          <w:ilvl w:val="0"/>
          <w:numId w:val="76"/>
        </w:numPr>
        <w:spacing w:after="0" w:line="240" w:lineRule="auto"/>
        <w:ind w:left="567" w:firstLine="0"/>
        <w:rPr>
          <w:rFonts w:ascii="Times New Roman" w:hAnsi="Times New Roman" w:cs="Times New Roman"/>
          <w:sz w:val="24"/>
          <w:szCs w:val="24"/>
        </w:rPr>
      </w:pPr>
      <w:r w:rsidRPr="00666C43">
        <w:rPr>
          <w:rFonts w:ascii="Times New Roman" w:hAnsi="Times New Roman" w:cs="Times New Roman"/>
          <w:sz w:val="24"/>
          <w:szCs w:val="24"/>
        </w:rPr>
        <w:t xml:space="preserve">два раза щелкнув ЛКМ в поле ширины,  введем значение </w:t>
      </w:r>
      <w:r w:rsidRPr="00666C43">
        <w:rPr>
          <w:rFonts w:ascii="Times New Roman" w:hAnsi="Times New Roman" w:cs="Times New Roman"/>
          <w:b/>
          <w:sz w:val="24"/>
          <w:szCs w:val="24"/>
          <w:lang w:val="en-US"/>
        </w:rPr>
        <w:t>w</w:t>
      </w:r>
      <w:r w:rsidRPr="00666C43">
        <w:rPr>
          <w:rFonts w:ascii="Times New Roman" w:hAnsi="Times New Roman" w:cs="Times New Roman"/>
          <w:b/>
          <w:sz w:val="24"/>
          <w:szCs w:val="24"/>
        </w:rPr>
        <w:t xml:space="preserve"> = 30 и нажмем &lt;</w:t>
      </w:r>
      <w:r w:rsidRPr="00666C43">
        <w:rPr>
          <w:rFonts w:ascii="Times New Roman" w:hAnsi="Times New Roman" w:cs="Times New Roman"/>
          <w:b/>
          <w:sz w:val="24"/>
          <w:szCs w:val="24"/>
          <w:lang w:val="en-US"/>
        </w:rPr>
        <w:t>Enter</w:t>
      </w:r>
      <w:r w:rsidRPr="00666C43">
        <w:rPr>
          <w:rFonts w:ascii="Times New Roman" w:hAnsi="Times New Roman" w:cs="Times New Roman"/>
          <w:b/>
          <w:sz w:val="24"/>
          <w:szCs w:val="24"/>
        </w:rPr>
        <w:t>&gt;;</w:t>
      </w:r>
    </w:p>
    <w:p w:rsidR="00A008D0" w:rsidRPr="00666C43" w:rsidRDefault="00A008D0" w:rsidP="007A09DF">
      <w:pPr>
        <w:numPr>
          <w:ilvl w:val="0"/>
          <w:numId w:val="77"/>
        </w:numPr>
        <w:spacing w:after="0" w:line="220" w:lineRule="auto"/>
        <w:ind w:left="567" w:firstLine="0"/>
        <w:rPr>
          <w:rFonts w:ascii="Times New Roman" w:hAnsi="Times New Roman" w:cs="Times New Roman"/>
          <w:sz w:val="24"/>
          <w:szCs w:val="24"/>
        </w:rPr>
      </w:pPr>
      <w:r w:rsidRPr="00666C43">
        <w:rPr>
          <w:rFonts w:ascii="Times New Roman" w:hAnsi="Times New Roman" w:cs="Times New Roman"/>
          <w:sz w:val="24"/>
          <w:szCs w:val="24"/>
        </w:rPr>
        <w:t>выполните завершение текущей команды</w:t>
      </w:r>
      <w:r w:rsidRPr="00666C43">
        <w:rPr>
          <w:rFonts w:ascii="Times New Roman" w:hAnsi="Times New Roman" w:cs="Times New Roman"/>
          <w:b/>
          <w:sz w:val="24"/>
          <w:szCs w:val="24"/>
        </w:rPr>
        <w:t xml:space="preserve"> </w:t>
      </w:r>
      <w:r w:rsidRPr="00666C43">
        <w:rPr>
          <w:rFonts w:ascii="Times New Roman" w:hAnsi="Times New Roman" w:cs="Times New Roman"/>
          <w:sz w:val="24"/>
          <w:szCs w:val="24"/>
        </w:rPr>
        <w:t>нажав кнопку</w:t>
      </w:r>
      <w:r w:rsidRPr="00666C43">
        <w:rPr>
          <w:rFonts w:ascii="Times New Roman" w:hAnsi="Times New Roman" w:cs="Times New Roman"/>
          <w:b/>
          <w:sz w:val="24"/>
          <w:szCs w:val="24"/>
        </w:rPr>
        <w:t xml:space="preserve"> Создать объект</w:t>
      </w:r>
      <w:r w:rsidRPr="00666C43">
        <w:rPr>
          <w:rFonts w:ascii="Times New Roman" w:hAnsi="Times New Roman" w:cs="Times New Roman"/>
          <w:sz w:val="24"/>
          <w:szCs w:val="24"/>
        </w:rPr>
        <w:t xml:space="preserve"> на панели специального управления.</w:t>
      </w:r>
    </w:p>
    <w:p w:rsidR="00A008D0" w:rsidRPr="00666C43" w:rsidRDefault="00A008D0" w:rsidP="007A09DF">
      <w:pPr>
        <w:numPr>
          <w:ilvl w:val="0"/>
          <w:numId w:val="77"/>
        </w:numPr>
        <w:spacing w:after="0" w:line="220" w:lineRule="auto"/>
        <w:ind w:left="567" w:firstLine="0"/>
        <w:rPr>
          <w:rFonts w:ascii="Times New Roman" w:hAnsi="Times New Roman" w:cs="Times New Roman"/>
          <w:sz w:val="24"/>
          <w:szCs w:val="24"/>
        </w:rPr>
      </w:pPr>
      <w:r w:rsidRPr="00666C43">
        <w:rPr>
          <w:rFonts w:ascii="Times New Roman" w:hAnsi="Times New Roman" w:cs="Times New Roman"/>
          <w:sz w:val="24"/>
          <w:szCs w:val="24"/>
        </w:rPr>
        <w:t>для завершения команды необходимо  нажать клавишу &lt;</w:t>
      </w:r>
      <w:r w:rsidRPr="00666C43">
        <w:rPr>
          <w:rFonts w:ascii="Times New Roman" w:hAnsi="Times New Roman" w:cs="Times New Roman"/>
          <w:sz w:val="24"/>
          <w:szCs w:val="24"/>
          <w:lang w:val="en-US"/>
        </w:rPr>
        <w:t>Esc</w:t>
      </w:r>
      <w:r w:rsidRPr="00666C43">
        <w:rPr>
          <w:rFonts w:ascii="Times New Roman" w:hAnsi="Times New Roman" w:cs="Times New Roman"/>
          <w:sz w:val="24"/>
          <w:szCs w:val="24"/>
        </w:rPr>
        <w:t>&gt;</w:t>
      </w:r>
    </w:p>
    <w:p w:rsidR="00A008D0" w:rsidRPr="00666C43" w:rsidRDefault="00A008D0" w:rsidP="00FE724F">
      <w:pPr>
        <w:spacing w:line="220" w:lineRule="auto"/>
        <w:ind w:left="567"/>
        <w:rPr>
          <w:rFonts w:ascii="Times New Roman" w:hAnsi="Times New Roman" w:cs="Times New Roman"/>
          <w:sz w:val="24"/>
          <w:szCs w:val="24"/>
        </w:rPr>
      </w:pPr>
    </w:p>
    <w:p w:rsidR="00A008D0" w:rsidRPr="00666C43" w:rsidRDefault="00A008D0" w:rsidP="00FE724F">
      <w:pPr>
        <w:spacing w:line="220" w:lineRule="auto"/>
        <w:ind w:left="567"/>
        <w:rPr>
          <w:rFonts w:ascii="Times New Roman" w:hAnsi="Times New Roman" w:cs="Times New Roman"/>
          <w:sz w:val="24"/>
          <w:szCs w:val="24"/>
        </w:rPr>
      </w:pPr>
      <w:r w:rsidRPr="00666C43">
        <w:rPr>
          <w:rFonts w:ascii="Times New Roman" w:hAnsi="Times New Roman" w:cs="Times New Roman"/>
          <w:sz w:val="24"/>
          <w:szCs w:val="24"/>
        </w:rPr>
        <w:t xml:space="preserve">11. Щелкните ЛКМ на кнопке Привязки на панели текущего состояния </w:t>
      </w:r>
    </w:p>
    <w:p w:rsidR="00A008D0" w:rsidRPr="00666C43" w:rsidRDefault="00A008D0" w:rsidP="00FE724F">
      <w:pPr>
        <w:spacing w:line="220" w:lineRule="auto"/>
        <w:ind w:left="567"/>
        <w:rPr>
          <w:rFonts w:ascii="Times New Roman" w:hAnsi="Times New Roman" w:cs="Times New Roman"/>
          <w:sz w:val="24"/>
          <w:szCs w:val="24"/>
        </w:rPr>
      </w:pPr>
      <w:r w:rsidRPr="00666C43">
        <w:rPr>
          <w:rFonts w:ascii="Times New Roman" w:hAnsi="Times New Roman" w:cs="Times New Roman"/>
          <w:sz w:val="24"/>
          <w:szCs w:val="24"/>
        </w:rPr>
        <w:t>12.Установите привязки точек по СЕРЕДИНЕ  и нажмите на ОК</w:t>
      </w:r>
    </w:p>
    <w:p w:rsidR="00A008D0" w:rsidRPr="00666C43" w:rsidRDefault="00A008D0" w:rsidP="00FE724F">
      <w:pPr>
        <w:pStyle w:val="39"/>
        <w:ind w:left="567"/>
        <w:rPr>
          <w:rFonts w:ascii="Times New Roman" w:hAnsi="Times New Roman" w:cs="Times New Roman"/>
          <w:sz w:val="24"/>
          <w:szCs w:val="24"/>
        </w:rPr>
      </w:pPr>
      <w:r w:rsidRPr="00666C43">
        <w:rPr>
          <w:rFonts w:ascii="Times New Roman" w:hAnsi="Times New Roman" w:cs="Times New Roman"/>
          <w:sz w:val="24"/>
          <w:szCs w:val="24"/>
        </w:rPr>
        <w:t>13. Установите режим Редактирования и ЛКМ выделите второй прямоугольник, цвет прямоугольника должен измениться на зеленый.</w:t>
      </w:r>
    </w:p>
    <w:p w:rsidR="00A008D0" w:rsidRPr="00666C43" w:rsidRDefault="00A008D0" w:rsidP="00FE724F">
      <w:pPr>
        <w:pStyle w:val="39"/>
        <w:ind w:left="567"/>
        <w:rPr>
          <w:rFonts w:ascii="Times New Roman" w:hAnsi="Times New Roman" w:cs="Times New Roman"/>
          <w:sz w:val="24"/>
          <w:szCs w:val="24"/>
        </w:rPr>
      </w:pPr>
      <w:r w:rsidRPr="00666C43">
        <w:rPr>
          <w:rFonts w:ascii="Times New Roman" w:hAnsi="Times New Roman" w:cs="Times New Roman"/>
          <w:sz w:val="24"/>
          <w:szCs w:val="24"/>
        </w:rPr>
        <w:t xml:space="preserve">14. Далее будем производить совмещение двух прямоугольников.Для этого необходимо выбрать последовательно команды </w:t>
      </w:r>
      <w:r w:rsidRPr="00666C43">
        <w:rPr>
          <w:rFonts w:ascii="Times New Roman" w:hAnsi="Times New Roman" w:cs="Times New Roman"/>
          <w:b/>
          <w:sz w:val="24"/>
          <w:szCs w:val="24"/>
        </w:rPr>
        <w:t xml:space="preserve">Операция </w:t>
      </w:r>
      <w:r w:rsidRPr="00666C43">
        <w:rPr>
          <w:rFonts w:ascii="Times New Roman" w:hAnsi="Times New Roman" w:cs="Times New Roman"/>
          <w:b/>
          <w:sz w:val="24"/>
          <w:szCs w:val="24"/>
        </w:rPr>
        <w:sym w:font="Symbol" w:char="F0DE"/>
      </w:r>
      <w:r w:rsidRPr="00666C43">
        <w:rPr>
          <w:rFonts w:ascii="Times New Roman" w:hAnsi="Times New Roman" w:cs="Times New Roman"/>
          <w:b/>
          <w:sz w:val="24"/>
          <w:szCs w:val="24"/>
        </w:rPr>
        <w:t xml:space="preserve">Сдвиг </w:t>
      </w:r>
      <w:r w:rsidRPr="00666C43">
        <w:rPr>
          <w:rFonts w:ascii="Times New Roman" w:hAnsi="Times New Roman" w:cs="Times New Roman"/>
          <w:b/>
          <w:sz w:val="24"/>
          <w:szCs w:val="24"/>
        </w:rPr>
        <w:sym w:font="Symbol" w:char="F0DE"/>
      </w:r>
      <w:r w:rsidRPr="00666C43">
        <w:rPr>
          <w:rFonts w:ascii="Times New Roman" w:hAnsi="Times New Roman" w:cs="Times New Roman"/>
          <w:b/>
          <w:sz w:val="24"/>
          <w:szCs w:val="24"/>
        </w:rPr>
        <w:t>Указанием.</w:t>
      </w:r>
    </w:p>
    <w:p w:rsidR="00A008D0" w:rsidRPr="00666C43" w:rsidRDefault="00A008D0" w:rsidP="00FE724F">
      <w:pPr>
        <w:spacing w:line="220" w:lineRule="auto"/>
        <w:ind w:left="567"/>
        <w:rPr>
          <w:rFonts w:ascii="Times New Roman" w:hAnsi="Times New Roman" w:cs="Times New Roman"/>
          <w:sz w:val="24"/>
          <w:szCs w:val="24"/>
        </w:rPr>
      </w:pPr>
      <w:r w:rsidRPr="00666C43">
        <w:rPr>
          <w:rFonts w:ascii="Times New Roman" w:hAnsi="Times New Roman" w:cs="Times New Roman"/>
          <w:sz w:val="24"/>
          <w:szCs w:val="24"/>
        </w:rPr>
        <w:t>15.</w:t>
      </w:r>
      <w:r w:rsidRPr="00666C43">
        <w:rPr>
          <w:rFonts w:ascii="Times New Roman" w:hAnsi="Times New Roman" w:cs="Times New Roman"/>
          <w:b/>
          <w:sz w:val="24"/>
          <w:szCs w:val="24"/>
        </w:rPr>
        <w:t xml:space="preserve"> </w:t>
      </w:r>
      <w:r w:rsidRPr="00666C43">
        <w:rPr>
          <w:rFonts w:ascii="Times New Roman" w:hAnsi="Times New Roman" w:cs="Times New Roman"/>
          <w:sz w:val="24"/>
          <w:szCs w:val="24"/>
        </w:rPr>
        <w:t>Подведите курсор к середине левой стороны</w:t>
      </w:r>
      <w:r w:rsidRPr="00666C43">
        <w:rPr>
          <w:rFonts w:ascii="Times New Roman" w:hAnsi="Times New Roman" w:cs="Times New Roman"/>
          <w:b/>
          <w:sz w:val="24"/>
          <w:szCs w:val="24"/>
        </w:rPr>
        <w:t xml:space="preserve"> </w:t>
      </w:r>
      <w:r w:rsidRPr="00666C43">
        <w:rPr>
          <w:rFonts w:ascii="Times New Roman" w:hAnsi="Times New Roman" w:cs="Times New Roman"/>
          <w:sz w:val="24"/>
          <w:szCs w:val="24"/>
        </w:rPr>
        <w:t>второго прямоугольника , когда курсор изменит свой вид нажмите ЛКМ и удерживая ее перетащите прямоугольник к середине первого прямоугольника ,зафиксируйте середины прямоугольников  ЛКМ (нажать 1 раз). Выполните завершение текущей команды</w:t>
      </w:r>
      <w:r w:rsidRPr="00666C43">
        <w:rPr>
          <w:rFonts w:ascii="Times New Roman" w:hAnsi="Times New Roman" w:cs="Times New Roman"/>
          <w:b/>
          <w:sz w:val="24"/>
          <w:szCs w:val="24"/>
        </w:rPr>
        <w:t xml:space="preserve"> </w:t>
      </w:r>
      <w:r w:rsidRPr="00666C43">
        <w:rPr>
          <w:rFonts w:ascii="Times New Roman" w:hAnsi="Times New Roman" w:cs="Times New Roman"/>
          <w:sz w:val="24"/>
          <w:szCs w:val="24"/>
        </w:rPr>
        <w:t xml:space="preserve">нажав кнопку </w:t>
      </w:r>
      <w:r w:rsidRPr="00666C43">
        <w:rPr>
          <w:rFonts w:ascii="Times New Roman" w:hAnsi="Times New Roman" w:cs="Times New Roman"/>
          <w:b/>
          <w:sz w:val="24"/>
          <w:szCs w:val="24"/>
        </w:rPr>
        <w:t xml:space="preserve">Создать объект </w:t>
      </w:r>
      <w:r w:rsidRPr="00666C43">
        <w:rPr>
          <w:rFonts w:ascii="Times New Roman" w:hAnsi="Times New Roman" w:cs="Times New Roman"/>
          <w:sz w:val="24"/>
          <w:szCs w:val="24"/>
        </w:rPr>
        <w:t>на панели специального управления.</w:t>
      </w:r>
    </w:p>
    <w:p w:rsidR="00A008D0" w:rsidRPr="00666C43" w:rsidRDefault="00273216" w:rsidP="007A09DF">
      <w:pPr>
        <w:numPr>
          <w:ilvl w:val="0"/>
          <w:numId w:val="77"/>
        </w:numPr>
        <w:spacing w:after="0" w:line="220" w:lineRule="auto"/>
        <w:ind w:left="567" w:firstLine="0"/>
        <w:rPr>
          <w:rFonts w:ascii="Times New Roman" w:hAnsi="Times New Roman" w:cs="Times New Roman"/>
          <w:i/>
          <w:sz w:val="24"/>
          <w:szCs w:val="24"/>
          <w:u w:val="single"/>
        </w:rPr>
      </w:pPr>
      <w:r w:rsidRPr="00273216">
        <w:rPr>
          <w:rFonts w:ascii="Times New Roman" w:hAnsi="Times New Roman" w:cs="Times New Roman"/>
          <w:noProof/>
          <w:sz w:val="24"/>
          <w:szCs w:val="24"/>
        </w:rPr>
        <w:pict>
          <v:group id="Группа 230" o:spid="_x0000_s1037" style="position:absolute;left:0;text-align:left;margin-left:3.25pt;margin-top:8.35pt;width:223.4pt;height:124.6pt;z-index:-251621376" coordorigin="1008,10800" coordsize="5904,4755" wrapcoords="942 -130 -72 1952 -72 18607 10800 18607 7683 19258 7176 19518 7176 21470 12177 21470 12322 19908 12032 19388 10800 18607 21600 18607 21600 1822 3262 -130 942 -1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">
            <v:group id="Group 119" o:spid="_x0000_s1038" style="position:absolute;left:1008;top:11232;width:5904;height:4323" coordorigin="720,9936" coordsize="5904,4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group id="Group 120" o:spid="_x0000_s1039" style="position:absolute;left:720;top:9936;width:5904;height:4323" coordorigin="720,9072" coordsize="5904,4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Picture 121" o:spid="_x0000_s1040" type="#_x0000_t75" alt="Сдвиг" style="position:absolute;left:720;top:9072;width:5904;height:36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6mm3GAAAA3AAAAA8AAABkcnMvZG93bnJldi54bWxEj0FrwkAUhO9C/8PyCr3pxqSIpG5CWxBs&#10;DhVtUY+P7GsSmn0bstsY/71bEDwOM/MNs8pH04qBetdYVjCfRSCIS6sbrhR8f62nSxDOI2tsLZOC&#10;CznIs4fJClNtz7yjYe8rESDsUlRQe9+lUrqyJoNuZjvi4P3Y3qAPsq+k7vEc4KaVcRQtpMGGw0KN&#10;Hb3XVP7u/4yCoTDJmzydYrN9Pn5+zG3RHYpCqafH8fUFhKfR38O39kYriJME/s+EIyC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TqabcYAAADcAAAADwAAAAAAAAAAAAAA&#10;AACfAgAAZHJzL2Rvd25yZXYueG1sUEsFBgAAAAAEAAQA9wAAAJIDAAAAAA==&#10;">
                  <v:imagedata r:id="rId73" o:title="Сдвиг"/>
                </v:shape>
                <v:shape id="Text Box 122" o:spid="_x0000_s1041" type="#_x0000_t202" style="position:absolute;left:2739;top:12963;width:129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hUcQA&#10;AADcAAAADwAAAGRycy9kb3ducmV2LnhtbESPS4vCQBCE78L+h6EXvMg6MSuyREcR2cW9+rh4azKd&#10;B2Z6ksxoor/eEQSPRVV9RS1WvanElVpXWlYwGUcgiFOrS84VHA9/Xz8gnEfWWFkmBTdysFp+DBaY&#10;aNvxjq57n4sAYZeggsL7OpHSpQUZdGNbEwcvs61BH2SbS91iF+CmknEUzaTBksNCgTVtCkrP+4tR&#10;YLvfm7HURPHodDfbzbrZZXGj1PCzX89BeOr9O/xq/2sF8fcU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oVHEAAAA3AAAAA8AAAAAAAAAAAAAAAAAmAIAAGRycy9k&#10;b3ducmV2LnhtbFBLBQYAAAAABAAEAPUAAACJAwAAAAA=&#10;" strokecolor="white">
                  <v:textbox style="mso-next-textbox:#Text Box 122">
                    <w:txbxContent>
                      <w:p w:rsidR="00835F15" w:rsidRDefault="00835F15" w:rsidP="00A008D0">
                        <w:r>
                          <w:t>Рис.3.3.5 33.4.5</w:t>
                        </w:r>
                      </w:p>
                    </w:txbxContent>
                  </v:textbox>
                </v:shape>
              </v:group>
              <v:line id="Line 123" o:spid="_x0000_s1042" style="position:absolute;flip:y;visibility:visible" from="2019,11523" to="2595,12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kwc8UAAADcAAAADwAAAGRycy9kb3ducmV2LnhtbESPT2vCQBTE7wW/w/KE3uqmFkViVilK&#10;iyfBPxBye2afSTT7Ns1uk/jtu4VCj8PMb4ZJ1oOpRUetqywreJ1EIIhzqysuFJxPHy8LEM4ja6wt&#10;k4IHOVivRk8Jxtr2fKDu6AsRStjFqKD0vomldHlJBt3ENsTBu9rWoA+yLaRusQ/lppbTKJpLgxWH&#10;hRIb2pSU34/fRsH0mh6+9g1m8vMS3bK5Tr3epko9j4f3JQhPg/8P/9E7Hbi3GfyeC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kwc8UAAADcAAAADwAAAAAAAAAA&#10;AAAAAAChAgAAZHJzL2Rvd25yZXYueG1sUEsFBgAAAAAEAAQA+QAAAJMDAAAAAA==&#10;" strokecolor="red">
                <v:stroke endarrow="block"/>
              </v:line>
              <v:shape id="Text Box 124" o:spid="_x0000_s1043" type="#_x0000_t202" style="position:absolute;left:864;top:12672;width:2016;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qbVMYA&#10;AADcAAAADwAAAGRycy9kb3ducmV2LnhtbESPQWvCQBSE7wX/w/KEXkQ3tZBKdA1SaEmDl0YRvD2y&#10;zyQk+zZktzH9991CocdhZr5hdulkOjHS4BrLCp5WEQji0uqGKwXn09tyA8J5ZI2dZVLwTQ7S/exh&#10;h4m2d/6ksfCVCBB2CSqove8TKV1Zk0G3sj1x8G52MOiDHCqpB7wHuOnkOopiabDhsFBjT681lW3x&#10;ZRRcP8b2+GIvpzyPi0Um34vjtGiUepxPhy0IT5P/D/+1M61g/RzD75lwBO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2qbVMYAAADcAAAADwAAAAAAAAAAAAAAAACYAgAAZHJz&#10;L2Rvd25yZXYueG1sUEsFBgAAAAAEAAQA9QAAAIsDAAAAAA==&#10;" strokecolor="red">
                <v:textbox style="mso-next-textbox:#Text Box 124">
                  <w:txbxContent>
                    <w:p w:rsidR="00835F15" w:rsidRDefault="00835F15" w:rsidP="00A008D0">
                      <w:r>
                        <w:t>Образ объекта при сдвиге</w:t>
                      </w:r>
                    </w:p>
                  </w:txbxContent>
                </v:textbox>
              </v:shape>
            </v:group>
            <v:group id="Group 125" o:spid="_x0000_s1044" style="position:absolute;left:1296;top:10800;width:864;height:1440" coordorigin="1296,10800" coordsize="864,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Text Box 126" o:spid="_x0000_s1045" type="#_x0000_t202" style="position:absolute;left:1296;top:10800;width:57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qvcIA&#10;AADcAAAADwAAAGRycy9kb3ducmV2LnhtbERPTYvCMBC9C/sfwix4kTVVwV2qsYjgouLFugjehmZs&#10;S5tJabK1/ntzEDw+3vcy6U0tOmpdaVnBZByBIM6sLjlX8Hfefv2AcB5ZY22ZFDzIQbL6GCwx1vbO&#10;J+pSn4sQwi5GBYX3TSylywoy6Ma2IQ7czbYGfYBtLnWL9xBuajmNork0WHJoKLChTUFZlf4bBdd9&#10;Vx2/7eV8OMzT0U7+psd+VCo1/OzXCxCeev8Wv9w7rWA6C2vDmX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uaq9wgAAANwAAAAPAAAAAAAAAAAAAAAAAJgCAABkcnMvZG93&#10;bnJldi54bWxQSwUGAAAAAAQABAD1AAAAhwMAAAAA&#10;" strokecolor="red">
                <v:textbox style="mso-next-textbox:#Text Box 126">
                  <w:txbxContent>
                    <w:p w:rsidR="00835F15" w:rsidRDefault="00835F15" w:rsidP="00A008D0">
                      <w:pPr>
                        <w:rPr>
                          <w:color w:val="FF0000"/>
                        </w:rPr>
                      </w:pPr>
                      <w:r>
                        <w:t>1</w:t>
                      </w:r>
                    </w:p>
                  </w:txbxContent>
                </v:textbox>
              </v:shape>
              <v:line id="Line 127" o:spid="_x0000_s1046" style="position:absolute;visibility:visible" from="1728,11232" to="2160,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7yKMMAAADcAAAADwAAAGRycy9kb3ducmV2LnhtbESPUUvDQBCE3wX/w7GCb+3FKEHTXIq0&#10;CNqCYJU+L7k1F8zthty1if/eEwQfh5n5hqnWs+/VmcbQCRu4WWagiBuxHbcGPt6fFvegQkS22AuT&#10;gW8KsK4vLyosrUz8RudDbFWCcCjRgItxKLUOjSOPYSkDcfI+ZfQYkxxbbUecEtz3Os+yQnvsOC04&#10;HGjjqPk6nLyB40sx71w+bV+3UrRufye7icWY66v5cQUq0hz/w3/tZ2sgv32A3zPpCO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8ijDAAAA3AAAAA8AAAAAAAAAAAAA&#10;AAAAoQIAAGRycy9kb3ducmV2LnhtbFBLBQYAAAAABAAEAPkAAACRAwAAAAA=&#10;" strokecolor="red">
                <v:stroke endarrow="block"/>
              </v:line>
            </v:group>
            <w10:wrap type="tight"/>
          </v:group>
        </w:pict>
      </w:r>
      <w:r w:rsidR="00A008D0" w:rsidRPr="00666C43">
        <w:rPr>
          <w:rFonts w:ascii="Times New Roman" w:hAnsi="Times New Roman" w:cs="Times New Roman"/>
          <w:i/>
          <w:sz w:val="24"/>
          <w:szCs w:val="24"/>
          <w:u w:val="single"/>
        </w:rPr>
        <w:t>Чтобы перейти к другой команде не забывайте нажать клавишу</w:t>
      </w:r>
      <w:r w:rsidR="00A008D0" w:rsidRPr="00666C43">
        <w:rPr>
          <w:rFonts w:ascii="Times New Roman" w:hAnsi="Times New Roman" w:cs="Times New Roman"/>
          <w:b/>
          <w:i/>
          <w:sz w:val="24"/>
          <w:szCs w:val="24"/>
          <w:u w:val="single"/>
        </w:rPr>
        <w:t xml:space="preserve"> &lt;</w:t>
      </w:r>
      <w:r w:rsidR="00A008D0" w:rsidRPr="00666C43">
        <w:rPr>
          <w:rFonts w:ascii="Times New Roman" w:hAnsi="Times New Roman" w:cs="Times New Roman"/>
          <w:b/>
          <w:i/>
          <w:sz w:val="24"/>
          <w:szCs w:val="24"/>
          <w:u w:val="single"/>
          <w:lang w:val="en-US"/>
        </w:rPr>
        <w:t>Esc</w:t>
      </w:r>
      <w:r w:rsidR="00A008D0" w:rsidRPr="00666C43">
        <w:rPr>
          <w:rFonts w:ascii="Times New Roman" w:hAnsi="Times New Roman" w:cs="Times New Roman"/>
          <w:b/>
          <w:i/>
          <w:sz w:val="24"/>
          <w:szCs w:val="24"/>
          <w:u w:val="single"/>
        </w:rPr>
        <w:t>&gt;.</w:t>
      </w:r>
    </w:p>
    <w:p w:rsidR="00A008D0" w:rsidRPr="00666C43" w:rsidRDefault="00A008D0" w:rsidP="00FE724F">
      <w:pPr>
        <w:pStyle w:val="39"/>
        <w:ind w:left="567"/>
        <w:rPr>
          <w:rFonts w:ascii="Times New Roman" w:hAnsi="Times New Roman" w:cs="Times New Roman"/>
          <w:i/>
          <w:sz w:val="24"/>
          <w:szCs w:val="24"/>
          <w:u w:val="single"/>
        </w:rPr>
      </w:pPr>
    </w:p>
    <w:p w:rsidR="00A008D0" w:rsidRPr="00666C43" w:rsidRDefault="00273216" w:rsidP="00FE724F">
      <w:pPr>
        <w:pStyle w:val="39"/>
        <w:ind w:left="567"/>
        <w:rPr>
          <w:rFonts w:ascii="Times New Roman" w:hAnsi="Times New Roman" w:cs="Times New Roman"/>
          <w:sz w:val="24"/>
          <w:szCs w:val="24"/>
        </w:rPr>
      </w:pPr>
      <w:r>
        <w:rPr>
          <w:rFonts w:ascii="Times New Roman" w:hAnsi="Times New Roman" w:cs="Times New Roman"/>
          <w:noProof/>
          <w:sz w:val="24"/>
          <w:szCs w:val="24"/>
        </w:rPr>
        <w:pict>
          <v:group id="Группа 225" o:spid="_x0000_s1047" style="position:absolute;left:0;text-align:left;margin-left:39.25pt;margin-top:12.8pt;width:122.75pt;height:150pt;z-index:-251622400" coordorigin="6912,9072" coordsize="4032,4464" wrapcoords="-132 0 -132 19548 4083 20736 5795 20736 5795 21492 13302 21492 13302 20736 15673 20736 21600 19548 21600 0 -132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">
            <v:group id="Group 114" o:spid="_x0000_s1048" style="position:absolute;left:6912;top:9072;width:4032;height:4032" coordorigin="5760,8352" coordsize="4571,5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Picture 115" o:spid="_x0000_s1049" type="#_x0000_t75" alt="привязки" style="position:absolute;left:5760;top:8352;width:4571;height:51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xbCXFAAAA3AAAAA8AAABkcnMvZG93bnJldi54bWxEj0FrAjEUhO+C/yE8wVvNNqItW6OI0KIH&#10;kdpCe3xsXncXk5d1E3X990YoeBxm5htmtuicFWdqQ+1Zw/MoA0FceFNzqeH76/3pFUSIyAatZ9Jw&#10;pQCLeb83w9z4C3/SeR9LkSAcctRQxdjkUoaiIodh5Bvi5P351mFMsi2lafGS4M5KlWVT6bDmtFBh&#10;Q6uKisP+5DSMD/bjuP1Rm8b/quNkZ5fFypdaDwfd8g1EpC4+wv/ttdGg1Avcz6QjIO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MWwlxQAAANwAAAAPAAAAAAAAAAAAAAAA&#10;AJ8CAABkcnMvZG93bnJldi54bWxQSwUGAAAAAAQABAD3AAAAkQMAAAAA&#10;">
                <v:imagedata r:id="rId74" o:title="привязки"/>
              </v:shape>
              <v:line id="Line 116" o:spid="_x0000_s1050" style="position:absolute;flip:x y;visibility:visible" from="6912,9216" to="8208,9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pwz8EAAADcAAAADwAAAGRycy9kb3ducmV2LnhtbERPu2rDMBTdA/0HcQvdYrmGhuBaCaVQ&#10;KHhw81i63Vq3tql1ZSQlsv++GgIZD+dd7Wcziis5P1hW8JzlIIhbqwfuFJxPH+stCB+QNY6WScFC&#10;Hva7h1WFpbaRD3Q9hk6kEPYlKuhDmEopfduTQZ/ZiThxv9YZDAm6TmqHMYWbURZ5vpEGB04NPU70&#10;3lP7d7wYBfGlqy96bhs/NjEuX98/xVI7pZ4e57dXEIHmcBff3J9aQVGktelMOgJy9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KnDPwQAAANwAAAAPAAAAAAAAAAAAAAAA&#10;AKECAABkcnMvZG93bnJldi54bWxQSwUGAAAAAAQABAD5AAAAjwMAAAAA&#10;" strokecolor="red">
                <v:stroke endarrow="block"/>
              </v:line>
            </v:group>
            <v:shape id="Text Box 117" o:spid="_x0000_s1051" type="#_x0000_t202" style="position:absolute;left:8064;top:13104;width:129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EsQA&#10;AADcAAAADwAAAGRycy9kb3ducmV2LnhtbESPwWrDMBBE74X8g9hCLyWWq0NpnCghhIT0mjSX3BZr&#10;bZlaK9tSY6dfXxUKPQ4z84ZZbSbXihsNofGs4SXLQRCX3jRca7h8HOZvIEJENth6Jg13CrBZzx5W&#10;WBg/8olu51iLBOFQoAYbY1dIGUpLDkPmO+LkVX5wGJMcamkGHBPctVLl+at02HBasNjRzlL5ef5y&#10;Gvy4vztPfa6er9/uuNv2p0r1Wj89TtsliEhT/A//td+NBqUW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mBLEAAAA3AAAAA8AAAAAAAAAAAAAAAAAmAIAAGRycy9k&#10;b3ducmV2LnhtbFBLBQYAAAAABAAEAPUAAACJAwAAAAA=&#10;" strokecolor="white">
              <v:textbox style="mso-next-textbox:#Text Box 117">
                <w:txbxContent>
                  <w:p w:rsidR="00835F15" w:rsidRDefault="00835F15" w:rsidP="00A008D0">
                    <w:r>
                      <w:t>Рис. 3.3.4</w:t>
                    </w:r>
                  </w:p>
                </w:txbxContent>
              </v:textbox>
            </v:shape>
            <w10:wrap type="tight"/>
          </v:group>
        </w:pict>
      </w:r>
    </w:p>
    <w:p w:rsidR="00A008D0" w:rsidRPr="00666C43" w:rsidRDefault="00A008D0" w:rsidP="00FE724F">
      <w:pPr>
        <w:pStyle w:val="39"/>
        <w:ind w:left="567"/>
        <w:rPr>
          <w:rFonts w:ascii="Times New Roman" w:hAnsi="Times New Roman" w:cs="Times New Roman"/>
          <w:sz w:val="24"/>
          <w:szCs w:val="24"/>
        </w:rPr>
      </w:pPr>
      <w:r w:rsidRPr="00666C43">
        <w:rPr>
          <w:rFonts w:ascii="Times New Roman" w:hAnsi="Times New Roman" w:cs="Times New Roman"/>
          <w:sz w:val="24"/>
          <w:szCs w:val="24"/>
        </w:rPr>
        <w:t>16. Выделите ЛКМ первый прямоугольник (Рис), при выделении объект  меняет цвет (зеленый)</w:t>
      </w:r>
    </w:p>
    <w:p w:rsidR="00A008D0" w:rsidRPr="00666C43" w:rsidRDefault="00A008D0" w:rsidP="00FE724F">
      <w:pPr>
        <w:pStyle w:val="39"/>
        <w:ind w:left="567"/>
        <w:rPr>
          <w:rFonts w:ascii="Times New Roman" w:hAnsi="Times New Roman" w:cs="Times New Roman"/>
          <w:b/>
          <w:sz w:val="24"/>
          <w:szCs w:val="24"/>
        </w:rPr>
      </w:pPr>
      <w:r w:rsidRPr="00666C43">
        <w:rPr>
          <w:rFonts w:ascii="Times New Roman" w:hAnsi="Times New Roman" w:cs="Times New Roman"/>
          <w:sz w:val="24"/>
          <w:szCs w:val="24"/>
        </w:rPr>
        <w:t xml:space="preserve">17. Выбрать ЛКМ последовательно команды </w:t>
      </w:r>
      <w:r w:rsidRPr="00666C43">
        <w:rPr>
          <w:rFonts w:ascii="Times New Roman" w:hAnsi="Times New Roman" w:cs="Times New Roman"/>
          <w:b/>
          <w:sz w:val="24"/>
          <w:szCs w:val="24"/>
        </w:rPr>
        <w:t xml:space="preserve">Операции </w:t>
      </w:r>
      <w:r w:rsidRPr="00666C43">
        <w:rPr>
          <w:rFonts w:ascii="Times New Roman" w:hAnsi="Times New Roman" w:cs="Times New Roman"/>
          <w:b/>
          <w:sz w:val="24"/>
          <w:szCs w:val="24"/>
        </w:rPr>
        <w:sym w:font="Symbol" w:char="F0DE"/>
      </w:r>
      <w:r w:rsidRPr="00666C43">
        <w:rPr>
          <w:rFonts w:ascii="Times New Roman" w:hAnsi="Times New Roman" w:cs="Times New Roman"/>
          <w:b/>
          <w:sz w:val="24"/>
          <w:szCs w:val="24"/>
        </w:rPr>
        <w:t>Разрушить</w:t>
      </w:r>
    </w:p>
    <w:p w:rsidR="00A008D0" w:rsidRPr="00666C43" w:rsidRDefault="00A008D0" w:rsidP="00FE724F">
      <w:pPr>
        <w:pStyle w:val="39"/>
        <w:ind w:left="567"/>
        <w:rPr>
          <w:rFonts w:ascii="Times New Roman" w:hAnsi="Times New Roman" w:cs="Times New Roman"/>
          <w:b/>
          <w:sz w:val="24"/>
          <w:szCs w:val="24"/>
        </w:rPr>
      </w:pPr>
      <w:r w:rsidRPr="00666C43">
        <w:rPr>
          <w:rFonts w:ascii="Times New Roman" w:hAnsi="Times New Roman" w:cs="Times New Roman"/>
          <w:noProof/>
          <w:sz w:val="24"/>
          <w:szCs w:val="24"/>
        </w:rPr>
        <w:drawing>
          <wp:anchor distT="0" distB="0" distL="114300" distR="114300" simplePos="0" relativeHeight="251696128" behindDoc="1" locked="0" layoutInCell="0" allowOverlap="1">
            <wp:simplePos x="0" y="0"/>
            <wp:positionH relativeFrom="column">
              <wp:posOffset>3120390</wp:posOffset>
            </wp:positionH>
            <wp:positionV relativeFrom="paragraph">
              <wp:posOffset>125730</wp:posOffset>
            </wp:positionV>
            <wp:extent cx="254000" cy="215900"/>
            <wp:effectExtent l="0" t="0" r="0" b="0"/>
            <wp:wrapTight wrapText="bothSides">
              <wp:wrapPolygon edited="0">
                <wp:start x="0" y="0"/>
                <wp:lineTo x="0" y="19059"/>
                <wp:lineTo x="19440" y="19059"/>
                <wp:lineTo x="19440" y="0"/>
                <wp:lineTo x="0" y="0"/>
              </wp:wrapPolygon>
            </wp:wrapTight>
            <wp:docPr id="224" name="Рисунок 224" descr="фа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фаска"/>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00" cy="215900"/>
                    </a:xfrm>
                    <a:prstGeom prst="rect">
                      <a:avLst/>
                    </a:prstGeom>
                    <a:noFill/>
                    <a:ln>
                      <a:noFill/>
                    </a:ln>
                  </pic:spPr>
                </pic:pic>
              </a:graphicData>
            </a:graphic>
          </wp:anchor>
        </w:drawing>
      </w:r>
    </w:p>
    <w:p w:rsidR="00A008D0" w:rsidRPr="00666C43" w:rsidRDefault="00A008D0" w:rsidP="00FE724F">
      <w:pPr>
        <w:pStyle w:val="39"/>
        <w:ind w:left="567"/>
        <w:rPr>
          <w:rFonts w:ascii="Times New Roman" w:hAnsi="Times New Roman" w:cs="Times New Roman"/>
          <w:sz w:val="24"/>
          <w:szCs w:val="24"/>
        </w:rPr>
      </w:pPr>
      <w:r w:rsidRPr="00666C43">
        <w:rPr>
          <w:rFonts w:ascii="Times New Roman" w:hAnsi="Times New Roman" w:cs="Times New Roman"/>
          <w:sz w:val="24"/>
          <w:szCs w:val="24"/>
        </w:rPr>
        <w:t>18. Выберите кнопку-пиктограмму Фаска        на инструментальной панели геометрии  и щелкните на ней ЛКМ. Появится строка параметров объекта Фаска. В строке параметров выберите длину фаски 10 и угол 45 градусов (Рис.).</w:t>
      </w:r>
    </w:p>
    <w:p w:rsidR="00A008D0" w:rsidRPr="00666C43" w:rsidRDefault="00A008D0" w:rsidP="00FE724F">
      <w:pPr>
        <w:pStyle w:val="39"/>
        <w:ind w:left="567"/>
        <w:rPr>
          <w:rFonts w:ascii="Times New Roman" w:hAnsi="Times New Roman" w:cs="Times New Roman"/>
          <w:sz w:val="24"/>
          <w:szCs w:val="24"/>
        </w:rPr>
      </w:pPr>
      <w:r w:rsidRPr="00666C43">
        <w:rPr>
          <w:rFonts w:ascii="Times New Roman" w:hAnsi="Times New Roman" w:cs="Times New Roman"/>
          <w:sz w:val="24"/>
          <w:szCs w:val="24"/>
        </w:rPr>
        <w:t>Далее последовательно выберите стороны прямоугольника ЛКМ (выделенные объекты будут иметь красный цвет) при нажатии ЛКМ на второй стороне – появится фаска.</w:t>
      </w:r>
    </w:p>
    <w:p w:rsidR="00A008D0" w:rsidRPr="00666C43" w:rsidRDefault="00A008D0" w:rsidP="00FE724F">
      <w:pPr>
        <w:pStyle w:val="39"/>
        <w:ind w:left="567"/>
        <w:rPr>
          <w:rFonts w:ascii="Times New Roman" w:hAnsi="Times New Roman" w:cs="Times New Roman"/>
          <w:sz w:val="24"/>
          <w:szCs w:val="24"/>
        </w:rPr>
      </w:pPr>
      <w:r w:rsidRPr="00666C43">
        <w:rPr>
          <w:rFonts w:ascii="Times New Roman" w:hAnsi="Times New Roman" w:cs="Times New Roman"/>
          <w:sz w:val="24"/>
          <w:szCs w:val="24"/>
        </w:rPr>
        <w:t>Аналогично постройте с другой стороны.</w:t>
      </w:r>
    </w:p>
    <w:p w:rsidR="00A008D0" w:rsidRPr="00666C43" w:rsidRDefault="00A008D0" w:rsidP="00FE724F">
      <w:pPr>
        <w:spacing w:line="220" w:lineRule="auto"/>
        <w:ind w:left="567"/>
        <w:rPr>
          <w:rFonts w:ascii="Times New Roman" w:hAnsi="Times New Roman" w:cs="Times New Roman"/>
          <w:sz w:val="24"/>
          <w:szCs w:val="24"/>
        </w:rPr>
      </w:pPr>
      <w:r w:rsidRPr="00666C43">
        <w:rPr>
          <w:rFonts w:ascii="Times New Roman" w:hAnsi="Times New Roman" w:cs="Times New Roman"/>
          <w:sz w:val="24"/>
          <w:szCs w:val="24"/>
        </w:rPr>
        <w:t>19. Установите привязку ПЕРЕСЕЧЕНИЕ и нажмите на ОК(Рис.).</w:t>
      </w:r>
    </w:p>
    <w:p w:rsidR="00A008D0" w:rsidRPr="00666C43" w:rsidRDefault="00A008D0" w:rsidP="00FE724F">
      <w:pPr>
        <w:ind w:left="567"/>
        <w:rPr>
          <w:rFonts w:ascii="Times New Roman" w:hAnsi="Times New Roman" w:cs="Times New Roman"/>
          <w:sz w:val="24"/>
          <w:szCs w:val="24"/>
        </w:rPr>
      </w:pPr>
      <w:r w:rsidRPr="00666C43">
        <w:rPr>
          <w:rFonts w:ascii="Times New Roman" w:hAnsi="Times New Roman" w:cs="Times New Roman"/>
          <w:sz w:val="24"/>
          <w:szCs w:val="24"/>
        </w:rPr>
        <w:lastRenderedPageBreak/>
        <w:t xml:space="preserve">20.  Включите кнопку  </w:t>
      </w:r>
      <w:r w:rsidRPr="00666C43">
        <w:rPr>
          <w:rFonts w:ascii="Times New Roman" w:hAnsi="Times New Roman" w:cs="Times New Roman"/>
          <w:b/>
          <w:i/>
          <w:sz w:val="24"/>
          <w:szCs w:val="24"/>
        </w:rPr>
        <w:t>Геометрические</w:t>
      </w:r>
      <w:r w:rsidRPr="00666C43">
        <w:rPr>
          <w:rFonts w:ascii="Times New Roman" w:hAnsi="Times New Roman" w:cs="Times New Roman"/>
          <w:sz w:val="24"/>
          <w:szCs w:val="24"/>
        </w:rPr>
        <w:t xml:space="preserve">  </w:t>
      </w:r>
      <w:r w:rsidRPr="00666C43">
        <w:rPr>
          <w:rFonts w:ascii="Times New Roman" w:hAnsi="Times New Roman" w:cs="Times New Roman"/>
          <w:b/>
          <w:i/>
          <w:sz w:val="24"/>
          <w:szCs w:val="24"/>
        </w:rPr>
        <w:t xml:space="preserve">построения </w:t>
      </w:r>
      <w:r w:rsidRPr="00666C43">
        <w:rPr>
          <w:rFonts w:ascii="Times New Roman" w:hAnsi="Times New Roman" w:cs="Times New Roman"/>
          <w:sz w:val="24"/>
          <w:szCs w:val="24"/>
        </w:rPr>
        <w:t xml:space="preserve">  на панели инструментов ЛКМ. </w:t>
      </w:r>
    </w:p>
    <w:p w:rsidR="00A008D0" w:rsidRPr="00666C43" w:rsidRDefault="00A008D0" w:rsidP="00FE724F">
      <w:pPr>
        <w:ind w:left="567"/>
        <w:rPr>
          <w:rFonts w:ascii="Times New Roman" w:hAnsi="Times New Roman" w:cs="Times New Roman"/>
          <w:sz w:val="24"/>
          <w:szCs w:val="24"/>
        </w:rPr>
      </w:pPr>
      <w:r w:rsidRPr="00666C43">
        <w:rPr>
          <w:rFonts w:ascii="Times New Roman" w:hAnsi="Times New Roman" w:cs="Times New Roman"/>
          <w:sz w:val="24"/>
          <w:szCs w:val="24"/>
        </w:rPr>
        <w:t>21. Выберите кнопку Ввод отрезка  на инструментальной панели геометрии  и щелкните на ней ЛКМ.</w:t>
      </w:r>
    </w:p>
    <w:p w:rsidR="00A008D0" w:rsidRPr="00666C43" w:rsidRDefault="00A008D0" w:rsidP="00FE724F">
      <w:pPr>
        <w:ind w:left="567"/>
        <w:rPr>
          <w:rFonts w:ascii="Times New Roman" w:hAnsi="Times New Roman" w:cs="Times New Roman"/>
          <w:sz w:val="24"/>
          <w:szCs w:val="24"/>
        </w:rPr>
      </w:pPr>
      <w:r w:rsidRPr="00666C43">
        <w:rPr>
          <w:rFonts w:ascii="Times New Roman" w:hAnsi="Times New Roman" w:cs="Times New Roman"/>
          <w:sz w:val="24"/>
          <w:szCs w:val="24"/>
        </w:rPr>
        <w:t>22. Соедините полученные точки при построении фаски отрезком (Рис).</w:t>
      </w:r>
    </w:p>
    <w:p w:rsidR="00A008D0" w:rsidRPr="00666C43" w:rsidRDefault="00273216" w:rsidP="007A09DF">
      <w:pPr>
        <w:numPr>
          <w:ilvl w:val="0"/>
          <w:numId w:val="78"/>
        </w:numPr>
        <w:spacing w:after="0" w:line="240" w:lineRule="auto"/>
        <w:ind w:left="567" w:firstLine="0"/>
        <w:rPr>
          <w:rFonts w:ascii="Times New Roman" w:hAnsi="Times New Roman" w:cs="Times New Roman"/>
          <w:sz w:val="24"/>
          <w:szCs w:val="24"/>
        </w:rPr>
      </w:pPr>
      <w:r>
        <w:rPr>
          <w:rFonts w:ascii="Times New Roman" w:hAnsi="Times New Roman" w:cs="Times New Roman"/>
          <w:noProof/>
          <w:sz w:val="24"/>
          <w:szCs w:val="24"/>
        </w:rPr>
        <w:pict>
          <v:group id="Группа 27" o:spid="_x0000_s1052" style="position:absolute;left:0;text-align:left;margin-left:405pt;margin-top:30.75pt;width:99pt;height:181.8pt;z-index:-251617280" coordorigin="9054,12267" coordsize="1980,3636" wrapcoords="11291 0 9655 1428 4091 1607 3600 1696 3600 8569 0 8926 0 9015 2127 9997 3436 11425 3600 18476 4091 18565 10800 18565 -164 19101 -164 21511 21764 21511 21764 19190 21109 19101 10800 18565 11782 18565 12109 2053 11618 1607 10473 1428 11945 0 11291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">
            <v:shape id="Picture 139" o:spid="_x0000_s1053" type="#_x0000_t75" alt="размеры" style="position:absolute;left:9414;top:12555;width:720;height:28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q4uC/AAAA2wAAAA8AAABkcnMvZG93bnJldi54bWxET91qwjAUvh/sHcIZeDcTHQypRhGhspuB&#10;63yAY3Nsis1JTbJaffrlYrDLj+9/tRldJwYKsfWsYTZVIIhrb1puNBy/y9cFiJiQDXaeScOdImzW&#10;z08rLIy/8RcNVWpEDuFYoAabUl9IGWtLDuPU98SZO/vgMGUYGmkC3nK46+RcqXfpsOXcYLGnnaX6&#10;Uv04DfKtHQ5lhQ+7pyYsrqU6HT+V1pOXcbsEkWhM/+I/94fRMM9j85f8A+T6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VquLgvwAAANsAAAAPAAAAAAAAAAAAAAAAAJ8CAABk&#10;cnMvZG93bnJldi54bWxQSwUGAAAAAAQABAD3AAAAiwMAAAAA&#10;">
              <v:imagedata r:id="rId76" o:title="размеры"/>
            </v:shape>
            <v:shape id="Text Box 140" o:spid="_x0000_s1054" type="#_x0000_t202" style="position:absolute;left:9054;top:15507;width:1980;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lFsMA&#10;AADbAAAADwAAAGRycy9kb3ducmV2LnhtbESPQWvCQBSE74X+h+UJXkrdNIdSU9cQpKLXWC/eHtln&#10;Esy+TbJbk/jr3YLgcZiZb5hVOppGXKl3tWUFH4sIBHFhdc2lguPv9v0LhPPIGhvLpGAiB+n69WWF&#10;ibYD53Q9+FIECLsEFVTet4mUrqjIoFvYljh4Z9sb9EH2pdQ9DgFuGhlH0ac0WHNYqLClTUXF5fBn&#10;FNjhZzKWuih+O93MbpN1+TnulJrPxuwbhKfRP8OP9l4riJfw/yX8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ulFsMAAADbAAAADwAAAAAAAAAAAAAAAACYAgAAZHJzL2Rv&#10;d25yZXYueG1sUEsFBgAAAAAEAAQA9QAAAIgDAAAAAA==&#10;" strokecolor="white">
              <v:textbox style="mso-next-textbox:#Text Box 140">
                <w:txbxContent>
                  <w:p w:rsidR="00835F15" w:rsidRDefault="00835F15" w:rsidP="00A008D0">
                    <w:r>
                      <w:t xml:space="preserve">Рис </w:t>
                    </w:r>
                  </w:p>
                </w:txbxContent>
              </v:textbox>
            </v:shape>
            <v:line id="Line 141" o:spid="_x0000_s1055" style="position:absolute;flip:x;visibility:visible" from="9846,12267" to="10134,1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7MBMIAAADbAAAADwAAAGRycy9kb3ducmV2LnhtbERPy2rCQBTdC/2H4Ra6M5NGkJJmEkpL&#10;i6uCVgjZ3WZuHpq5k2amGv/eWQguD+edFbMZxIkm11tW8BzFIIhrq3tuFex/PpcvIJxH1jhYJgUX&#10;clDkD4sMU23PvKXTzrcihLBLUUHn/ZhK6eqODLrIjsSBa+xk0Ac4tVJPeA7hZpBJHK+lwZ5DQ4cj&#10;vXdUH3f/RkHSlNu/7xEr+fUbH6q1Lr3+KJV6epzfXkF4mv1dfHNvtIJVWB++hB8g8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7MBMIAAADbAAAADwAAAAAAAAAAAAAA&#10;AAChAgAAZHJzL2Rvd25yZXYueG1sUEsFBgAAAAAEAAQA+QAAAJADAAAAAA==&#10;" strokecolor="red">
              <v:stroke endarrow="block"/>
            </v:line>
            <v:line id="Line 142" o:spid="_x0000_s1056" style="position:absolute;visibility:visible" from="9054,13779" to="9630,14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xKicMAAADbAAAADwAAAGRycy9kb3ducmV2LnhtbESPX2vCQBDE3wt+h2OFvtWLVoKkniJK&#10;obVQ8A99XnLbXGhuN+SuJn57Tyj0cZiZ3zDL9eAbdaEu1MIGppMMFHEptubKwPn0+rQAFSKyxUaY&#10;DFwpwHo1elhiYaXnA12OsVIJwqFAAy7GttA6lI48hom0xMn7ls5jTLKrtO2wT3Df6FmW5dpjzWnB&#10;YUtbR+XP8dcb+HrPh72b9bvPneSV+5jLvmcx5nE8bF5ARRrif/iv/WYNPE/h/iX9AL2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sSonDAAAA2wAAAA8AAAAAAAAAAAAA&#10;AAAAoQIAAGRycy9kb3ducmV2LnhtbFBLBQYAAAAABAAEAPkAAACRAwAAAAA=&#10;" strokecolor="red">
              <v:stroke endarrow="block"/>
            </v:line>
            <w10:wrap type="tight"/>
          </v:group>
        </w:pict>
      </w:r>
      <w:r>
        <w:rPr>
          <w:rFonts w:ascii="Times New Roman" w:hAnsi="Times New Roman" w:cs="Times New Roman"/>
          <w:noProof/>
          <w:sz w:val="24"/>
          <w:szCs w:val="24"/>
        </w:rPr>
        <w:pict>
          <v:group id="Группа 21" o:spid="_x0000_s1057" style="position:absolute;left:0;text-align:left;margin-left:18pt;margin-top:3.75pt;width:202.2pt;height:3in;z-index:-251619328" coordorigin="6768,1152" coordsize="4044,4320" wrapcoords="-80 0 -80 19200 5920 19350 5920 21525 13920 21525 14080 19425 21600 19200 21600 0 -80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">
            <v:group id="Group 130" o:spid="_x0000_s1058" style="position:absolute;left:6768;top:1152;width:4044;height:3833" coordorigin="1140,3356" coordsize="4044,3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Picture 131" o:spid="_x0000_s1059" type="#_x0000_t75" alt="фаска-2" style="position:absolute;left:1140;top:3356;width:4044;height:38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48TrEAAAA2wAAAA8AAABkcnMvZG93bnJldi54bWxEj09rAjEUxO+C3yE8wZsmWlp0NYoUCj3Y&#10;g3+g18fmubu6eVmTqKuf3giFHoeZ+Q0zX7a2FlfyoXKsYTRUIIhzZyouNOx3X4MJiBCRDdaOScOd&#10;AiwX3c4cM+NuvKHrNhYiQThkqKGMscmkDHlJFsPQNcTJOzhvMSbpC2k83hLc1nKs1Ie0WHFaKLGh&#10;z5Ly0/ZiE+V0mOzVsQ3n9aPy75vL9HenfrTu99rVDESkNv6H/9rfRsP4DV5f0g+Qi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48TrEAAAA2wAAAA8AAAAAAAAAAAAAAAAA&#10;nwIAAGRycy9kb3ducmV2LnhtbFBLBQYAAAAABAAEAPcAAACQAwAAAAA=&#10;">
                <v:imagedata r:id="rId77" o:title="фаска-2"/>
              </v:shape>
              <v:line id="Line 132" o:spid="_x0000_s1060" style="position:absolute;flip:x;visibility:visible" from="2019,4896" to="3891,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xc2sIAAADbAAAADwAAAGRycy9kb3ducmV2LnhtbESPQYvCMBSE7wv+h/AEb2uqiCzVtIiy&#10;4knQXSjens2zrTYv3SZq/fdGEPY4zHwzzDztTC1u1LrKsoLRMAJBnFtdcaHg9+f78wuE88gaa8uk&#10;4EEO0qT3McdY2zvv6Lb3hQgl7GJUUHrfxFK6vCSDbmgb4uCdbGvQB9kWUrd4D+WmluMomkqDFYeF&#10;EhtalpRf9lejYHzKdn/bBg9yfYzOh6nOvF5lSg363WIGwlPn/8NveqMDN4HXl/ADZPI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xc2sIAAADbAAAADwAAAAAAAAAAAAAA&#10;AAChAgAAZHJzL2Rvd25yZXYueG1sUEsFBgAAAAAEAAQA+QAAAJADAAAAAA==&#10;" strokecolor="red">
                <v:stroke endarrow="block"/>
              </v:line>
              <v:line id="Line 133" o:spid="_x0000_s1061" style="position:absolute;flip:x;visibility:visible" from="3600,4896" to="3888,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6mc8EAAADbAAAADwAAAGRycy9kb3ducmV2LnhtbESPQYvCMBSE74L/ITxhbzZVULQaRQRh&#10;8SJqDx4fzbOtNi+lybbdf28EweMwM98w621vKtFS40rLCiZRDII4s7rkXEF6PYwXIJxH1lhZJgX/&#10;5GC7GQ7WmGjb8Znai89FgLBLUEHhfZ1I6bKCDLrI1sTBu9vGoA+yyaVusAtwU8lpHM+lwZLDQoE1&#10;7QvKnpc/o2D36NJTe04XFU2u9p4u6XasSamfUb9bgfDU+2/40/7VCqYzeH8JP0B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DqZzwQAAANsAAAAPAAAAAAAAAAAAAAAA&#10;AKECAABkcnMvZG93bnJldi54bWxQSwUGAAAAAAQABAD5AAAAjwMAAAAA&#10;" strokecolor="red">
                <v:stroke dashstyle="longDashDotDot" endarrow="block"/>
              </v:line>
            </v:group>
            <v:shape id="Text Box 134" o:spid="_x0000_s1062" type="#_x0000_t202" style="position:absolute;left:7920;top:5040;width:1440;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QxZMMA&#10;AADbAAAADwAAAGRycy9kb3ducmV2LnhtbESPS2vDMBCE74X8B7GFXkIs14cQHCshhJT2areX3BZr&#10;/aDWyrZUP/rrq0Khx2FmvmGy82I6MdHoWssKnqMYBHFpdcu1go/3l90BhPPIGjvLpGAlB+fT5iHD&#10;VNuZc5oKX4sAYZeigsb7PpXSlQ0ZdJHtiYNX2dGgD3KspR5xDnDTySSO99Jgy2GhwZ6uDZWfxZdR&#10;YOfbaiwNcbK9f5vX62XIq2RQ6ulxuRxBeFr8f/iv/aYVJHv4/RJ+gD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QxZMMAAADbAAAADwAAAAAAAAAAAAAAAACYAgAAZHJzL2Rv&#10;d25yZXYueG1sUEsFBgAAAAAEAAQA9QAAAIgDAAAAAA==&#10;" strokecolor="white">
              <v:textbox style="mso-next-textbox:#Text Box 134">
                <w:txbxContent>
                  <w:p w:rsidR="00835F15" w:rsidRDefault="00835F15" w:rsidP="00A008D0">
                    <w:r>
                      <w:t xml:space="preserve">Рис </w:t>
                    </w:r>
                  </w:p>
                </w:txbxContent>
              </v:textbox>
            </v:shape>
            <w10:wrap type="tight"/>
          </v:group>
        </w:pict>
      </w:r>
      <w:r w:rsidR="00A008D0" w:rsidRPr="00666C43">
        <w:rPr>
          <w:rFonts w:ascii="Times New Roman" w:hAnsi="Times New Roman" w:cs="Times New Roman"/>
          <w:sz w:val="24"/>
          <w:szCs w:val="24"/>
        </w:rPr>
        <w:t xml:space="preserve">Проставим размеры детали. Включите кнопку </w:t>
      </w:r>
    </w:p>
    <w:p w:rsidR="00A008D0" w:rsidRPr="00666C43" w:rsidRDefault="00A008D0" w:rsidP="00FE724F">
      <w:pPr>
        <w:ind w:left="567"/>
        <w:rPr>
          <w:rFonts w:ascii="Times New Roman" w:hAnsi="Times New Roman" w:cs="Times New Roman"/>
          <w:sz w:val="24"/>
          <w:szCs w:val="24"/>
        </w:rPr>
      </w:pPr>
      <w:r w:rsidRPr="00666C43">
        <w:rPr>
          <w:rFonts w:ascii="Times New Roman" w:hAnsi="Times New Roman" w:cs="Times New Roman"/>
          <w:sz w:val="24"/>
          <w:szCs w:val="24"/>
        </w:rPr>
        <w:t>Размеры и технологические обозначения на панели инструментов ЛКМ (Рис)</w:t>
      </w:r>
    </w:p>
    <w:p w:rsidR="00A008D0" w:rsidRPr="00666C43" w:rsidRDefault="00273216" w:rsidP="00FE724F">
      <w:pPr>
        <w:spacing w:line="220" w:lineRule="auto"/>
        <w:ind w:left="567"/>
        <w:rPr>
          <w:rFonts w:ascii="Times New Roman" w:hAnsi="Times New Roman" w:cs="Times New Roman"/>
          <w:sz w:val="24"/>
          <w:szCs w:val="24"/>
        </w:rPr>
      </w:pPr>
      <w:r>
        <w:rPr>
          <w:rFonts w:ascii="Times New Roman" w:hAnsi="Times New Roman" w:cs="Times New Roman"/>
          <w:noProof/>
          <w:sz w:val="24"/>
          <w:szCs w:val="24"/>
        </w:rPr>
        <w:pict>
          <v:group id="Группа 18" o:spid="_x0000_s1063" style="position:absolute;left:0;text-align:left;margin-left:22.8pt;margin-top:6.75pt;width:108pt;height:136.8pt;z-index:-251618304" coordorigin="7632,6192" coordsize="2200,3168" wrapcoords="-150 0 -150 18989 6600 18989 6600 21481 19950 21481 19950 18989 21450 18989 21600 18752 21600 0 -150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">
            <v:shape id="Picture 136" o:spid="_x0000_s1064" type="#_x0000_t75" alt="фаска3" style="position:absolute;left:7632;top:6192;width:2200;height:27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ecQ3CAAAA2wAAAA8AAABkcnMvZG93bnJldi54bWxET01rAjEQvRf8D2GE3jSrBdGtUaS0UEQQ&#10;rbTXcTPdjW4m2yTV1V9vCkJv83ifM523thYn8sE4VjDoZyCIC6cNlwp2H2+9MYgQkTXWjknBhQLM&#10;Z52HKebanXlDp20sRQrhkKOCKsYmlzIUFVkMfdcQJ+7beYsxQV9K7fGcwm0th1k2khYNp4YKG3qp&#10;qDhuf62CwzC7jj+NWa5/9qun16+1H0W7V+qx2y6eQURq47/47n7Xaf4E/n5JB8jZ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XnENwgAAANsAAAAPAAAAAAAAAAAAAAAAAJ8C&#10;AABkcnMvZG93bnJldi54bWxQSwUGAAAAAAQABAD3AAAAjgMAAAAA&#10;">
              <v:imagedata r:id="rId78" o:title="фаска3"/>
            </v:shape>
            <v:shape id="Text Box 137" o:spid="_x0000_s1065" type="#_x0000_t202" style="position:absolute;left:8352;top:8928;width:129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Mi7wA&#10;AADbAAAADwAAAGRycy9kb3ducmV2LnhtbERPuwrCMBTdBf8hXMFFNLWDSDWKiKKrj8Xt0lzbYnPT&#10;NtFWv94MguPhvJfrzpTiRY0rLCuYTiIQxKnVBWcKrpf9eA7CeWSNpWVS8CYH61W/t8RE25ZP9Dr7&#10;TIQQdgkqyL2vEildmpNBN7EVceDutjHoA2wyqRtsQ7gpZRxFM2mw4NCQY0XbnNLH+WkU2Hb3Npbq&#10;KB7dPuaw3dSne1wrNRx0mwUIT53/i3/uo1YQh/XhS/gB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VkQyLvAAAANsAAAAPAAAAAAAAAAAAAAAAAJgCAABkcnMvZG93bnJldi54&#10;bWxQSwUGAAAAAAQABAD1AAAAgQMAAAAA&#10;" strokecolor="white">
              <v:textbox style="mso-next-textbox:#Text Box 137">
                <w:txbxContent>
                  <w:p w:rsidR="00835F15" w:rsidRDefault="00835F15" w:rsidP="00A008D0">
                    <w:r>
                      <w:t xml:space="preserve">Рис </w:t>
                    </w:r>
                  </w:p>
                </w:txbxContent>
              </v:textbox>
            </v:shape>
            <w10:wrap type="tight"/>
          </v:group>
        </w:pict>
      </w:r>
    </w:p>
    <w:p w:rsidR="00A008D0" w:rsidRPr="00666C43" w:rsidRDefault="00A008D0" w:rsidP="00FE724F">
      <w:pPr>
        <w:pStyle w:val="39"/>
        <w:ind w:left="567"/>
        <w:rPr>
          <w:rFonts w:ascii="Times New Roman" w:hAnsi="Times New Roman" w:cs="Times New Roman"/>
          <w:sz w:val="24"/>
          <w:szCs w:val="24"/>
        </w:rPr>
      </w:pPr>
    </w:p>
    <w:p w:rsidR="00A008D0" w:rsidRPr="00666C43" w:rsidRDefault="00A008D0" w:rsidP="00FE724F">
      <w:pPr>
        <w:pStyle w:val="39"/>
        <w:ind w:left="567"/>
        <w:rPr>
          <w:rFonts w:ascii="Times New Roman" w:hAnsi="Times New Roman" w:cs="Times New Roman"/>
          <w:b/>
          <w:sz w:val="24"/>
          <w:szCs w:val="24"/>
        </w:rPr>
      </w:pPr>
    </w:p>
    <w:p w:rsidR="00A008D0" w:rsidRPr="00666C43" w:rsidRDefault="00A008D0" w:rsidP="00FE724F">
      <w:pPr>
        <w:pStyle w:val="39"/>
        <w:ind w:left="567"/>
        <w:rPr>
          <w:rFonts w:ascii="Times New Roman" w:hAnsi="Times New Roman" w:cs="Times New Roman"/>
          <w:b/>
          <w:sz w:val="24"/>
          <w:szCs w:val="24"/>
        </w:rPr>
      </w:pPr>
    </w:p>
    <w:p w:rsidR="00A008D0" w:rsidRPr="00666C43" w:rsidRDefault="00A008D0" w:rsidP="00FE724F">
      <w:pPr>
        <w:pStyle w:val="39"/>
        <w:ind w:left="567"/>
        <w:rPr>
          <w:rFonts w:ascii="Times New Roman" w:hAnsi="Times New Roman" w:cs="Times New Roman"/>
          <w:b/>
          <w:sz w:val="24"/>
          <w:szCs w:val="24"/>
        </w:rPr>
      </w:pPr>
    </w:p>
    <w:p w:rsidR="00A008D0" w:rsidRPr="00666C43" w:rsidRDefault="00A008D0" w:rsidP="00FE724F">
      <w:pPr>
        <w:pStyle w:val="39"/>
        <w:ind w:left="567"/>
        <w:rPr>
          <w:rFonts w:ascii="Times New Roman" w:hAnsi="Times New Roman" w:cs="Times New Roman"/>
          <w:b/>
          <w:sz w:val="24"/>
          <w:szCs w:val="24"/>
        </w:rPr>
      </w:pPr>
    </w:p>
    <w:p w:rsidR="00A008D0" w:rsidRPr="00666C43" w:rsidRDefault="00A008D0" w:rsidP="00FE724F">
      <w:pPr>
        <w:pStyle w:val="39"/>
        <w:ind w:left="567"/>
        <w:rPr>
          <w:rFonts w:ascii="Times New Roman" w:hAnsi="Times New Roman" w:cs="Times New Roman"/>
          <w:b/>
          <w:sz w:val="24"/>
          <w:szCs w:val="24"/>
        </w:rPr>
      </w:pPr>
    </w:p>
    <w:p w:rsidR="00A008D0" w:rsidRPr="00666C43" w:rsidRDefault="00A008D0" w:rsidP="00FE724F">
      <w:pPr>
        <w:pStyle w:val="39"/>
        <w:ind w:left="567"/>
        <w:rPr>
          <w:rFonts w:ascii="Times New Roman" w:hAnsi="Times New Roman" w:cs="Times New Roman"/>
          <w:b/>
          <w:sz w:val="24"/>
          <w:szCs w:val="24"/>
        </w:rPr>
      </w:pPr>
    </w:p>
    <w:p w:rsidR="00A008D0" w:rsidRPr="00666C43" w:rsidRDefault="00A008D0" w:rsidP="00FE724F">
      <w:pPr>
        <w:pStyle w:val="39"/>
        <w:ind w:left="567"/>
        <w:rPr>
          <w:rFonts w:ascii="Times New Roman" w:hAnsi="Times New Roman" w:cs="Times New Roman"/>
          <w:b/>
          <w:sz w:val="24"/>
          <w:szCs w:val="24"/>
        </w:rPr>
      </w:pPr>
    </w:p>
    <w:p w:rsidR="00A008D0" w:rsidRPr="00666C43" w:rsidRDefault="00A008D0" w:rsidP="00FE724F">
      <w:pPr>
        <w:pStyle w:val="39"/>
        <w:ind w:left="567"/>
        <w:rPr>
          <w:rFonts w:ascii="Times New Roman" w:hAnsi="Times New Roman" w:cs="Times New Roman"/>
          <w:b/>
          <w:sz w:val="24"/>
          <w:szCs w:val="24"/>
        </w:rPr>
      </w:pPr>
    </w:p>
    <w:p w:rsidR="00A008D0" w:rsidRPr="00666C43" w:rsidRDefault="00A008D0" w:rsidP="00FE724F">
      <w:pPr>
        <w:pStyle w:val="39"/>
        <w:ind w:left="567"/>
        <w:rPr>
          <w:rFonts w:ascii="Times New Roman" w:hAnsi="Times New Roman" w:cs="Times New Roman"/>
          <w:b/>
          <w:sz w:val="24"/>
          <w:szCs w:val="24"/>
        </w:rPr>
      </w:pPr>
    </w:p>
    <w:p w:rsidR="00A008D0" w:rsidRPr="00666C43" w:rsidRDefault="00273216" w:rsidP="00FE724F">
      <w:pPr>
        <w:pStyle w:val="39"/>
        <w:ind w:left="567"/>
        <w:rPr>
          <w:rFonts w:ascii="Times New Roman" w:hAnsi="Times New Roman" w:cs="Times New Roman"/>
          <w:sz w:val="24"/>
          <w:szCs w:val="24"/>
        </w:rPr>
      </w:pPr>
      <w:r>
        <w:rPr>
          <w:rFonts w:ascii="Times New Roman" w:hAnsi="Times New Roman" w:cs="Times New Roman"/>
          <w:noProof/>
          <w:sz w:val="24"/>
          <w:szCs w:val="24"/>
        </w:rPr>
        <w:pict>
          <v:group id="Группа 15" o:spid="_x0000_s1066" style="position:absolute;left:0;text-align:left;margin-left:204.6pt;margin-top:26.5pt;width:86.4pt;height:136.8pt;z-index:-251616256" coordorigin="9072,9936" coordsize="1728,27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">
            <v:shape id="Picture 144" o:spid="_x0000_s1067" type="#_x0000_t75" alt="размер2" style="position:absolute;left:9072;top:9936;width:1400;height:20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qN/nAAAAA2wAAAA8AAABkcnMvZG93bnJldi54bWxET91qwjAUvh/4DuEIuxk2daJI1ygiCLsb&#10;Wh/g0Jy13ZKT0kSb7umXwcC78/H9nnIfrRF3GnznWMEyy0EQ10533Ci4VqfFFoQPyBqNY1IwkYf9&#10;bvZUYqHdyGe6X0IjUgj7AhW0IfSFlL5uyaLPXE+cuE83WAwJDo3UA44p3Br5mucbabHj1NBiT8eW&#10;6u/LzSqoppWJ/gVX7rA2VNnzV7QfP0o9z+PhDUSgGB7if/e7TvM38PdLOkDu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Oo3+cAAAADbAAAADwAAAAAAAAAAAAAAAACfAgAA&#10;ZHJzL2Rvd25yZXYueG1sUEsFBgAAAAAEAAQA9wAAAIwDAAAAAA==&#10;">
              <v:imagedata r:id="rId79" o:title="размер2"/>
            </v:shape>
            <v:shape id="Text Box 145" o:spid="_x0000_s1068" type="#_x0000_t202" style="position:absolute;left:9504;top:12096;width:129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ReQsEA&#10;AADbAAAADwAAAGRycy9kb3ducmV2LnhtbERPTWvCQBC9F/oflhG8lLppDq2kriFIRa+xXrwN2TEJ&#10;ZmeT7NYk/nq3IHibx/ucVTqaRlypd7VlBR+LCARxYXXNpYLj7/Z9CcJ5ZI2NZVIwkYN0/fqywkTb&#10;gXO6HnwpQgi7BBVU3reJlK6oyKBb2JY4cGfbG/QB9qXUPQ4h3DQyjqJPabDm0FBhS5uKisvhzyiw&#10;w89kLHVR/Ha6md0m6/Jz3Ck1n43ZNwhPo3+KH+69DvO/4P+XcI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UXkLBAAAA2wAAAA8AAAAAAAAAAAAAAAAAmAIAAGRycy9kb3du&#10;cmV2LnhtbFBLBQYAAAAABAAEAPUAAACGAwAAAAA=&#10;" strokecolor="white">
              <v:textbox style="mso-next-textbox:#Text Box 145">
                <w:txbxContent>
                  <w:p w:rsidR="00835F15" w:rsidRDefault="00835F15" w:rsidP="00A008D0">
                    <w:r>
                      <w:t xml:space="preserve">Рис </w:t>
                    </w:r>
                  </w:p>
                </w:txbxContent>
              </v:textbox>
            </v:shape>
            <w10:wrap type="square"/>
          </v:group>
        </w:pict>
      </w:r>
      <w:r w:rsidR="00A008D0" w:rsidRPr="00666C43">
        <w:rPr>
          <w:rFonts w:ascii="Times New Roman" w:hAnsi="Times New Roman" w:cs="Times New Roman"/>
          <w:sz w:val="24"/>
          <w:szCs w:val="24"/>
        </w:rPr>
        <w:t>24.Активизировать кнопку линейный размер (Рис), перейти в поле чертежа и  зафиксировать  на детали сначала первую точку ЛКМ, затем вторую нажав ЛКМ ( Рис) и вынесите размерную линию на необходимое расстояние от контура детали, по ГОСТу – 7-10 мм от контура детали.</w:t>
      </w:r>
    </w:p>
    <w:p w:rsidR="00A008D0" w:rsidRPr="00666C43" w:rsidRDefault="00A008D0" w:rsidP="00FE724F">
      <w:pPr>
        <w:pStyle w:val="39"/>
        <w:ind w:left="567"/>
        <w:rPr>
          <w:rFonts w:ascii="Times New Roman" w:hAnsi="Times New Roman" w:cs="Times New Roman"/>
          <w:sz w:val="24"/>
          <w:szCs w:val="24"/>
        </w:rPr>
      </w:pPr>
      <w:r w:rsidRPr="00666C43">
        <w:rPr>
          <w:rFonts w:ascii="Times New Roman" w:hAnsi="Times New Roman" w:cs="Times New Roman"/>
          <w:sz w:val="24"/>
          <w:szCs w:val="24"/>
        </w:rPr>
        <w:t xml:space="preserve">25.Введем  обзначение диаметра окружности. В строке состояния щелкнуть ЛКМ в поле </w:t>
      </w:r>
      <w:r w:rsidRPr="00666C43">
        <w:rPr>
          <w:rFonts w:ascii="Times New Roman" w:hAnsi="Times New Roman" w:cs="Times New Roman"/>
          <w:sz w:val="24"/>
          <w:szCs w:val="24"/>
          <w:lang w:val="en-US"/>
        </w:rPr>
        <w:t>txt</w:t>
      </w:r>
      <w:r w:rsidRPr="00666C43">
        <w:rPr>
          <w:rFonts w:ascii="Times New Roman" w:hAnsi="Times New Roman" w:cs="Times New Roman"/>
          <w:sz w:val="24"/>
          <w:szCs w:val="24"/>
        </w:rPr>
        <w:t xml:space="preserve"> (Рис)</w:t>
      </w:r>
    </w:p>
    <w:p w:rsidR="00A008D0" w:rsidRPr="00666C43" w:rsidRDefault="00A008D0" w:rsidP="00FE724F">
      <w:pPr>
        <w:pStyle w:val="39"/>
        <w:ind w:left="567"/>
        <w:rPr>
          <w:rFonts w:ascii="Times New Roman" w:hAnsi="Times New Roman" w:cs="Times New Roman"/>
          <w:sz w:val="24"/>
          <w:szCs w:val="24"/>
        </w:rPr>
      </w:pPr>
    </w:p>
    <w:p w:rsidR="00A008D0" w:rsidRPr="00666C43" w:rsidRDefault="00273216" w:rsidP="00FE724F">
      <w:pPr>
        <w:pStyle w:val="39"/>
        <w:ind w:left="567"/>
        <w:rPr>
          <w:rFonts w:ascii="Times New Roman" w:hAnsi="Times New Roman" w:cs="Times New Roman"/>
          <w:sz w:val="24"/>
          <w:szCs w:val="24"/>
        </w:rPr>
      </w:pPr>
      <w:r>
        <w:rPr>
          <w:rFonts w:ascii="Times New Roman" w:hAnsi="Times New Roman" w:cs="Times New Roman"/>
          <w:noProof/>
          <w:sz w:val="24"/>
          <w:szCs w:val="24"/>
        </w:rPr>
        <w:pict>
          <v:group id="Группа 11" o:spid="_x0000_s1069" style="position:absolute;left:0;text-align:left;margin-left:-18pt;margin-top:12.65pt;width:418pt;height:82.8pt;z-index:-251615232" coordorigin="774,3722" coordsize="8360,1656" wrapcoords="20824 0 18963 3142 1008 4516 -39 4516 -39 17673 2947 18851 7329 18851 7329 21404 11207 21404 11207 18851 17412 18851 21600 17673 21600 4516 21484 4516 19234 3142 21057 0 20824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">
            <v:shape id="Picture 147" o:spid="_x0000_s1070" type="#_x0000_t75" alt="размер3" style="position:absolute;left:774;top:4077;width:8360;height:10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5aG/AAAA2wAAAA8AAABkcnMvZG93bnJldi54bWxET01rg0AQvRfyH5YJ9FbXeihis5EgFHIo&#10;1Fp7H9ypSndnjbsx5t93A4He5vE+Z1eu1oiFZj86VvCcpCCIO6dH7hW0X29POQgfkDUax6TgSh7K&#10;/eZhh4V2F/6kpQm9iCHsC1QwhDAVUvpuIIs+cRNx5H7cbDFEOPdSz3iJ4dbILE1fpMWRY8OAE1UD&#10;db/N2Sqwa/7x3fb1kprM1ETyVF3fUanH7Xp4BRFoDf/iu/uo4/wMbr/EA+T+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bBuWhvwAAANsAAAAPAAAAAAAAAAAAAAAAAJ8CAABk&#10;cnMvZG93bnJldi54bWxQSwUGAAAAAAQABAD3AAAAiwMAAAAA&#10;">
              <v:imagedata r:id="rId80" o:title="размер3"/>
            </v:shape>
            <v:shape id="Text Box 148" o:spid="_x0000_s1071" type="#_x0000_t202" style="position:absolute;left:3652;top:5023;width:1442;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9YQcEA&#10;AADbAAAADwAAAGRycy9kb3ducmV2LnhtbERPTWvCQBC9F/oflhG8lLppCkVS1xCkotdYL96G7JgE&#10;s7NJdmsSf71bELzN433OKh1NI67Uu9qygo9FBIK4sLrmUsHxd/u+BOE8ssbGMimYyEG6fn1ZYaLt&#10;wDldD74UIYRdggoq79tESldUZNAtbEscuLPtDfoA+1LqHocQbhoZR9GXNFhzaKiwpU1FxeXwZxTY&#10;4WcylroofjvdzG6Tdfk57pSaz8bsG4Sn0T/FD/deh/mf8P9LOE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vWEHBAAAA2wAAAA8AAAAAAAAAAAAAAAAAmAIAAGRycy9kb3du&#10;cmV2LnhtbFBLBQYAAAAABAAEAPUAAACGAwAAAAA=&#10;" strokecolor="white">
              <v:textbox style="mso-next-textbox:#Text Box 148">
                <w:txbxContent>
                  <w:p w:rsidR="00835F15" w:rsidRDefault="00835F15" w:rsidP="00A008D0">
                    <w:r>
                      <w:t xml:space="preserve">Рис </w:t>
                    </w:r>
                  </w:p>
                </w:txbxContent>
              </v:textbox>
            </v:shape>
            <v:line id="Line 149" o:spid="_x0000_s1072" style="position:absolute;flip:x;visibility:visible" from="7156,3722" to="8908,4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CWZ8AAAADbAAAADwAAAGRycy9kb3ducmV2LnhtbERPTYvCMBC9L/gfwgje1lQRWappEWXF&#10;k6C7ULyNzdhWm0m3iVr/vRGEvc3jfc487UwtbtS6yrKC0TACQZxbXXGh4Pfn+/MLhPPIGmvLpOBB&#10;DtKk9zHHWNs77+i294UIIexiVFB638RSurwkg25oG+LAnWxr0AfYFlK3eA/hppbjKJpKgxWHhhIb&#10;WpaUX/ZXo2B8ynZ/2wYPcn2MzoepzrxeZUoN+t1iBsJT5//Fb/dGh/kTeP0SDpDJ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IAlmfAAAAA2wAAAA8AAAAAAAAAAAAAAAAA&#10;oQIAAGRycy9kb3ducmV2LnhtbFBLBQYAAAAABAAEAPkAAACOAwAAAAA=&#10;" strokecolor="red">
              <v:stroke endarrow="block"/>
            </v:line>
            <w10:wrap type="tight"/>
          </v:group>
        </w:pict>
      </w:r>
    </w:p>
    <w:p w:rsidR="00A008D0" w:rsidRPr="00666C43" w:rsidRDefault="00A008D0" w:rsidP="00FE724F">
      <w:pPr>
        <w:pStyle w:val="39"/>
        <w:ind w:left="567"/>
        <w:rPr>
          <w:rFonts w:ascii="Times New Roman" w:hAnsi="Times New Roman" w:cs="Times New Roman"/>
          <w:sz w:val="24"/>
          <w:szCs w:val="24"/>
        </w:rPr>
      </w:pPr>
    </w:p>
    <w:p w:rsidR="00A008D0" w:rsidRPr="00666C43" w:rsidRDefault="00A008D0" w:rsidP="00FE724F">
      <w:pPr>
        <w:pStyle w:val="39"/>
        <w:ind w:left="567"/>
        <w:rPr>
          <w:rFonts w:ascii="Times New Roman" w:hAnsi="Times New Roman" w:cs="Times New Roman"/>
          <w:sz w:val="24"/>
          <w:szCs w:val="24"/>
        </w:rPr>
      </w:pPr>
    </w:p>
    <w:p w:rsidR="00A008D0" w:rsidRPr="00666C43" w:rsidRDefault="00A008D0" w:rsidP="00FE724F">
      <w:pPr>
        <w:pStyle w:val="39"/>
        <w:ind w:left="567"/>
        <w:rPr>
          <w:rFonts w:ascii="Times New Roman" w:hAnsi="Times New Roman" w:cs="Times New Roman"/>
          <w:sz w:val="24"/>
          <w:szCs w:val="24"/>
        </w:rPr>
      </w:pPr>
    </w:p>
    <w:p w:rsidR="00A008D0" w:rsidRPr="00666C43" w:rsidRDefault="00A008D0" w:rsidP="00FE724F">
      <w:pPr>
        <w:pStyle w:val="39"/>
        <w:ind w:left="567"/>
        <w:rPr>
          <w:rFonts w:ascii="Times New Roman" w:hAnsi="Times New Roman" w:cs="Times New Roman"/>
          <w:sz w:val="24"/>
          <w:szCs w:val="24"/>
        </w:rPr>
      </w:pPr>
    </w:p>
    <w:p w:rsidR="00A008D0" w:rsidRPr="00666C43" w:rsidRDefault="00A008D0" w:rsidP="00FE724F">
      <w:pPr>
        <w:pStyle w:val="39"/>
        <w:ind w:left="567"/>
        <w:rPr>
          <w:rFonts w:ascii="Times New Roman" w:hAnsi="Times New Roman" w:cs="Times New Roman"/>
          <w:sz w:val="24"/>
          <w:szCs w:val="24"/>
        </w:rPr>
      </w:pPr>
    </w:p>
    <w:p w:rsidR="00A008D0" w:rsidRPr="00666C43" w:rsidRDefault="00273216" w:rsidP="00FE724F">
      <w:pPr>
        <w:pStyle w:val="39"/>
        <w:ind w:left="567"/>
        <w:rPr>
          <w:rFonts w:ascii="Times New Roman" w:hAnsi="Times New Roman" w:cs="Times New Roman"/>
          <w:sz w:val="24"/>
          <w:szCs w:val="24"/>
        </w:rPr>
      </w:pPr>
      <w:r>
        <w:rPr>
          <w:rFonts w:ascii="Times New Roman" w:hAnsi="Times New Roman" w:cs="Times New Roman"/>
          <w:noProof/>
          <w:sz w:val="24"/>
          <w:szCs w:val="24"/>
        </w:rPr>
        <w:lastRenderedPageBreak/>
        <w:pict>
          <v:group id="Группа 5" o:spid="_x0000_s1073" style="position:absolute;left:0;text-align:left;margin-left:310.5pt;margin-top:-35.1pt;width:187.2pt;height:266.4pt;z-index:-251614208" coordorigin="7344,432" coordsize="3744,5328" wrapcoords="2333 0 346 426 -86 608 -86 19835 3024 20444 4752 20444 4752 21539 13392 21539 13392 20444 16243 20444 21600 19835 21600 548 2678 0 2333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" o:allowincell="f">
            <v:group id="Group 151" o:spid="_x0000_s1074" style="position:absolute;left:7344;top:432;width:3744;height:4896" coordorigin="7344,432" coordsize="3744,4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Picture 152" o:spid="_x0000_s1075" type="#_x0000_t75" alt="размеры-4" style="position:absolute;left:7344;top:576;width:3744;height:47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TypW9AAAA2gAAAA8AAABkcnMvZG93bnJldi54bWxET0uLwjAQvgv+hzDC3jTVBV2rUUQUF/bk&#10;gz0PzfSBzaQ2Ueu/3zkIe/z43st152r1oDZUng2MRwko4szbigsDl/N++AUqRGSLtWcy8KIA61W/&#10;t8TU+icf6XGKhZIQDikaKGNsUq1DVpLDMPINsXC5bx1GgW2hbYtPCXe1niTJVDusWBpKbGhbUnY9&#10;3Z2UeJr9TugnP3d587kLF7od5mTMx6DbLEBF6uK/+O3+tgZkq1yRG6BXf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RPKlb0AAADaAAAADwAAAAAAAAAAAAAAAACfAgAAZHJz&#10;L2Rvd25yZXYueG1sUEsFBgAAAAAEAAQA9wAAAIkDAAAAAA==&#10;">
                <v:imagedata r:id="rId81" o:title="размеры-4"/>
              </v:shape>
              <v:line id="Line 153" o:spid="_x0000_s1076" style="position:absolute;visibility:visible" from="7776,432" to="8208,1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TSgcIAAADaAAAADwAAAGRycy9kb3ducmV2LnhtbESPUWvCQBCE3wv+h2MF3+pFkVBTTxGl&#10;oBYKaunzktvmgrndkLua9N/3CoU+DjPzDbPaDL5Rd+pCLWxgNs1AEZdia64MvF9fHp9AhYhssREm&#10;A98UYLMePaywsNLzme6XWKkE4VCgARdjW2gdSkcew1Ra4uR9SucxJtlV2nbYJ7hv9DzLcu2x5rTg&#10;sKWdo/J2+fIGPo75cHLzfv+2l7xyrws59SzGTMbD9hlUpCH+h//aB2tgCb9X0g3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TSgcIAAADaAAAADwAAAAAAAAAAAAAA&#10;AAChAgAAZHJzL2Rvd25yZXYueG1sUEsFBgAAAAAEAAQA+QAAAJADAAAAAA==&#10;" strokecolor="red">
                <v:stroke endarrow="block"/>
              </v:line>
            </v:group>
            <v:shape id="Text Box 154" o:spid="_x0000_s1077" type="#_x0000_t202" style="position:absolute;left:8208;top:5184;width:144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NsIA&#10;AADbAAAADwAAAGRycy9kb3ducmV2LnhtbESPQYvCQAyF7wv+hyGCF9GpPSxSHUVE0avuXryFTmyL&#10;nUzbGW3dX785LOwt4b2892W9HVytXtSFyrOBxTwBRZx7W3Fh4PvrOFuCChHZYu2ZDLwpwHYz+lhj&#10;Zn3PF3pdY6EkhEOGBsoYm0zrkJfkMMx9Qyza3XcOo6xdoW2HvYS7WqdJ8qkdViwNJTa0Lyl/XJ/O&#10;gO8Pb+epTdLp7ced9rv2ck9bYybjYbcCFWmI/+a/67MVfKGXX2QA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Y2wgAAANsAAAAPAAAAAAAAAAAAAAAAAJgCAABkcnMvZG93&#10;bnJldi54bWxQSwUGAAAAAAQABAD1AAAAhwMAAAAA&#10;" strokecolor="white">
              <v:textbox style="mso-next-textbox:#Text Box 154">
                <w:txbxContent>
                  <w:p w:rsidR="00835F15" w:rsidRDefault="00835F15" w:rsidP="00A008D0">
                    <w:r>
                      <w:t>Рис.</w:t>
                    </w:r>
                  </w:p>
                </w:txbxContent>
              </v:textbox>
            </v:shape>
            <w10:wrap type="tight"/>
          </v:group>
        </w:pict>
      </w:r>
      <w:r w:rsidR="00A008D0" w:rsidRPr="00666C43">
        <w:rPr>
          <w:rFonts w:ascii="Times New Roman" w:hAnsi="Times New Roman" w:cs="Times New Roman"/>
          <w:sz w:val="24"/>
          <w:szCs w:val="24"/>
        </w:rPr>
        <w:t>26. В окне диалога Задание размерной  надписи</w:t>
      </w:r>
    </w:p>
    <w:p w:rsidR="00A008D0" w:rsidRPr="00666C43" w:rsidRDefault="00A008D0" w:rsidP="00FE724F">
      <w:pPr>
        <w:pStyle w:val="39"/>
        <w:ind w:left="567"/>
        <w:rPr>
          <w:rFonts w:ascii="Times New Roman" w:hAnsi="Times New Roman" w:cs="Times New Roman"/>
          <w:sz w:val="24"/>
          <w:szCs w:val="24"/>
        </w:rPr>
      </w:pPr>
      <w:r w:rsidRPr="00666C43">
        <w:rPr>
          <w:rFonts w:ascii="Times New Roman" w:hAnsi="Times New Roman" w:cs="Times New Roman"/>
          <w:sz w:val="24"/>
          <w:szCs w:val="24"/>
        </w:rPr>
        <w:t>установить обозначение диаметра (Рис).</w:t>
      </w:r>
    </w:p>
    <w:p w:rsidR="00A008D0" w:rsidRPr="00666C43" w:rsidRDefault="00A008D0" w:rsidP="00FE724F">
      <w:pPr>
        <w:pStyle w:val="39"/>
        <w:ind w:left="567"/>
        <w:rPr>
          <w:rFonts w:ascii="Times New Roman" w:hAnsi="Times New Roman" w:cs="Times New Roman"/>
          <w:sz w:val="24"/>
          <w:szCs w:val="24"/>
        </w:rPr>
      </w:pPr>
      <w:r w:rsidRPr="00666C43">
        <w:rPr>
          <w:rFonts w:ascii="Times New Roman" w:hAnsi="Times New Roman" w:cs="Times New Roman"/>
          <w:sz w:val="24"/>
          <w:szCs w:val="24"/>
        </w:rPr>
        <w:t xml:space="preserve"> Выполните завершение текущей команды</w:t>
      </w:r>
      <w:r w:rsidRPr="00666C43">
        <w:rPr>
          <w:rFonts w:ascii="Times New Roman" w:hAnsi="Times New Roman" w:cs="Times New Roman"/>
          <w:b/>
          <w:sz w:val="24"/>
          <w:szCs w:val="24"/>
        </w:rPr>
        <w:t xml:space="preserve"> </w:t>
      </w:r>
      <w:r w:rsidRPr="00666C43">
        <w:rPr>
          <w:rFonts w:ascii="Times New Roman" w:hAnsi="Times New Roman" w:cs="Times New Roman"/>
          <w:sz w:val="24"/>
          <w:szCs w:val="24"/>
        </w:rPr>
        <w:t xml:space="preserve">нажав кнопку  </w:t>
      </w:r>
      <w:r w:rsidRPr="00666C43">
        <w:rPr>
          <w:rFonts w:ascii="Times New Roman" w:hAnsi="Times New Roman" w:cs="Times New Roman"/>
          <w:b/>
          <w:sz w:val="24"/>
          <w:szCs w:val="24"/>
        </w:rPr>
        <w:t xml:space="preserve">Создать объект </w:t>
      </w:r>
      <w:r w:rsidRPr="00666C43">
        <w:rPr>
          <w:rFonts w:ascii="Times New Roman" w:hAnsi="Times New Roman" w:cs="Times New Roman"/>
          <w:sz w:val="24"/>
          <w:szCs w:val="24"/>
        </w:rPr>
        <w:t>на панели специального управления.</w:t>
      </w:r>
    </w:p>
    <w:p w:rsidR="00A008D0" w:rsidRPr="00666C43" w:rsidRDefault="00A008D0" w:rsidP="00FE724F">
      <w:pPr>
        <w:pStyle w:val="39"/>
        <w:ind w:left="567"/>
        <w:rPr>
          <w:rFonts w:ascii="Times New Roman" w:hAnsi="Times New Roman" w:cs="Times New Roman"/>
          <w:b/>
          <w:i/>
          <w:sz w:val="24"/>
          <w:szCs w:val="24"/>
          <w:u w:val="single"/>
        </w:rPr>
      </w:pPr>
      <w:r w:rsidRPr="00666C43">
        <w:rPr>
          <w:rFonts w:ascii="Times New Roman" w:hAnsi="Times New Roman" w:cs="Times New Roman"/>
          <w:i/>
          <w:sz w:val="24"/>
          <w:szCs w:val="24"/>
          <w:u w:val="single"/>
        </w:rPr>
        <w:t>Чтобы перейти к другой команде не забывайте нажать клавишу</w:t>
      </w:r>
      <w:r w:rsidRPr="00666C43">
        <w:rPr>
          <w:rFonts w:ascii="Times New Roman" w:hAnsi="Times New Roman" w:cs="Times New Roman"/>
          <w:b/>
          <w:i/>
          <w:sz w:val="24"/>
          <w:szCs w:val="24"/>
          <w:u w:val="single"/>
        </w:rPr>
        <w:t xml:space="preserve"> &lt;</w:t>
      </w:r>
      <w:r w:rsidRPr="00666C43">
        <w:rPr>
          <w:rFonts w:ascii="Times New Roman" w:hAnsi="Times New Roman" w:cs="Times New Roman"/>
          <w:b/>
          <w:i/>
          <w:sz w:val="24"/>
          <w:szCs w:val="24"/>
          <w:u w:val="single"/>
          <w:lang w:val="en-US"/>
        </w:rPr>
        <w:t>Esc</w:t>
      </w:r>
      <w:r w:rsidRPr="00666C43">
        <w:rPr>
          <w:rFonts w:ascii="Times New Roman" w:hAnsi="Times New Roman" w:cs="Times New Roman"/>
          <w:b/>
          <w:i/>
          <w:sz w:val="24"/>
          <w:szCs w:val="24"/>
          <w:u w:val="single"/>
        </w:rPr>
        <w:t>&gt;.</w:t>
      </w:r>
    </w:p>
    <w:p w:rsidR="00A008D0" w:rsidRPr="00666C43" w:rsidRDefault="00A008D0" w:rsidP="00FE724F">
      <w:pPr>
        <w:pStyle w:val="39"/>
        <w:ind w:left="567"/>
        <w:rPr>
          <w:rFonts w:ascii="Times New Roman" w:hAnsi="Times New Roman" w:cs="Times New Roman"/>
          <w:sz w:val="24"/>
          <w:szCs w:val="24"/>
        </w:rPr>
      </w:pPr>
    </w:p>
    <w:p w:rsidR="00A008D0" w:rsidRPr="00666C43" w:rsidRDefault="00A008D0" w:rsidP="00FE724F">
      <w:pPr>
        <w:pStyle w:val="39"/>
        <w:ind w:left="567"/>
        <w:rPr>
          <w:rFonts w:ascii="Times New Roman" w:hAnsi="Times New Roman" w:cs="Times New Roman"/>
          <w:i/>
          <w:iCs/>
          <w:sz w:val="24"/>
          <w:szCs w:val="24"/>
        </w:rPr>
      </w:pPr>
      <w:r w:rsidRPr="00666C43">
        <w:rPr>
          <w:rFonts w:ascii="Times New Roman" w:hAnsi="Times New Roman" w:cs="Times New Roman"/>
          <w:i/>
          <w:iCs/>
          <w:sz w:val="24"/>
          <w:szCs w:val="24"/>
        </w:rPr>
        <w:t>Остальные размеры  выполняются аналогично.</w:t>
      </w:r>
    </w:p>
    <w:p w:rsidR="00A008D0" w:rsidRPr="00666C43" w:rsidRDefault="00A008D0" w:rsidP="00FE724F">
      <w:pPr>
        <w:ind w:left="567"/>
        <w:rPr>
          <w:rFonts w:ascii="Times New Roman" w:hAnsi="Times New Roman" w:cs="Times New Roman"/>
          <w:sz w:val="24"/>
          <w:szCs w:val="24"/>
        </w:rPr>
      </w:pPr>
      <w:r w:rsidRPr="00666C43">
        <w:rPr>
          <w:rFonts w:ascii="Times New Roman" w:hAnsi="Times New Roman" w:cs="Times New Roman"/>
          <w:sz w:val="24"/>
          <w:szCs w:val="24"/>
        </w:rPr>
        <w:t>27. Постройте осевую линию детали. Выберите кнопку Ввод отрезка  на инструментальной панели геометрии  и щелкните на ней ЛКМ.</w:t>
      </w:r>
    </w:p>
    <w:p w:rsidR="00A008D0" w:rsidRPr="00666C43" w:rsidRDefault="00A008D0" w:rsidP="00FE724F">
      <w:pPr>
        <w:ind w:left="567"/>
        <w:rPr>
          <w:rFonts w:ascii="Times New Roman" w:hAnsi="Times New Roman" w:cs="Times New Roman"/>
          <w:sz w:val="24"/>
          <w:szCs w:val="24"/>
        </w:rPr>
      </w:pPr>
      <w:r w:rsidRPr="00666C43">
        <w:rPr>
          <w:rFonts w:ascii="Times New Roman" w:hAnsi="Times New Roman" w:cs="Times New Roman"/>
          <w:sz w:val="24"/>
          <w:szCs w:val="24"/>
        </w:rPr>
        <w:t>Щелкните  ЛКМ на строке параметров объекта (Рис) выбрать другой тип линии (осевая).</w:t>
      </w:r>
    </w:p>
    <w:p w:rsidR="00A008D0" w:rsidRPr="00666C43" w:rsidRDefault="00273216" w:rsidP="00FE724F">
      <w:pPr>
        <w:pStyle w:val="39"/>
        <w:ind w:left="567"/>
        <w:rPr>
          <w:rFonts w:ascii="Times New Roman" w:hAnsi="Times New Roman" w:cs="Times New Roman"/>
          <w:sz w:val="24"/>
          <w:szCs w:val="24"/>
        </w:rPr>
      </w:pPr>
      <w:r>
        <w:rPr>
          <w:rFonts w:ascii="Times New Roman" w:hAnsi="Times New Roman" w:cs="Times New Roman"/>
          <w:noProof/>
          <w:sz w:val="24"/>
          <w:szCs w:val="24"/>
        </w:rPr>
        <w:pict>
          <v:group id="_x0000_s1179" style="position:absolute;left:0;text-align:left;margin-left:.9pt;margin-top:13.3pt;width:285.75pt;height:45.6pt;z-index:-251613184" coordorigin="1152,10082" coordsize="5382,603" wrapcoords="-60 0 -60 7020 4874 8640 4874 21600 11191 21600 11191 17280 20276 9180 21600 7560 21600 6480 20036 0 -60 0">
            <v:group id="_x0000_s1180" style="position:absolute;left:1152;top:10082;width:5382;height:199" coordorigin="1872,11808" coordsize="5760,288" wrapcoords="-60 0 -60 21600 19975 26585 20276 26585 21600 23262 21600 19938 20036 0 -60 0">
              <v:shape id="_x0000_s1181" type="#_x0000_t75" style="position:absolute;left:1872;top:11808;width:5328;height:288" fillcolor="#0c9">
                <v:imagedata r:id="rId82" o:title=""/>
              </v:shape>
              <v:line id="_x0000_s1182" style="position:absolute;flip:x y" from="7056,11952" to="7632,12096" strokecolor="red" strokeweight="1.5pt">
                <v:stroke endarrow="open"/>
              </v:line>
            </v:group>
            <v:shape id="_x0000_s1183" type="#_x0000_t202" style="position:absolute;left:2394;top:10287;width:1518;height:398;mso-wrap-edited:f" wrapcoords="-214 0 -214 21600 21814 21600 21814 0 -214 0" strokecolor="white">
              <v:textbox style="mso-next-textbox:#_x0000_s1183">
                <w:txbxContent>
                  <w:p w:rsidR="00835F15" w:rsidRDefault="00835F15" w:rsidP="00A008D0">
                    <w:r>
                      <w:t>Рис.</w:t>
                    </w:r>
                  </w:p>
                </w:txbxContent>
              </v:textbox>
            </v:shape>
            <w10:wrap type="tight"/>
          </v:group>
          <o:OLEObject Type="Embed" ProgID="Photoshop.Image.6" ShapeID="_x0000_s1181" DrawAspect="Content" ObjectID="_1600868132" r:id="rId83">
            <o:FieldCodes>\s</o:FieldCodes>
          </o:OLEObject>
        </w:pict>
      </w:r>
    </w:p>
    <w:p w:rsidR="00A008D0" w:rsidRPr="00666C43" w:rsidRDefault="00A008D0" w:rsidP="00FE724F">
      <w:pPr>
        <w:pStyle w:val="39"/>
        <w:ind w:left="567"/>
        <w:rPr>
          <w:rFonts w:ascii="Times New Roman" w:hAnsi="Times New Roman" w:cs="Times New Roman"/>
          <w:b/>
          <w:i/>
          <w:sz w:val="24"/>
          <w:szCs w:val="24"/>
          <w:u w:val="single"/>
        </w:rPr>
      </w:pPr>
    </w:p>
    <w:p w:rsidR="00A008D0" w:rsidRPr="00666C43" w:rsidRDefault="00A008D0" w:rsidP="00FE724F">
      <w:pPr>
        <w:pStyle w:val="39"/>
        <w:ind w:left="567"/>
        <w:rPr>
          <w:rFonts w:ascii="Times New Roman" w:hAnsi="Times New Roman" w:cs="Times New Roman"/>
          <w:sz w:val="24"/>
          <w:szCs w:val="24"/>
        </w:rPr>
      </w:pPr>
    </w:p>
    <w:p w:rsidR="00A008D0" w:rsidRPr="00666C43" w:rsidRDefault="00A008D0" w:rsidP="00FE724F">
      <w:pPr>
        <w:pStyle w:val="39"/>
        <w:ind w:left="567"/>
        <w:rPr>
          <w:rFonts w:ascii="Times New Roman" w:hAnsi="Times New Roman" w:cs="Times New Roman"/>
          <w:sz w:val="24"/>
          <w:szCs w:val="24"/>
        </w:rPr>
      </w:pPr>
    </w:p>
    <w:p w:rsidR="00A008D0" w:rsidRPr="00666C43" w:rsidRDefault="00A008D0" w:rsidP="00FE724F">
      <w:pPr>
        <w:pStyle w:val="39"/>
        <w:spacing w:line="360" w:lineRule="auto"/>
        <w:ind w:left="567"/>
        <w:jc w:val="both"/>
        <w:rPr>
          <w:rFonts w:ascii="Times New Roman" w:hAnsi="Times New Roman" w:cs="Times New Roman"/>
          <w:b/>
          <w:bCs/>
          <w:i/>
          <w:sz w:val="24"/>
          <w:szCs w:val="24"/>
        </w:rPr>
      </w:pPr>
      <w:r w:rsidRPr="00666C43">
        <w:rPr>
          <w:rFonts w:ascii="Times New Roman" w:hAnsi="Times New Roman" w:cs="Times New Roman"/>
          <w:b/>
          <w:bCs/>
          <w:i/>
          <w:sz w:val="24"/>
          <w:szCs w:val="24"/>
        </w:rPr>
        <w:t>3.4. ЗАДАНИЕ ПО ТЕМЕ</w:t>
      </w:r>
    </w:p>
    <w:p w:rsidR="00A008D0" w:rsidRPr="00666C43" w:rsidRDefault="00273216" w:rsidP="00FE724F">
      <w:pPr>
        <w:pStyle w:val="39"/>
        <w:spacing w:line="360" w:lineRule="auto"/>
        <w:ind w:left="567"/>
        <w:jc w:val="both"/>
        <w:rPr>
          <w:rFonts w:ascii="Times New Roman" w:hAnsi="Times New Roman" w:cs="Times New Roman"/>
          <w:sz w:val="24"/>
          <w:szCs w:val="24"/>
        </w:rPr>
      </w:pPr>
      <w:r>
        <w:rPr>
          <w:rFonts w:ascii="Times New Roman" w:hAnsi="Times New Roman" w:cs="Times New Roman"/>
          <w:noProof/>
          <w:sz w:val="24"/>
          <w:szCs w:val="24"/>
        </w:rPr>
        <w:pict>
          <v:group id="Группа 1" o:spid="_x0000_s1078" style="position:absolute;left:0;text-align:left;margin-left:180pt;margin-top:40.35pt;width:270.9pt;height:195.7pt;z-index:251704320" coordorigin="1152,8784" coordsize="8364,5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RyWkU08crxRvLDny3KgsmeuD2z7VJ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">
            <v:shape id="Picture 161" o:spid="_x0000_s1079" type="#_x0000_t75" alt="ВАЛ2" style="position:absolute;left:1152;top:8784;width:8364;height:51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Od4fEAAAA2gAAAA8AAABkcnMvZG93bnJldi54bWxEj0FrwkAUhO8F/8PyhN7qxlhEomuoAdMe&#10;WlDbg94e2WcSmn0bs1uT/vtuQfA4zMw3zCodTCOu1LnasoLpJAJBXFhdc6ng63P7tADhPLLGxjIp&#10;+CUH6Xr0sMJE2573dD34UgQIuwQVVN63iZSuqMigm9iWOHhn2xn0QXal1B32AW4aGUfRXBqsOSxU&#10;2FJWUfF9+DEKsnh2zHebfJE/9/R+ij9eL8gzpR7Hw8sShKfB38O39ptWEMP/lXAD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Od4fEAAAA2gAAAA8AAAAAAAAAAAAAAAAA&#10;nwIAAGRycy9kb3ducmV2LnhtbFBLBQYAAAAABAAEAPcAAACQAwAAAAA=&#10;">
              <v:imagedata r:id="rId84" o:title="ВАЛ2"/>
            </v:shape>
            <v:shape id="Text Box 162" o:spid="_x0000_s1080" type="#_x0000_t202" style="position:absolute;left:4608;top:13968;width:1728;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h4bsIA&#10;AADaAAAADwAAAGRycy9kb3ducmV2LnhtbESPQWvCQBSE74X+h+UJXkrdNJQiqWsIUtFrrBdvj+wz&#10;CWbfJtmtSfz1bkHwOMzMN8wqHU0jrtS72rKCj0UEgriwuuZSwfF3+74E4TyyxsYyKZjIQbp+fVlh&#10;ou3AOV0PvhQBwi5BBZX3bSKlKyoy6Ba2JQ7e2fYGfZB9KXWPQ4CbRsZR9CUN1hwWKmxpU1FxOfwZ&#10;BXb4mYylLorfTjez22Rdfo47peazMfsG4Wn0z/CjvdcKPuH/SrgB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HhuwgAAANoAAAAPAAAAAAAAAAAAAAAAAJgCAABkcnMvZG93&#10;bnJldi54bWxQSwUGAAAAAAQABAD1AAAAhwMAAAAA&#10;" strokecolor="white">
              <v:textbox style="mso-next-textbox:#Text Box 162">
                <w:txbxContent>
                  <w:p w:rsidR="00835F15" w:rsidRDefault="00835F15" w:rsidP="00A008D0">
                    <w:r>
                      <w:t xml:space="preserve">Рис </w:t>
                    </w:r>
                  </w:p>
                </w:txbxContent>
              </v:textbox>
            </v:shape>
            <w10:wrap type="square"/>
          </v:group>
        </w:pict>
      </w:r>
      <w:r w:rsidR="00A008D0" w:rsidRPr="00666C43">
        <w:rPr>
          <w:rFonts w:ascii="Times New Roman" w:hAnsi="Times New Roman" w:cs="Times New Roman"/>
          <w:sz w:val="24"/>
          <w:szCs w:val="24"/>
        </w:rPr>
        <w:t>Выполнить построение детали (Вал), проставить размеры,  и заполнить штамп рис.</w:t>
      </w:r>
    </w:p>
    <w:p w:rsidR="00A008D0" w:rsidRPr="00666C43" w:rsidRDefault="00A008D0" w:rsidP="00FE724F">
      <w:pPr>
        <w:pStyle w:val="39"/>
        <w:spacing w:line="360" w:lineRule="auto"/>
        <w:ind w:left="567"/>
        <w:jc w:val="both"/>
        <w:rPr>
          <w:rFonts w:ascii="Times New Roman" w:hAnsi="Times New Roman" w:cs="Times New Roman"/>
          <w:i/>
          <w:sz w:val="24"/>
          <w:szCs w:val="24"/>
        </w:rPr>
      </w:pPr>
    </w:p>
    <w:p w:rsidR="00A008D0" w:rsidRPr="00666C43" w:rsidRDefault="00A008D0" w:rsidP="00FE724F">
      <w:pPr>
        <w:pStyle w:val="39"/>
        <w:ind w:left="567"/>
        <w:rPr>
          <w:rFonts w:ascii="Times New Roman" w:hAnsi="Times New Roman" w:cs="Times New Roman"/>
          <w:sz w:val="24"/>
          <w:szCs w:val="24"/>
        </w:rPr>
      </w:pPr>
    </w:p>
    <w:p w:rsidR="00A008D0" w:rsidRPr="00666C43" w:rsidRDefault="00A008D0" w:rsidP="00FE724F">
      <w:pPr>
        <w:spacing w:line="360" w:lineRule="auto"/>
        <w:ind w:left="567"/>
        <w:jc w:val="both"/>
        <w:rPr>
          <w:rFonts w:ascii="Times New Roman" w:hAnsi="Times New Roman" w:cs="Times New Roman"/>
          <w:sz w:val="24"/>
          <w:szCs w:val="24"/>
        </w:rPr>
      </w:pPr>
    </w:p>
    <w:p w:rsidR="00A008D0" w:rsidRPr="00666C43" w:rsidRDefault="00A008D0" w:rsidP="00FE724F">
      <w:pPr>
        <w:spacing w:line="360" w:lineRule="auto"/>
        <w:ind w:left="567"/>
        <w:jc w:val="both"/>
        <w:rPr>
          <w:rFonts w:ascii="Times New Roman" w:hAnsi="Times New Roman" w:cs="Times New Roman"/>
          <w:sz w:val="24"/>
          <w:szCs w:val="24"/>
        </w:rPr>
      </w:pPr>
    </w:p>
    <w:p w:rsidR="00A008D0" w:rsidRPr="00666C43" w:rsidRDefault="00A008D0" w:rsidP="00FE724F">
      <w:pPr>
        <w:spacing w:line="360" w:lineRule="auto"/>
        <w:ind w:left="567"/>
        <w:jc w:val="both"/>
        <w:rPr>
          <w:rFonts w:ascii="Times New Roman" w:hAnsi="Times New Roman" w:cs="Times New Roman"/>
          <w:sz w:val="24"/>
          <w:szCs w:val="24"/>
        </w:rPr>
      </w:pPr>
    </w:p>
    <w:p w:rsidR="00A008D0" w:rsidRPr="00666C43" w:rsidRDefault="00A008D0" w:rsidP="00FE724F">
      <w:pPr>
        <w:spacing w:line="360" w:lineRule="auto"/>
        <w:ind w:left="567"/>
        <w:jc w:val="both"/>
        <w:rPr>
          <w:rFonts w:ascii="Times New Roman" w:hAnsi="Times New Roman" w:cs="Times New Roman"/>
          <w:sz w:val="24"/>
          <w:szCs w:val="24"/>
        </w:rPr>
      </w:pPr>
    </w:p>
    <w:p w:rsidR="00A008D0" w:rsidRPr="00666C43" w:rsidRDefault="00A008D0" w:rsidP="00FE724F">
      <w:pPr>
        <w:spacing w:line="360" w:lineRule="auto"/>
        <w:ind w:left="567"/>
        <w:jc w:val="both"/>
        <w:rPr>
          <w:rFonts w:ascii="Times New Roman" w:hAnsi="Times New Roman" w:cs="Times New Roman"/>
          <w:sz w:val="24"/>
          <w:szCs w:val="24"/>
        </w:rPr>
      </w:pPr>
    </w:p>
    <w:p w:rsidR="00A008D0" w:rsidRPr="00666C43" w:rsidRDefault="00A008D0" w:rsidP="00FE724F">
      <w:pPr>
        <w:widowControl w:val="0"/>
        <w:spacing w:before="120" w:after="0" w:line="240" w:lineRule="auto"/>
        <w:jc w:val="both"/>
        <w:rPr>
          <w:rFonts w:ascii="Times New Roman" w:hAnsi="Times New Roman" w:cs="Times New Roman"/>
          <w:bCs/>
          <w:sz w:val="24"/>
          <w:szCs w:val="24"/>
        </w:rPr>
      </w:pPr>
    </w:p>
    <w:p w:rsidR="00A008D0" w:rsidRPr="00666C43" w:rsidRDefault="00A008D0" w:rsidP="00FE724F">
      <w:pPr>
        <w:widowControl w:val="0"/>
        <w:spacing w:before="120" w:after="0" w:line="240" w:lineRule="auto"/>
        <w:jc w:val="both"/>
        <w:rPr>
          <w:rFonts w:ascii="Times New Roman" w:hAnsi="Times New Roman" w:cs="Times New Roman"/>
          <w:bCs/>
          <w:sz w:val="24"/>
          <w:szCs w:val="24"/>
        </w:rPr>
      </w:pPr>
    </w:p>
    <w:p w:rsidR="00A008D0" w:rsidRPr="00666C43" w:rsidRDefault="00A008D0" w:rsidP="00FE724F">
      <w:pPr>
        <w:widowControl w:val="0"/>
        <w:spacing w:before="120" w:after="0" w:line="240" w:lineRule="auto"/>
        <w:jc w:val="both"/>
        <w:rPr>
          <w:rFonts w:ascii="Times New Roman" w:hAnsi="Times New Roman" w:cs="Times New Roman"/>
          <w:bCs/>
          <w:sz w:val="24"/>
          <w:szCs w:val="24"/>
        </w:rPr>
      </w:pPr>
      <w:r w:rsidRPr="00666C43">
        <w:rPr>
          <w:rFonts w:ascii="Times New Roman" w:hAnsi="Times New Roman" w:cs="Times New Roman"/>
          <w:bCs/>
          <w:sz w:val="24"/>
          <w:szCs w:val="24"/>
        </w:rPr>
        <w:t xml:space="preserve">Критерии оценки: правильный выбор алгоритма выполнения работы и сохранения файла – 1 балл, правильное построение эскиза детали - 2 балла, правильно проставлены размеры на эскизе  – 2 балла.  Всего – 5 баллов. Максимальная оценка – 5 баллов. </w:t>
      </w:r>
    </w:p>
    <w:p w:rsidR="00A008D0" w:rsidRPr="00666C43" w:rsidRDefault="00A008D0" w:rsidP="00FE724F">
      <w:pPr>
        <w:widowControl w:val="0"/>
        <w:spacing w:after="0" w:line="240" w:lineRule="auto"/>
        <w:jc w:val="both"/>
        <w:rPr>
          <w:rFonts w:ascii="Times New Roman" w:hAnsi="Times New Roman" w:cs="Times New Roman"/>
          <w:sz w:val="24"/>
          <w:szCs w:val="24"/>
        </w:rPr>
      </w:pPr>
      <w:r w:rsidRPr="00666C43">
        <w:rPr>
          <w:rFonts w:ascii="Times New Roman" w:hAnsi="Times New Roman" w:cs="Times New Roman"/>
          <w:sz w:val="24"/>
          <w:szCs w:val="24"/>
        </w:rPr>
        <w:t>Время выполнения – 90 мин.</w:t>
      </w:r>
    </w:p>
    <w:p w:rsidR="00A008D0" w:rsidRPr="00666C43" w:rsidRDefault="00A008D0" w:rsidP="00FE724F">
      <w:pPr>
        <w:widowControl w:val="0"/>
        <w:spacing w:before="120" w:after="0" w:line="240" w:lineRule="auto"/>
        <w:jc w:val="both"/>
        <w:rPr>
          <w:rFonts w:ascii="Times New Roman" w:hAnsi="Times New Roman" w:cs="Times New Roman"/>
          <w:b/>
          <w:bCs/>
          <w:sz w:val="24"/>
          <w:szCs w:val="24"/>
        </w:rPr>
      </w:pPr>
      <w:r w:rsidRPr="00666C43">
        <w:rPr>
          <w:rFonts w:ascii="Times New Roman" w:hAnsi="Times New Roman" w:cs="Times New Roman"/>
          <w:b/>
          <w:bCs/>
          <w:sz w:val="24"/>
          <w:szCs w:val="24"/>
        </w:rPr>
        <w:lastRenderedPageBreak/>
        <w:t>Тема 2.5. Технология создания мультимедийных объектов</w:t>
      </w:r>
    </w:p>
    <w:p w:rsidR="00A008D0" w:rsidRPr="00666C43" w:rsidRDefault="00A008D0" w:rsidP="00FE724F">
      <w:pPr>
        <w:widowControl w:val="0"/>
        <w:spacing w:after="0" w:line="240" w:lineRule="auto"/>
        <w:jc w:val="both"/>
        <w:rPr>
          <w:rFonts w:ascii="Times New Roman" w:hAnsi="Times New Roman" w:cs="Times New Roman"/>
          <w:sz w:val="24"/>
          <w:szCs w:val="24"/>
        </w:rPr>
      </w:pPr>
      <w:r w:rsidRPr="00666C43">
        <w:rPr>
          <w:rFonts w:ascii="Times New Roman" w:hAnsi="Times New Roman" w:cs="Times New Roman"/>
          <w:bCs/>
          <w:sz w:val="24"/>
          <w:szCs w:val="24"/>
        </w:rPr>
        <w:t xml:space="preserve">Контролируемые объекты: </w:t>
      </w:r>
      <w:r w:rsidRPr="00666C43">
        <w:rPr>
          <w:rFonts w:ascii="Times New Roman" w:hAnsi="Times New Roman" w:cs="Times New Roman"/>
          <w:sz w:val="24"/>
          <w:szCs w:val="24"/>
        </w:rPr>
        <w:t>З6, У4</w:t>
      </w:r>
    </w:p>
    <w:p w:rsidR="00A008D0" w:rsidRPr="00666C43" w:rsidRDefault="00A008D0" w:rsidP="00FE724F">
      <w:pPr>
        <w:widowControl w:val="0"/>
        <w:spacing w:before="120" w:after="0" w:line="240" w:lineRule="auto"/>
        <w:jc w:val="both"/>
        <w:rPr>
          <w:rFonts w:ascii="Times New Roman" w:hAnsi="Times New Roman" w:cs="Times New Roman"/>
          <w:bCs/>
          <w:i/>
          <w:sz w:val="24"/>
          <w:szCs w:val="24"/>
        </w:rPr>
      </w:pPr>
      <w:r w:rsidRPr="00666C43">
        <w:rPr>
          <w:rFonts w:ascii="Times New Roman" w:hAnsi="Times New Roman" w:cs="Times New Roman"/>
          <w:bCs/>
          <w:i/>
          <w:sz w:val="24"/>
          <w:szCs w:val="24"/>
        </w:rPr>
        <w:t>Задание.</w:t>
      </w:r>
    </w:p>
    <w:p w:rsidR="00A008D0" w:rsidRPr="00666C43" w:rsidRDefault="00A008D0" w:rsidP="00FE724F">
      <w:pPr>
        <w:widowControl w:val="0"/>
        <w:spacing w:after="0" w:line="240" w:lineRule="auto"/>
        <w:jc w:val="both"/>
        <w:rPr>
          <w:rFonts w:ascii="Times New Roman" w:hAnsi="Times New Roman" w:cs="Times New Roman"/>
          <w:bCs/>
          <w:sz w:val="24"/>
          <w:szCs w:val="24"/>
        </w:rPr>
      </w:pPr>
      <w:r w:rsidRPr="00666C43">
        <w:rPr>
          <w:rFonts w:ascii="Times New Roman" w:hAnsi="Times New Roman" w:cs="Times New Roman"/>
          <w:bCs/>
          <w:sz w:val="24"/>
          <w:szCs w:val="24"/>
        </w:rPr>
        <w:t>Создать презентацию по специальности (не менее 10 слайдов).</w:t>
      </w:r>
    </w:p>
    <w:p w:rsidR="00A008D0" w:rsidRPr="00666C43" w:rsidRDefault="00A008D0" w:rsidP="00FE724F">
      <w:pPr>
        <w:widowControl w:val="0"/>
        <w:spacing w:before="120" w:after="0" w:line="240" w:lineRule="auto"/>
        <w:jc w:val="both"/>
        <w:rPr>
          <w:rFonts w:ascii="Times New Roman" w:hAnsi="Times New Roman" w:cs="Times New Roman"/>
          <w:bCs/>
          <w:sz w:val="24"/>
          <w:szCs w:val="24"/>
        </w:rPr>
      </w:pPr>
      <w:r w:rsidRPr="00666C43">
        <w:rPr>
          <w:rFonts w:ascii="Times New Roman" w:hAnsi="Times New Roman" w:cs="Times New Roman"/>
          <w:bCs/>
          <w:sz w:val="24"/>
          <w:szCs w:val="24"/>
        </w:rPr>
        <w:t>Критерии оценки: выбор темы, создание заголовков слайдов – 1 балл, заполнение слайдов информацией – 1 балл, вставка рисунков в слайды - 1 балл, применение анимации – 2 балла.  Всего – 5 баллов. Максимальная оценка – 5 баллов.</w:t>
      </w:r>
    </w:p>
    <w:p w:rsidR="00A008D0" w:rsidRPr="00666C43" w:rsidRDefault="00A008D0" w:rsidP="00FE724F">
      <w:pPr>
        <w:widowControl w:val="0"/>
        <w:spacing w:after="0" w:line="240" w:lineRule="auto"/>
        <w:jc w:val="both"/>
        <w:rPr>
          <w:rFonts w:ascii="Times New Roman" w:hAnsi="Times New Roman" w:cs="Times New Roman"/>
          <w:bCs/>
          <w:sz w:val="24"/>
          <w:szCs w:val="24"/>
        </w:rPr>
      </w:pPr>
      <w:r w:rsidRPr="00666C43">
        <w:rPr>
          <w:rFonts w:ascii="Times New Roman" w:hAnsi="Times New Roman" w:cs="Times New Roman"/>
          <w:bCs/>
          <w:sz w:val="24"/>
          <w:szCs w:val="24"/>
        </w:rPr>
        <w:t xml:space="preserve">Время  выполнения задания: 60 мин. </w:t>
      </w:r>
    </w:p>
    <w:p w:rsidR="00A008D0" w:rsidRPr="00666C43" w:rsidRDefault="00A008D0" w:rsidP="00FE724F">
      <w:pPr>
        <w:widowControl w:val="0"/>
        <w:spacing w:before="120" w:after="0" w:line="240" w:lineRule="auto"/>
        <w:jc w:val="both"/>
        <w:rPr>
          <w:rFonts w:ascii="Times New Roman" w:hAnsi="Times New Roman" w:cs="Times New Roman"/>
          <w:b/>
          <w:bCs/>
          <w:sz w:val="24"/>
          <w:szCs w:val="24"/>
        </w:rPr>
      </w:pPr>
      <w:r w:rsidRPr="00666C43">
        <w:rPr>
          <w:rFonts w:ascii="Times New Roman" w:hAnsi="Times New Roman" w:cs="Times New Roman"/>
          <w:b/>
          <w:bCs/>
          <w:sz w:val="24"/>
          <w:szCs w:val="24"/>
        </w:rPr>
        <w:t>Тема 3.1. Работа в локальной сети</w:t>
      </w:r>
    </w:p>
    <w:p w:rsidR="00A008D0" w:rsidRPr="00666C43" w:rsidRDefault="00A008D0" w:rsidP="00FE724F">
      <w:pPr>
        <w:widowControl w:val="0"/>
        <w:spacing w:after="0" w:line="240" w:lineRule="auto"/>
        <w:jc w:val="both"/>
        <w:rPr>
          <w:rFonts w:ascii="Times New Roman" w:hAnsi="Times New Roman" w:cs="Times New Roman"/>
          <w:sz w:val="24"/>
          <w:szCs w:val="24"/>
        </w:rPr>
      </w:pPr>
      <w:r w:rsidRPr="00666C43">
        <w:rPr>
          <w:rFonts w:ascii="Times New Roman" w:hAnsi="Times New Roman" w:cs="Times New Roman"/>
          <w:bCs/>
          <w:sz w:val="24"/>
          <w:szCs w:val="24"/>
        </w:rPr>
        <w:t xml:space="preserve">Контролируемые объекты: </w:t>
      </w:r>
      <w:r w:rsidRPr="00666C43">
        <w:rPr>
          <w:rFonts w:ascii="Times New Roman" w:hAnsi="Times New Roman" w:cs="Times New Roman"/>
          <w:sz w:val="24"/>
          <w:szCs w:val="24"/>
        </w:rPr>
        <w:t>У6, З8</w:t>
      </w:r>
    </w:p>
    <w:p w:rsidR="007B2C30" w:rsidRPr="00666C43" w:rsidRDefault="007B2C30"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ПРИМЕРНАЯ РАБОТА «Обмен информацией в локальной сети»</w:t>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b/>
          <w:bCs/>
          <w:sz w:val="24"/>
          <w:szCs w:val="24"/>
        </w:rPr>
        <w:t xml:space="preserve">Примечание 1. </w:t>
      </w:r>
      <w:r w:rsidRPr="00666C43">
        <w:rPr>
          <w:rFonts w:ascii="Times New Roman" w:eastAsia="Times New Roman" w:hAnsi="Times New Roman" w:cs="Times New Roman"/>
          <w:i/>
          <w:iCs/>
          <w:sz w:val="24"/>
          <w:szCs w:val="24"/>
        </w:rPr>
        <w:t>Данная работа демонстрирует коммуникационные возможности локальной сети, сводящиеся к обмену файлами между рабочими станциями пользователей сети. Работа может быть выполнена как в одноранговой сети, так и в сети с выделенным файл-сервером. Следующее ниже описание относится к работе в одноранговой сети.</w:t>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b/>
          <w:bCs/>
          <w:sz w:val="24"/>
          <w:szCs w:val="24"/>
        </w:rPr>
        <w:t>Задание</w:t>
      </w:r>
    </w:p>
    <w:p w:rsidR="007B2C30" w:rsidRPr="00666C43" w:rsidRDefault="007B2C30" w:rsidP="007A09DF">
      <w:pPr>
        <w:numPr>
          <w:ilvl w:val="0"/>
          <w:numId w:val="79"/>
        </w:num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Выясните у учителя имена всех компьютеров локальной сети. (Пусть, например, они следующие: USER1, USER2,…USER12 и ваш компьютер имеет имя USER1).</w:t>
      </w:r>
    </w:p>
    <w:p w:rsidR="007B2C30" w:rsidRPr="00666C43" w:rsidRDefault="007B2C30" w:rsidP="007A09DF">
      <w:pPr>
        <w:numPr>
          <w:ilvl w:val="0"/>
          <w:numId w:val="79"/>
        </w:num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Создайте в корневом каталоге своего компьютера папку с именем </w:t>
      </w:r>
      <w:r w:rsidRPr="00666C43">
        <w:rPr>
          <w:rFonts w:ascii="Times New Roman" w:eastAsia="Times New Roman" w:hAnsi="Times New Roman" w:cs="Times New Roman"/>
          <w:b/>
          <w:bCs/>
          <w:sz w:val="24"/>
          <w:szCs w:val="24"/>
        </w:rPr>
        <w:t xml:space="preserve">MAIL_1 </w:t>
      </w:r>
      <w:r w:rsidRPr="00666C43">
        <w:rPr>
          <w:rFonts w:ascii="Times New Roman" w:eastAsia="Times New Roman" w:hAnsi="Times New Roman" w:cs="Times New Roman"/>
          <w:sz w:val="24"/>
          <w:szCs w:val="24"/>
        </w:rPr>
        <w:t>(цифра в имени папки соответствует номеру вашего компьютера).</w:t>
      </w:r>
    </w:p>
    <w:p w:rsidR="007B2C30" w:rsidRPr="00666C43" w:rsidRDefault="007B2C30" w:rsidP="007A09DF">
      <w:pPr>
        <w:numPr>
          <w:ilvl w:val="0"/>
          <w:numId w:val="79"/>
        </w:num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С помощью текстового редактора WordPad создайте письмо с обращением к своим одноклассникам (например, с текстом </w:t>
      </w:r>
      <w:r w:rsidRPr="00666C43">
        <w:rPr>
          <w:rFonts w:ascii="Times New Roman" w:eastAsia="Times New Roman" w:hAnsi="Times New Roman" w:cs="Times New Roman"/>
          <w:i/>
          <w:iCs/>
          <w:sz w:val="24"/>
          <w:szCs w:val="24"/>
        </w:rPr>
        <w:t>«Агент Юстас с компьютера USER1 передает привет всем своим связным.»).</w:t>
      </w:r>
    </w:p>
    <w:p w:rsidR="007B2C30" w:rsidRPr="00666C43" w:rsidRDefault="007B2C30" w:rsidP="007A09DF">
      <w:pPr>
        <w:numPr>
          <w:ilvl w:val="0"/>
          <w:numId w:val="79"/>
        </w:num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Сохраните данный текст в папке </w:t>
      </w:r>
      <w:r w:rsidRPr="00666C43">
        <w:rPr>
          <w:rFonts w:ascii="Times New Roman" w:eastAsia="Times New Roman" w:hAnsi="Times New Roman" w:cs="Times New Roman"/>
          <w:b/>
          <w:bCs/>
          <w:sz w:val="24"/>
          <w:szCs w:val="24"/>
        </w:rPr>
        <w:t xml:space="preserve">MAIL_1 </w:t>
      </w:r>
      <w:r w:rsidRPr="00666C43">
        <w:rPr>
          <w:rFonts w:ascii="Times New Roman" w:eastAsia="Times New Roman" w:hAnsi="Times New Roman" w:cs="Times New Roman"/>
          <w:sz w:val="24"/>
          <w:szCs w:val="24"/>
        </w:rPr>
        <w:t>своего компьютера в файле fcoml.doc.</w:t>
      </w:r>
    </w:p>
    <w:p w:rsidR="007B2C30" w:rsidRPr="00666C43" w:rsidRDefault="007B2C30" w:rsidP="007A09DF">
      <w:pPr>
        <w:numPr>
          <w:ilvl w:val="0"/>
          <w:numId w:val="79"/>
        </w:num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На рабочем столе откройте папку </w:t>
      </w:r>
      <w:r w:rsidRPr="00666C43">
        <w:rPr>
          <w:rFonts w:ascii="Times New Roman" w:eastAsia="Times New Roman" w:hAnsi="Times New Roman" w:cs="Times New Roman"/>
          <w:b/>
          <w:bCs/>
          <w:i/>
          <w:iCs/>
          <w:sz w:val="24"/>
          <w:szCs w:val="24"/>
        </w:rPr>
        <w:t>Сетевое окружение.</w:t>
      </w:r>
    </w:p>
    <w:p w:rsidR="007B2C30" w:rsidRPr="00666C43" w:rsidRDefault="007B2C30" w:rsidP="007A09DF">
      <w:pPr>
        <w:numPr>
          <w:ilvl w:val="0"/>
          <w:numId w:val="79"/>
        </w:num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Откройте окно другой рабочей станции (например, USER2).</w:t>
      </w:r>
    </w:p>
    <w:p w:rsidR="007B2C30" w:rsidRPr="00666C43" w:rsidRDefault="007B2C30" w:rsidP="007A09DF">
      <w:pPr>
        <w:numPr>
          <w:ilvl w:val="0"/>
          <w:numId w:val="79"/>
        </w:num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Откройте папку </w:t>
      </w:r>
      <w:r w:rsidRPr="00666C43">
        <w:rPr>
          <w:rFonts w:ascii="Times New Roman" w:eastAsia="Times New Roman" w:hAnsi="Times New Roman" w:cs="Times New Roman"/>
          <w:b/>
          <w:bCs/>
          <w:sz w:val="24"/>
          <w:szCs w:val="24"/>
        </w:rPr>
        <w:t xml:space="preserve">MAIL_2 </w:t>
      </w:r>
      <w:r w:rsidRPr="00666C43">
        <w:rPr>
          <w:rFonts w:ascii="Times New Roman" w:eastAsia="Times New Roman" w:hAnsi="Times New Roman" w:cs="Times New Roman"/>
          <w:sz w:val="24"/>
          <w:szCs w:val="24"/>
        </w:rPr>
        <w:t xml:space="preserve">и скопируйте из нее файл fcom2.doc в папку </w:t>
      </w:r>
      <w:r w:rsidRPr="00666C43">
        <w:rPr>
          <w:rFonts w:ascii="Times New Roman" w:eastAsia="Times New Roman" w:hAnsi="Times New Roman" w:cs="Times New Roman"/>
          <w:b/>
          <w:bCs/>
          <w:sz w:val="24"/>
          <w:szCs w:val="24"/>
        </w:rPr>
        <w:t>MAIL__1</w:t>
      </w:r>
      <w:r w:rsidRPr="00666C43">
        <w:rPr>
          <w:rFonts w:ascii="Times New Roman" w:eastAsia="Times New Roman" w:hAnsi="Times New Roman" w:cs="Times New Roman"/>
          <w:sz w:val="24"/>
          <w:szCs w:val="24"/>
        </w:rPr>
        <w:t xml:space="preserve"> своего компьютера.</w:t>
      </w:r>
    </w:p>
    <w:p w:rsidR="007B2C30" w:rsidRPr="00666C43" w:rsidRDefault="007B2C30" w:rsidP="007A09DF">
      <w:pPr>
        <w:numPr>
          <w:ilvl w:val="0"/>
          <w:numId w:val="79"/>
        </w:num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В текстовом редакторе WordPad откройте файл fcom2.doc и добавьте к тексту послания ответ (например: </w:t>
      </w:r>
      <w:r w:rsidRPr="00666C43">
        <w:rPr>
          <w:rFonts w:ascii="Times New Roman" w:eastAsia="Times New Roman" w:hAnsi="Times New Roman" w:cs="Times New Roman"/>
          <w:i/>
          <w:iCs/>
          <w:sz w:val="24"/>
          <w:szCs w:val="24"/>
        </w:rPr>
        <w:t>«Привет принял! Агент Барсук с компьютера С0М1.»).</w:t>
      </w:r>
    </w:p>
    <w:p w:rsidR="007B2C30" w:rsidRPr="00666C43" w:rsidRDefault="007B2C30" w:rsidP="007A09DF">
      <w:pPr>
        <w:numPr>
          <w:ilvl w:val="0"/>
          <w:numId w:val="79"/>
        </w:num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Переименуйте файл fcom2.doc в fcom2_coml.doc</w:t>
      </w:r>
      <w:r w:rsidRPr="00666C43">
        <w:rPr>
          <w:rFonts w:ascii="Times New Roman" w:eastAsia="Times New Roman" w:hAnsi="Times New Roman" w:cs="Times New Roman"/>
          <w:b/>
          <w:bCs/>
          <w:sz w:val="24"/>
          <w:szCs w:val="24"/>
        </w:rPr>
        <w:t>.</w:t>
      </w:r>
    </w:p>
    <w:p w:rsidR="007B2C30" w:rsidRPr="00666C43" w:rsidRDefault="007B2C30" w:rsidP="007A09DF">
      <w:pPr>
        <w:numPr>
          <w:ilvl w:val="0"/>
          <w:numId w:val="79"/>
        </w:num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Переместите файл fcom2 coml.doc в папку MAIL_ 2компьютера USER2 (на вашем компьютере этот файл должен быть удален).</w:t>
      </w:r>
    </w:p>
    <w:p w:rsidR="007B2C30" w:rsidRPr="00666C43" w:rsidRDefault="007B2C30" w:rsidP="007A09DF">
      <w:pPr>
        <w:numPr>
          <w:ilvl w:val="0"/>
          <w:numId w:val="79"/>
        </w:num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Далее повторите п. 5-9 для других рабочих станций (USER3, USER4 и так далее).</w:t>
      </w:r>
    </w:p>
    <w:p w:rsidR="007B2C30" w:rsidRPr="00666C43" w:rsidRDefault="007B2C30"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br/>
        <w:t xml:space="preserve">В итоге в вашей папке MAIL1 должен сформироваться следующий набор файлов: </w:t>
      </w:r>
      <w:r w:rsidRPr="00666C43">
        <w:rPr>
          <w:rFonts w:ascii="Times New Roman" w:eastAsia="Times New Roman" w:hAnsi="Times New Roman" w:cs="Times New Roman"/>
          <w:sz w:val="24"/>
          <w:szCs w:val="24"/>
        </w:rPr>
        <w:br/>
        <w:t xml:space="preserve">fcoml.doc — исходное сообщение, </w:t>
      </w:r>
      <w:r w:rsidRPr="00666C43">
        <w:rPr>
          <w:rFonts w:ascii="Times New Roman" w:eastAsia="Times New Roman" w:hAnsi="Times New Roman" w:cs="Times New Roman"/>
          <w:sz w:val="24"/>
          <w:szCs w:val="24"/>
        </w:rPr>
        <w:br/>
        <w:t>fcoml_com2.doc — ответ от USER2,</w:t>
      </w:r>
      <w:r w:rsidRPr="00666C43">
        <w:rPr>
          <w:rFonts w:ascii="Times New Roman" w:eastAsia="Times New Roman" w:hAnsi="Times New Roman" w:cs="Times New Roman"/>
          <w:sz w:val="24"/>
          <w:szCs w:val="24"/>
        </w:rPr>
        <w:br/>
        <w:t xml:space="preserve">fcoml_coml0.doc — ответ от СОМ10. </w:t>
      </w:r>
      <w:r w:rsidRPr="00666C43">
        <w:rPr>
          <w:rFonts w:ascii="Times New Roman" w:eastAsia="Times New Roman" w:hAnsi="Times New Roman" w:cs="Times New Roman"/>
          <w:sz w:val="24"/>
          <w:szCs w:val="24"/>
        </w:rPr>
        <w:br/>
        <w:t>Просмотрите их содержимое с помощью WordPad.</w:t>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b/>
          <w:bCs/>
          <w:sz w:val="24"/>
          <w:szCs w:val="24"/>
          <w:u w:val="single"/>
        </w:rPr>
        <w:t>Примечание 2</w:t>
      </w:r>
      <w:r w:rsidRPr="00666C43">
        <w:rPr>
          <w:rFonts w:ascii="Times New Roman" w:eastAsia="Times New Roman" w:hAnsi="Times New Roman" w:cs="Times New Roman"/>
          <w:b/>
          <w:bCs/>
          <w:sz w:val="24"/>
          <w:szCs w:val="24"/>
        </w:rPr>
        <w:t>.</w:t>
      </w:r>
      <w:r w:rsidRPr="00666C43">
        <w:rPr>
          <w:rFonts w:ascii="Times New Roman" w:eastAsia="Times New Roman" w:hAnsi="Times New Roman" w:cs="Times New Roman"/>
          <w:sz w:val="24"/>
          <w:szCs w:val="24"/>
        </w:rPr>
        <w:t xml:space="preserve"> </w:t>
      </w:r>
      <w:r w:rsidRPr="00666C43">
        <w:rPr>
          <w:rFonts w:ascii="Times New Roman" w:eastAsia="Times New Roman" w:hAnsi="Times New Roman" w:cs="Times New Roman"/>
          <w:i/>
          <w:iCs/>
          <w:sz w:val="24"/>
          <w:szCs w:val="24"/>
        </w:rPr>
        <w:t>При работе в локальной сети с выделенным файл-сервером необходимо узнать у преподавателя:</w:t>
      </w:r>
    </w:p>
    <w:p w:rsidR="007B2C30" w:rsidRPr="00666C43" w:rsidRDefault="007B2C30"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i/>
          <w:iCs/>
          <w:sz w:val="24"/>
          <w:szCs w:val="24"/>
        </w:rPr>
        <w:t>способ подключения к сети (в частности, для этого может понадобиться пароль);</w:t>
      </w:r>
    </w:p>
    <w:p w:rsidR="007B2C30" w:rsidRPr="00666C43" w:rsidRDefault="007B2C30" w:rsidP="00FE724F">
      <w:pPr>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i/>
          <w:iCs/>
          <w:sz w:val="24"/>
          <w:szCs w:val="24"/>
        </w:rPr>
        <w:t>логическое имя рабочего (общедоступного) диска на сервере.</w:t>
      </w:r>
    </w:p>
    <w:p w:rsidR="0023526F" w:rsidRDefault="007B2C30" w:rsidP="0023526F">
      <w:pPr>
        <w:widowControl w:val="0"/>
        <w:spacing w:after="0" w:line="240" w:lineRule="auto"/>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Далее пользователь каждой рабочей станции организует на рабочем диске сервера собственную папку (MAIL_1, MAIL_2 и так далее). Дальнейшая работа происходит по вышеописанной</w:t>
      </w:r>
      <w:r w:rsidR="0023526F">
        <w:rPr>
          <w:rFonts w:ascii="Times New Roman" w:eastAsia="Times New Roman" w:hAnsi="Times New Roman" w:cs="Times New Roman"/>
          <w:sz w:val="24"/>
          <w:szCs w:val="24"/>
        </w:rPr>
        <w:t xml:space="preserve"> </w:t>
      </w:r>
      <w:r w:rsidRPr="00666C43">
        <w:rPr>
          <w:rFonts w:ascii="Times New Roman" w:eastAsia="Times New Roman" w:hAnsi="Times New Roman" w:cs="Times New Roman"/>
          <w:sz w:val="24"/>
          <w:szCs w:val="24"/>
        </w:rPr>
        <w:t>схеме.</w:t>
      </w:r>
    </w:p>
    <w:p w:rsidR="0023526F" w:rsidRPr="00666C43" w:rsidRDefault="0023526F" w:rsidP="0023526F">
      <w:pPr>
        <w:spacing w:after="0" w:line="240" w:lineRule="auto"/>
        <w:ind w:firstLine="180"/>
        <w:rPr>
          <w:rFonts w:ascii="Times New Roman" w:hAnsi="Times New Roman" w:cs="Times New Roman"/>
          <w:b/>
          <w:i/>
          <w:sz w:val="24"/>
          <w:szCs w:val="24"/>
        </w:rPr>
      </w:pPr>
      <w:r w:rsidRPr="00666C43">
        <w:rPr>
          <w:rFonts w:ascii="Times New Roman" w:hAnsi="Times New Roman" w:cs="Times New Roman"/>
          <w:b/>
          <w:i/>
          <w:sz w:val="24"/>
          <w:szCs w:val="24"/>
        </w:rPr>
        <w:t xml:space="preserve">Задание 1. Идентификация компьютеров в сети. </w:t>
      </w:r>
    </w:p>
    <w:p w:rsidR="0023526F" w:rsidRPr="00666C43" w:rsidRDefault="0023526F" w:rsidP="0023526F">
      <w:pPr>
        <w:spacing w:after="0" w:line="240" w:lineRule="auto"/>
        <w:ind w:firstLine="180"/>
        <w:rPr>
          <w:rFonts w:ascii="Times New Roman" w:hAnsi="Times New Roman" w:cs="Times New Roman"/>
          <w:sz w:val="24"/>
          <w:szCs w:val="24"/>
        </w:rPr>
      </w:pPr>
      <w:r w:rsidRPr="00666C43">
        <w:rPr>
          <w:rFonts w:ascii="Times New Roman" w:hAnsi="Times New Roman" w:cs="Times New Roman"/>
          <w:b/>
          <w:sz w:val="24"/>
          <w:szCs w:val="24"/>
        </w:rPr>
        <w:lastRenderedPageBreak/>
        <w:t>а)</w:t>
      </w:r>
      <w:r w:rsidRPr="00666C43">
        <w:rPr>
          <w:rFonts w:ascii="Times New Roman" w:hAnsi="Times New Roman" w:cs="Times New Roman"/>
          <w:sz w:val="24"/>
          <w:szCs w:val="24"/>
        </w:rPr>
        <w:t xml:space="preserve"> Выяснить название рабочей группы, в которую входят школьные персональные компьютеры (см. свойства папки </w:t>
      </w:r>
      <w:r w:rsidRPr="00666C43">
        <w:rPr>
          <w:rFonts w:ascii="Times New Roman" w:hAnsi="Times New Roman" w:cs="Times New Roman"/>
          <w:i/>
          <w:sz w:val="24"/>
          <w:szCs w:val="24"/>
        </w:rPr>
        <w:t>Мой компьютер</w:t>
      </w:r>
      <w:r w:rsidRPr="00666C43">
        <w:rPr>
          <w:rFonts w:ascii="Times New Roman" w:hAnsi="Times New Roman" w:cs="Times New Roman"/>
          <w:sz w:val="24"/>
          <w:szCs w:val="24"/>
        </w:rPr>
        <w:t xml:space="preserve"> </w:t>
      </w:r>
      <w:r w:rsidRPr="00666C43">
        <w:rPr>
          <w:rFonts w:ascii="Times New Roman" w:hAnsi="Times New Roman" w:cs="Times New Roman"/>
          <w:sz w:val="24"/>
          <w:szCs w:val="24"/>
        </w:rPr>
        <w:sym w:font="Wingdings" w:char="F0F0"/>
      </w:r>
      <w:r w:rsidRPr="00666C43">
        <w:rPr>
          <w:rFonts w:ascii="Times New Roman" w:hAnsi="Times New Roman" w:cs="Times New Roman"/>
          <w:sz w:val="24"/>
          <w:szCs w:val="24"/>
        </w:rPr>
        <w:t xml:space="preserve"> </w:t>
      </w:r>
      <w:r w:rsidRPr="00666C43">
        <w:rPr>
          <w:rFonts w:ascii="Times New Roman" w:hAnsi="Times New Roman" w:cs="Times New Roman"/>
          <w:i/>
          <w:sz w:val="24"/>
          <w:szCs w:val="24"/>
        </w:rPr>
        <w:t>Имя компьютера</w:t>
      </w:r>
      <w:r w:rsidRPr="00666C43">
        <w:rPr>
          <w:rFonts w:ascii="Times New Roman" w:hAnsi="Times New Roman" w:cs="Times New Roman"/>
          <w:sz w:val="24"/>
          <w:szCs w:val="24"/>
        </w:rPr>
        <w:t>). Результаты записать в тетрадь.</w:t>
      </w:r>
    </w:p>
    <w:p w:rsidR="0023526F" w:rsidRPr="00666C43" w:rsidRDefault="0023526F" w:rsidP="0023526F">
      <w:pPr>
        <w:spacing w:after="0" w:line="240" w:lineRule="auto"/>
        <w:ind w:firstLine="180"/>
        <w:rPr>
          <w:rFonts w:ascii="Times New Roman" w:hAnsi="Times New Roman" w:cs="Times New Roman"/>
          <w:sz w:val="24"/>
          <w:szCs w:val="24"/>
        </w:rPr>
      </w:pPr>
      <w:r w:rsidRPr="00666C43">
        <w:rPr>
          <w:rFonts w:ascii="Times New Roman" w:hAnsi="Times New Roman" w:cs="Times New Roman"/>
          <w:b/>
          <w:sz w:val="24"/>
          <w:szCs w:val="24"/>
        </w:rPr>
        <w:t>б)</w:t>
      </w:r>
      <w:r w:rsidRPr="00666C43">
        <w:rPr>
          <w:rFonts w:ascii="Times New Roman" w:hAnsi="Times New Roman" w:cs="Times New Roman"/>
          <w:sz w:val="24"/>
          <w:szCs w:val="24"/>
        </w:rPr>
        <w:t xml:space="preserve"> Там же найти имя вашего персонального компьютера. Методом подсчета выяснить, какие имена присвоены каждому из компьютеров, входящих в локальную сеть. Результаты записать в тетрадь.</w:t>
      </w:r>
    </w:p>
    <w:p w:rsidR="0023526F" w:rsidRPr="00666C43" w:rsidRDefault="0023526F" w:rsidP="0023526F">
      <w:pPr>
        <w:spacing w:after="0" w:line="240" w:lineRule="auto"/>
        <w:ind w:firstLine="180"/>
        <w:rPr>
          <w:rFonts w:ascii="Times New Roman" w:hAnsi="Times New Roman" w:cs="Times New Roman"/>
          <w:sz w:val="24"/>
          <w:szCs w:val="24"/>
        </w:rPr>
      </w:pPr>
      <w:r w:rsidRPr="00666C43">
        <w:rPr>
          <w:rFonts w:ascii="Times New Roman" w:hAnsi="Times New Roman" w:cs="Times New Roman"/>
          <w:b/>
          <w:sz w:val="24"/>
          <w:szCs w:val="24"/>
        </w:rPr>
        <w:t>в)</w:t>
      </w:r>
      <w:r w:rsidRPr="00666C43">
        <w:rPr>
          <w:rFonts w:ascii="Times New Roman" w:hAnsi="Times New Roman" w:cs="Times New Roman"/>
          <w:sz w:val="24"/>
          <w:szCs w:val="24"/>
        </w:rPr>
        <w:t xml:space="preserve"> Определить </w:t>
      </w:r>
      <w:r w:rsidRPr="00666C43">
        <w:rPr>
          <w:rFonts w:ascii="Times New Roman" w:hAnsi="Times New Roman" w:cs="Times New Roman"/>
          <w:sz w:val="24"/>
          <w:szCs w:val="24"/>
          <w:lang w:val="en-US"/>
        </w:rPr>
        <w:t>IP</w:t>
      </w:r>
      <w:r w:rsidRPr="00666C43">
        <w:rPr>
          <w:rFonts w:ascii="Times New Roman" w:hAnsi="Times New Roman" w:cs="Times New Roman"/>
          <w:sz w:val="24"/>
          <w:szCs w:val="24"/>
        </w:rPr>
        <w:t xml:space="preserve"> адрес вашего персонального компьютера (см. свойства папки </w:t>
      </w:r>
      <w:r w:rsidRPr="00666C43">
        <w:rPr>
          <w:rFonts w:ascii="Times New Roman" w:hAnsi="Times New Roman" w:cs="Times New Roman"/>
          <w:i/>
          <w:sz w:val="24"/>
          <w:szCs w:val="24"/>
        </w:rPr>
        <w:t xml:space="preserve">Сетевое окружение </w:t>
      </w:r>
      <w:r w:rsidRPr="00666C43">
        <w:rPr>
          <w:rFonts w:ascii="Times New Roman" w:hAnsi="Times New Roman" w:cs="Times New Roman"/>
          <w:sz w:val="24"/>
          <w:szCs w:val="24"/>
        </w:rPr>
        <w:sym w:font="Wingdings" w:char="F0F0"/>
      </w:r>
      <w:r w:rsidRPr="00666C43">
        <w:rPr>
          <w:rFonts w:ascii="Times New Roman" w:hAnsi="Times New Roman" w:cs="Times New Roman"/>
          <w:sz w:val="24"/>
          <w:szCs w:val="24"/>
        </w:rPr>
        <w:t xml:space="preserve"> свойства параметра “</w:t>
      </w:r>
      <w:r w:rsidRPr="00666C43">
        <w:rPr>
          <w:rFonts w:ascii="Times New Roman" w:hAnsi="Times New Roman" w:cs="Times New Roman"/>
          <w:i/>
          <w:sz w:val="24"/>
          <w:szCs w:val="24"/>
        </w:rPr>
        <w:t>Подключение по локальной сети</w:t>
      </w:r>
      <w:r w:rsidRPr="00666C43">
        <w:rPr>
          <w:rFonts w:ascii="Times New Roman" w:hAnsi="Times New Roman" w:cs="Times New Roman"/>
          <w:sz w:val="24"/>
          <w:szCs w:val="24"/>
        </w:rPr>
        <w:t xml:space="preserve">” </w:t>
      </w:r>
      <w:r w:rsidRPr="00666C43">
        <w:rPr>
          <w:rFonts w:ascii="Times New Roman" w:hAnsi="Times New Roman" w:cs="Times New Roman"/>
          <w:sz w:val="24"/>
          <w:szCs w:val="24"/>
        </w:rPr>
        <w:sym w:font="Wingdings" w:char="F0F0"/>
      </w:r>
      <w:r w:rsidRPr="00666C43">
        <w:rPr>
          <w:rFonts w:ascii="Times New Roman" w:hAnsi="Times New Roman" w:cs="Times New Roman"/>
          <w:sz w:val="24"/>
          <w:szCs w:val="24"/>
        </w:rPr>
        <w:t xml:space="preserve"> свойства параметра “</w:t>
      </w:r>
      <w:r w:rsidRPr="00666C43">
        <w:rPr>
          <w:rFonts w:ascii="Times New Roman" w:hAnsi="Times New Roman" w:cs="Times New Roman"/>
          <w:i/>
          <w:sz w:val="24"/>
          <w:szCs w:val="24"/>
        </w:rPr>
        <w:t xml:space="preserve">Протокол </w:t>
      </w:r>
      <w:r w:rsidRPr="00666C43">
        <w:rPr>
          <w:rFonts w:ascii="Times New Roman" w:hAnsi="Times New Roman" w:cs="Times New Roman"/>
          <w:i/>
          <w:sz w:val="24"/>
          <w:szCs w:val="24"/>
          <w:lang w:val="en-US"/>
        </w:rPr>
        <w:t>TCP</w:t>
      </w:r>
      <w:r w:rsidRPr="00666C43">
        <w:rPr>
          <w:rFonts w:ascii="Times New Roman" w:hAnsi="Times New Roman" w:cs="Times New Roman"/>
          <w:i/>
          <w:sz w:val="24"/>
          <w:szCs w:val="24"/>
        </w:rPr>
        <w:t>/</w:t>
      </w:r>
      <w:r w:rsidRPr="00666C43">
        <w:rPr>
          <w:rFonts w:ascii="Times New Roman" w:hAnsi="Times New Roman" w:cs="Times New Roman"/>
          <w:i/>
          <w:sz w:val="24"/>
          <w:szCs w:val="24"/>
          <w:lang w:val="en-US"/>
        </w:rPr>
        <w:t>IP</w:t>
      </w:r>
      <w:r w:rsidRPr="00666C43">
        <w:rPr>
          <w:rFonts w:ascii="Times New Roman" w:hAnsi="Times New Roman" w:cs="Times New Roman"/>
          <w:sz w:val="24"/>
          <w:szCs w:val="24"/>
        </w:rPr>
        <w:t xml:space="preserve">”). Путем подсчета узнать </w:t>
      </w:r>
      <w:r w:rsidRPr="00666C43">
        <w:rPr>
          <w:rFonts w:ascii="Times New Roman" w:hAnsi="Times New Roman" w:cs="Times New Roman"/>
          <w:sz w:val="24"/>
          <w:szCs w:val="24"/>
          <w:lang w:val="en-US"/>
        </w:rPr>
        <w:t>IP</w:t>
      </w:r>
      <w:r w:rsidRPr="00666C43">
        <w:rPr>
          <w:rFonts w:ascii="Times New Roman" w:hAnsi="Times New Roman" w:cs="Times New Roman"/>
          <w:sz w:val="24"/>
          <w:szCs w:val="24"/>
        </w:rPr>
        <w:t xml:space="preserve"> адрес каждого персонального компьютера в кабинете информатики. Результаты записать в тетрадь.</w:t>
      </w:r>
    </w:p>
    <w:p w:rsidR="0023526F" w:rsidRPr="00666C43" w:rsidRDefault="0023526F" w:rsidP="0023526F">
      <w:pPr>
        <w:ind w:firstLine="180"/>
        <w:rPr>
          <w:rFonts w:ascii="Times New Roman" w:hAnsi="Times New Roman" w:cs="Times New Roman"/>
          <w:b/>
          <w:bCs/>
          <w:i/>
          <w:sz w:val="24"/>
          <w:szCs w:val="24"/>
        </w:rPr>
      </w:pPr>
      <w:r w:rsidRPr="00666C43">
        <w:rPr>
          <w:rFonts w:ascii="Times New Roman" w:hAnsi="Times New Roman" w:cs="Times New Roman"/>
          <w:b/>
          <w:bCs/>
          <w:i/>
          <w:sz w:val="24"/>
          <w:szCs w:val="24"/>
        </w:rPr>
        <w:t>Задание 2. Предоставление другим пользователям доступа к ресурсам вашего компьютера.</w:t>
      </w:r>
    </w:p>
    <w:p w:rsidR="0023526F" w:rsidRPr="00666C43" w:rsidRDefault="0023526F" w:rsidP="0023526F">
      <w:pPr>
        <w:ind w:firstLine="180"/>
        <w:rPr>
          <w:rFonts w:ascii="Times New Roman" w:hAnsi="Times New Roman" w:cs="Times New Roman"/>
          <w:sz w:val="24"/>
          <w:szCs w:val="24"/>
        </w:rPr>
      </w:pPr>
      <w:r w:rsidRPr="00666C43">
        <w:rPr>
          <w:rFonts w:ascii="Times New Roman" w:hAnsi="Times New Roman" w:cs="Times New Roman"/>
          <w:b/>
          <w:sz w:val="24"/>
          <w:szCs w:val="24"/>
        </w:rPr>
        <w:t>а)</w:t>
      </w:r>
      <w:r w:rsidRPr="00666C43">
        <w:rPr>
          <w:rFonts w:ascii="Times New Roman" w:hAnsi="Times New Roman" w:cs="Times New Roman"/>
          <w:sz w:val="24"/>
          <w:szCs w:val="24"/>
        </w:rPr>
        <w:t xml:space="preserve"> Организуйте на вашем компьютере папку с общим доступом для остальных персональных компьютеров (создайте на диске </w:t>
      </w:r>
      <w:r w:rsidRPr="00666C43">
        <w:rPr>
          <w:rFonts w:ascii="Times New Roman" w:hAnsi="Times New Roman" w:cs="Times New Roman"/>
          <w:sz w:val="24"/>
          <w:szCs w:val="24"/>
          <w:lang w:val="en-US"/>
        </w:rPr>
        <w:t>D</w:t>
      </w:r>
      <w:r w:rsidRPr="00666C43">
        <w:rPr>
          <w:rFonts w:ascii="Times New Roman" w:hAnsi="Times New Roman" w:cs="Times New Roman"/>
          <w:sz w:val="24"/>
          <w:szCs w:val="24"/>
        </w:rPr>
        <w:t>: папку с названием «</w:t>
      </w:r>
      <w:r w:rsidRPr="00666C43">
        <w:rPr>
          <w:rFonts w:ascii="Times New Roman" w:hAnsi="Times New Roman" w:cs="Times New Roman"/>
          <w:i/>
          <w:sz w:val="24"/>
          <w:szCs w:val="24"/>
        </w:rPr>
        <w:t>Общая</w:t>
      </w:r>
      <w:r w:rsidRPr="00666C43">
        <w:rPr>
          <w:rFonts w:ascii="Times New Roman" w:hAnsi="Times New Roman" w:cs="Times New Roman"/>
          <w:sz w:val="24"/>
          <w:szCs w:val="24"/>
        </w:rPr>
        <w:t xml:space="preserve">» </w:t>
      </w:r>
      <w:r w:rsidRPr="00666C43">
        <w:rPr>
          <w:rFonts w:ascii="Times New Roman" w:hAnsi="Times New Roman" w:cs="Times New Roman"/>
          <w:sz w:val="24"/>
          <w:szCs w:val="24"/>
        </w:rPr>
        <w:sym w:font="Wingdings" w:char="F0F0"/>
      </w:r>
      <w:r w:rsidRPr="00666C43">
        <w:rPr>
          <w:rFonts w:ascii="Times New Roman" w:hAnsi="Times New Roman" w:cs="Times New Roman"/>
          <w:sz w:val="24"/>
          <w:szCs w:val="24"/>
        </w:rPr>
        <w:t xml:space="preserve"> откройте свойства этой папки </w:t>
      </w:r>
      <w:r w:rsidRPr="00666C43">
        <w:rPr>
          <w:rFonts w:ascii="Times New Roman" w:hAnsi="Times New Roman" w:cs="Times New Roman"/>
          <w:sz w:val="24"/>
          <w:szCs w:val="24"/>
        </w:rPr>
        <w:sym w:font="Wingdings" w:char="F0F0"/>
      </w:r>
      <w:r w:rsidRPr="00666C43">
        <w:rPr>
          <w:rFonts w:ascii="Times New Roman" w:hAnsi="Times New Roman" w:cs="Times New Roman"/>
          <w:sz w:val="24"/>
          <w:szCs w:val="24"/>
        </w:rPr>
        <w:t xml:space="preserve"> выберите вкладку «</w:t>
      </w:r>
      <w:r w:rsidRPr="00666C43">
        <w:rPr>
          <w:rFonts w:ascii="Times New Roman" w:hAnsi="Times New Roman" w:cs="Times New Roman"/>
          <w:i/>
          <w:sz w:val="24"/>
          <w:szCs w:val="24"/>
        </w:rPr>
        <w:t>Доступ</w:t>
      </w:r>
      <w:r w:rsidRPr="00666C43">
        <w:rPr>
          <w:rFonts w:ascii="Times New Roman" w:hAnsi="Times New Roman" w:cs="Times New Roman"/>
          <w:sz w:val="24"/>
          <w:szCs w:val="24"/>
        </w:rPr>
        <w:t xml:space="preserve">» </w:t>
      </w:r>
      <w:r w:rsidRPr="00666C43">
        <w:rPr>
          <w:rFonts w:ascii="Times New Roman" w:hAnsi="Times New Roman" w:cs="Times New Roman"/>
          <w:sz w:val="24"/>
          <w:szCs w:val="24"/>
        </w:rPr>
        <w:sym w:font="Wingdings" w:char="F0F0"/>
      </w:r>
      <w:r w:rsidRPr="00666C43">
        <w:rPr>
          <w:rFonts w:ascii="Times New Roman" w:hAnsi="Times New Roman" w:cs="Times New Roman"/>
          <w:sz w:val="24"/>
          <w:szCs w:val="24"/>
        </w:rPr>
        <w:t xml:space="preserve"> организуйте общий доступ к этой папке с возможностью чтения и записи). Проверьте, доступна ли папка с другого компьютера (</w:t>
      </w:r>
      <w:r w:rsidRPr="00666C43">
        <w:rPr>
          <w:rFonts w:ascii="Times New Roman" w:hAnsi="Times New Roman" w:cs="Times New Roman"/>
          <w:i/>
          <w:sz w:val="24"/>
          <w:szCs w:val="24"/>
        </w:rPr>
        <w:t>Сетевое окружение</w:t>
      </w:r>
      <w:r w:rsidRPr="00666C43">
        <w:rPr>
          <w:rFonts w:ascii="Times New Roman" w:hAnsi="Times New Roman" w:cs="Times New Roman"/>
          <w:sz w:val="24"/>
          <w:szCs w:val="24"/>
        </w:rPr>
        <w:t xml:space="preserve"> </w:t>
      </w:r>
      <w:r w:rsidRPr="00666C43">
        <w:rPr>
          <w:rFonts w:ascii="Times New Roman" w:hAnsi="Times New Roman" w:cs="Times New Roman"/>
          <w:sz w:val="24"/>
          <w:szCs w:val="24"/>
        </w:rPr>
        <w:sym w:font="Wingdings" w:char="F0F0"/>
      </w:r>
      <w:r w:rsidRPr="00666C43">
        <w:rPr>
          <w:rFonts w:ascii="Times New Roman" w:hAnsi="Times New Roman" w:cs="Times New Roman"/>
          <w:sz w:val="24"/>
          <w:szCs w:val="24"/>
        </w:rPr>
        <w:t xml:space="preserve"> </w:t>
      </w:r>
      <w:r w:rsidRPr="00666C43">
        <w:rPr>
          <w:rFonts w:ascii="Times New Roman" w:hAnsi="Times New Roman" w:cs="Times New Roman"/>
          <w:i/>
          <w:sz w:val="24"/>
          <w:szCs w:val="24"/>
        </w:rPr>
        <w:t>Вся сеть</w:t>
      </w:r>
      <w:r w:rsidRPr="00666C43">
        <w:rPr>
          <w:rFonts w:ascii="Times New Roman" w:hAnsi="Times New Roman" w:cs="Times New Roman"/>
          <w:sz w:val="24"/>
          <w:szCs w:val="24"/>
        </w:rPr>
        <w:t xml:space="preserve"> </w:t>
      </w:r>
      <w:r w:rsidRPr="00666C43">
        <w:rPr>
          <w:rFonts w:ascii="Times New Roman" w:hAnsi="Times New Roman" w:cs="Times New Roman"/>
          <w:sz w:val="24"/>
          <w:szCs w:val="24"/>
        </w:rPr>
        <w:sym w:font="Wingdings" w:char="F0F0"/>
      </w:r>
      <w:r w:rsidRPr="00666C43">
        <w:rPr>
          <w:rFonts w:ascii="Times New Roman" w:hAnsi="Times New Roman" w:cs="Times New Roman"/>
          <w:sz w:val="24"/>
          <w:szCs w:val="24"/>
        </w:rPr>
        <w:t xml:space="preserve"> </w:t>
      </w:r>
      <w:r w:rsidRPr="00666C43">
        <w:rPr>
          <w:rFonts w:ascii="Times New Roman" w:hAnsi="Times New Roman" w:cs="Times New Roman"/>
          <w:i/>
          <w:sz w:val="24"/>
          <w:szCs w:val="24"/>
          <w:lang w:val="en-US"/>
        </w:rPr>
        <w:t>Workgroup</w:t>
      </w:r>
      <w:r w:rsidRPr="00666C43">
        <w:rPr>
          <w:rFonts w:ascii="Times New Roman" w:hAnsi="Times New Roman" w:cs="Times New Roman"/>
          <w:sz w:val="24"/>
          <w:szCs w:val="24"/>
        </w:rPr>
        <w:t xml:space="preserve"> </w:t>
      </w:r>
      <w:r w:rsidRPr="00666C43">
        <w:rPr>
          <w:rFonts w:ascii="Times New Roman" w:hAnsi="Times New Roman" w:cs="Times New Roman"/>
          <w:sz w:val="24"/>
          <w:szCs w:val="24"/>
        </w:rPr>
        <w:sym w:font="Wingdings" w:char="F0F0"/>
      </w:r>
      <w:r w:rsidRPr="00666C43">
        <w:rPr>
          <w:rFonts w:ascii="Times New Roman" w:hAnsi="Times New Roman" w:cs="Times New Roman"/>
          <w:sz w:val="24"/>
          <w:szCs w:val="24"/>
        </w:rPr>
        <w:t xml:space="preserve"> № компьютера с общей папкой). Организуйте копирование файла из общей папки с другого компьютера. Покажите результат учителю.</w:t>
      </w:r>
    </w:p>
    <w:p w:rsidR="0023526F" w:rsidRPr="00666C43" w:rsidRDefault="0023526F" w:rsidP="0023526F">
      <w:pPr>
        <w:spacing w:after="0" w:line="240" w:lineRule="auto"/>
        <w:ind w:firstLine="180"/>
        <w:rPr>
          <w:rFonts w:ascii="Times New Roman" w:hAnsi="Times New Roman" w:cs="Times New Roman"/>
          <w:sz w:val="24"/>
          <w:szCs w:val="24"/>
        </w:rPr>
      </w:pPr>
      <w:r w:rsidRPr="00666C43">
        <w:rPr>
          <w:rFonts w:ascii="Times New Roman" w:hAnsi="Times New Roman" w:cs="Times New Roman"/>
          <w:b/>
          <w:sz w:val="24"/>
          <w:szCs w:val="24"/>
        </w:rPr>
        <w:t>б)</w:t>
      </w:r>
      <w:r w:rsidRPr="00666C43">
        <w:rPr>
          <w:rFonts w:ascii="Times New Roman" w:hAnsi="Times New Roman" w:cs="Times New Roman"/>
          <w:sz w:val="24"/>
          <w:szCs w:val="24"/>
        </w:rPr>
        <w:t xml:space="preserve"> Создайте на вашем компьютере подключение к удаленной папке «</w:t>
      </w:r>
      <w:r w:rsidRPr="00666C43">
        <w:rPr>
          <w:rFonts w:ascii="Times New Roman" w:hAnsi="Times New Roman" w:cs="Times New Roman"/>
          <w:i/>
          <w:sz w:val="24"/>
          <w:szCs w:val="24"/>
        </w:rPr>
        <w:t>Рабочая</w:t>
      </w:r>
      <w:r w:rsidRPr="00666C43">
        <w:rPr>
          <w:rFonts w:ascii="Times New Roman" w:hAnsi="Times New Roman" w:cs="Times New Roman"/>
          <w:sz w:val="24"/>
          <w:szCs w:val="24"/>
        </w:rPr>
        <w:t xml:space="preserve">», расположенной на ПК учителя в виде сетевого диска (свойства папки </w:t>
      </w:r>
      <w:r w:rsidRPr="00666C43">
        <w:rPr>
          <w:rFonts w:ascii="Times New Roman" w:hAnsi="Times New Roman" w:cs="Times New Roman"/>
          <w:i/>
          <w:sz w:val="24"/>
          <w:szCs w:val="24"/>
        </w:rPr>
        <w:t>Мой компьютер</w:t>
      </w:r>
      <w:r w:rsidRPr="00666C43">
        <w:rPr>
          <w:rFonts w:ascii="Times New Roman" w:hAnsi="Times New Roman" w:cs="Times New Roman"/>
          <w:sz w:val="24"/>
          <w:szCs w:val="24"/>
        </w:rPr>
        <w:t xml:space="preserve"> </w:t>
      </w:r>
      <w:r w:rsidRPr="00666C43">
        <w:rPr>
          <w:rFonts w:ascii="Times New Roman" w:hAnsi="Times New Roman" w:cs="Times New Roman"/>
          <w:sz w:val="24"/>
          <w:szCs w:val="24"/>
        </w:rPr>
        <w:sym w:font="Wingdings" w:char="F0F0"/>
      </w:r>
      <w:r w:rsidRPr="00666C43">
        <w:rPr>
          <w:rFonts w:ascii="Times New Roman" w:hAnsi="Times New Roman" w:cs="Times New Roman"/>
          <w:sz w:val="24"/>
          <w:szCs w:val="24"/>
        </w:rPr>
        <w:t xml:space="preserve"> </w:t>
      </w:r>
      <w:r w:rsidRPr="00666C43">
        <w:rPr>
          <w:rFonts w:ascii="Times New Roman" w:hAnsi="Times New Roman" w:cs="Times New Roman"/>
          <w:i/>
          <w:sz w:val="24"/>
          <w:szCs w:val="24"/>
        </w:rPr>
        <w:t>Подключить сетевой диск</w:t>
      </w:r>
      <w:r w:rsidRPr="00666C43">
        <w:rPr>
          <w:rFonts w:ascii="Times New Roman" w:hAnsi="Times New Roman" w:cs="Times New Roman"/>
          <w:sz w:val="24"/>
          <w:szCs w:val="24"/>
        </w:rPr>
        <w:t xml:space="preserve"> </w:t>
      </w:r>
      <w:r w:rsidRPr="00666C43">
        <w:rPr>
          <w:rFonts w:ascii="Times New Roman" w:hAnsi="Times New Roman" w:cs="Times New Roman"/>
          <w:sz w:val="24"/>
          <w:szCs w:val="24"/>
        </w:rPr>
        <w:sym w:font="Wingdings" w:char="F0F0"/>
      </w:r>
      <w:r w:rsidRPr="00666C43">
        <w:rPr>
          <w:rFonts w:ascii="Times New Roman" w:hAnsi="Times New Roman" w:cs="Times New Roman"/>
          <w:sz w:val="24"/>
          <w:szCs w:val="24"/>
        </w:rPr>
        <w:t xml:space="preserve"> задайте имя сетевому диску (выберите букву) </w:t>
      </w:r>
      <w:r w:rsidRPr="00666C43">
        <w:rPr>
          <w:rFonts w:ascii="Times New Roman" w:hAnsi="Times New Roman" w:cs="Times New Roman"/>
          <w:sz w:val="24"/>
          <w:szCs w:val="24"/>
        </w:rPr>
        <w:sym w:font="Wingdings" w:char="F0F0"/>
      </w:r>
      <w:r w:rsidRPr="00666C43">
        <w:rPr>
          <w:rFonts w:ascii="Times New Roman" w:hAnsi="Times New Roman" w:cs="Times New Roman"/>
          <w:sz w:val="24"/>
          <w:szCs w:val="24"/>
        </w:rPr>
        <w:t xml:space="preserve"> с помощью команды </w:t>
      </w:r>
      <w:r w:rsidRPr="00666C43">
        <w:rPr>
          <w:rFonts w:ascii="Times New Roman" w:hAnsi="Times New Roman" w:cs="Times New Roman"/>
          <w:i/>
          <w:sz w:val="24"/>
          <w:szCs w:val="24"/>
        </w:rPr>
        <w:t>Обзор</w:t>
      </w:r>
      <w:r w:rsidRPr="00666C43">
        <w:rPr>
          <w:rFonts w:ascii="Times New Roman" w:hAnsi="Times New Roman" w:cs="Times New Roman"/>
          <w:sz w:val="24"/>
          <w:szCs w:val="24"/>
        </w:rPr>
        <w:t xml:space="preserve"> найдите в сетевом окружении ПК учителя (</w:t>
      </w:r>
      <w:r w:rsidRPr="00666C43">
        <w:rPr>
          <w:rFonts w:ascii="Times New Roman" w:hAnsi="Times New Roman" w:cs="Times New Roman"/>
          <w:sz w:val="24"/>
          <w:szCs w:val="24"/>
          <w:lang w:val="en-US"/>
        </w:rPr>
        <w:t>TEACHER</w:t>
      </w:r>
      <w:r w:rsidRPr="00666C43">
        <w:rPr>
          <w:rFonts w:ascii="Times New Roman" w:hAnsi="Times New Roman" w:cs="Times New Roman"/>
          <w:sz w:val="24"/>
          <w:szCs w:val="24"/>
        </w:rPr>
        <w:t>) и, открыв его, найдите папку «</w:t>
      </w:r>
      <w:r w:rsidRPr="00666C43">
        <w:rPr>
          <w:rFonts w:ascii="Times New Roman" w:hAnsi="Times New Roman" w:cs="Times New Roman"/>
          <w:i/>
          <w:sz w:val="24"/>
          <w:szCs w:val="24"/>
        </w:rPr>
        <w:t>Рабочая</w:t>
      </w:r>
      <w:r w:rsidRPr="00666C43">
        <w:rPr>
          <w:rFonts w:ascii="Times New Roman" w:hAnsi="Times New Roman" w:cs="Times New Roman"/>
          <w:sz w:val="24"/>
          <w:szCs w:val="24"/>
        </w:rPr>
        <w:t xml:space="preserve">» </w:t>
      </w:r>
      <w:r w:rsidRPr="00666C43">
        <w:rPr>
          <w:rFonts w:ascii="Times New Roman" w:hAnsi="Times New Roman" w:cs="Times New Roman"/>
          <w:sz w:val="24"/>
          <w:szCs w:val="24"/>
        </w:rPr>
        <w:sym w:font="Wingdings" w:char="F0F0"/>
      </w:r>
      <w:r w:rsidRPr="00666C43">
        <w:rPr>
          <w:rFonts w:ascii="Times New Roman" w:hAnsi="Times New Roman" w:cs="Times New Roman"/>
          <w:sz w:val="24"/>
          <w:szCs w:val="24"/>
        </w:rPr>
        <w:t xml:space="preserve"> выполните команду </w:t>
      </w:r>
      <w:r w:rsidRPr="00666C43">
        <w:rPr>
          <w:rFonts w:ascii="Times New Roman" w:hAnsi="Times New Roman" w:cs="Times New Roman"/>
          <w:i/>
          <w:sz w:val="24"/>
          <w:szCs w:val="24"/>
        </w:rPr>
        <w:t>Готово</w:t>
      </w:r>
      <w:r w:rsidRPr="00666C43">
        <w:rPr>
          <w:rFonts w:ascii="Times New Roman" w:hAnsi="Times New Roman" w:cs="Times New Roman"/>
          <w:sz w:val="24"/>
          <w:szCs w:val="24"/>
        </w:rPr>
        <w:t>. Покажите результат учителю.</w:t>
      </w:r>
    </w:p>
    <w:p w:rsidR="0023526F" w:rsidRPr="00666C43" w:rsidRDefault="0023526F" w:rsidP="0023526F">
      <w:pPr>
        <w:spacing w:after="0" w:line="240" w:lineRule="auto"/>
        <w:ind w:firstLine="180"/>
        <w:rPr>
          <w:rFonts w:ascii="Times New Roman" w:hAnsi="Times New Roman" w:cs="Times New Roman"/>
          <w:i/>
          <w:sz w:val="24"/>
          <w:szCs w:val="24"/>
        </w:rPr>
      </w:pPr>
      <w:r w:rsidRPr="00666C43">
        <w:rPr>
          <w:rFonts w:ascii="Times New Roman" w:hAnsi="Times New Roman" w:cs="Times New Roman"/>
          <w:b/>
          <w:i/>
          <w:sz w:val="24"/>
          <w:szCs w:val="24"/>
        </w:rPr>
        <w:t xml:space="preserve">Задание 3. </w:t>
      </w:r>
      <w:r w:rsidRPr="00666C43">
        <w:rPr>
          <w:rFonts w:ascii="Times New Roman" w:hAnsi="Times New Roman" w:cs="Times New Roman"/>
          <w:b/>
          <w:bCs/>
          <w:i/>
          <w:sz w:val="24"/>
          <w:szCs w:val="24"/>
        </w:rPr>
        <w:t>Совместное использование принтера в сети.</w:t>
      </w:r>
    </w:p>
    <w:p w:rsidR="0023526F" w:rsidRPr="00666C43" w:rsidRDefault="0023526F" w:rsidP="0023526F">
      <w:pPr>
        <w:spacing w:after="0" w:line="240" w:lineRule="auto"/>
        <w:ind w:firstLine="180"/>
        <w:rPr>
          <w:rFonts w:ascii="Times New Roman" w:hAnsi="Times New Roman" w:cs="Times New Roman"/>
          <w:sz w:val="24"/>
          <w:szCs w:val="24"/>
        </w:rPr>
      </w:pPr>
      <w:r w:rsidRPr="00666C43">
        <w:rPr>
          <w:rFonts w:ascii="Times New Roman" w:hAnsi="Times New Roman" w:cs="Times New Roman"/>
          <w:b/>
          <w:sz w:val="24"/>
          <w:szCs w:val="24"/>
        </w:rPr>
        <w:t>а)</w:t>
      </w:r>
      <w:r w:rsidRPr="00666C43">
        <w:rPr>
          <w:rFonts w:ascii="Times New Roman" w:hAnsi="Times New Roman" w:cs="Times New Roman"/>
          <w:sz w:val="24"/>
          <w:szCs w:val="24"/>
        </w:rPr>
        <w:t xml:space="preserve"> Настройте принтер на одном из персональных компьютеров, подключенных к сети для общего доступа всем остальным ПК (выполните команды </w:t>
      </w:r>
      <w:r w:rsidRPr="00666C43">
        <w:rPr>
          <w:rFonts w:ascii="Times New Roman" w:hAnsi="Times New Roman" w:cs="Times New Roman"/>
          <w:i/>
          <w:sz w:val="24"/>
          <w:szCs w:val="24"/>
        </w:rPr>
        <w:t>Пуск</w:t>
      </w:r>
      <w:r w:rsidRPr="00666C43">
        <w:rPr>
          <w:rFonts w:ascii="Times New Roman" w:hAnsi="Times New Roman" w:cs="Times New Roman"/>
          <w:sz w:val="24"/>
          <w:szCs w:val="24"/>
        </w:rPr>
        <w:t xml:space="preserve"> </w:t>
      </w:r>
      <w:r w:rsidRPr="00666C43">
        <w:rPr>
          <w:rFonts w:ascii="Times New Roman" w:hAnsi="Times New Roman" w:cs="Times New Roman"/>
          <w:sz w:val="24"/>
          <w:szCs w:val="24"/>
        </w:rPr>
        <w:sym w:font="Wingdings" w:char="F0F0"/>
      </w:r>
      <w:r w:rsidRPr="00666C43">
        <w:rPr>
          <w:rFonts w:ascii="Times New Roman" w:hAnsi="Times New Roman" w:cs="Times New Roman"/>
          <w:sz w:val="24"/>
          <w:szCs w:val="24"/>
        </w:rPr>
        <w:t xml:space="preserve"> </w:t>
      </w:r>
      <w:r w:rsidRPr="00666C43">
        <w:rPr>
          <w:rFonts w:ascii="Times New Roman" w:hAnsi="Times New Roman" w:cs="Times New Roman"/>
          <w:i/>
          <w:sz w:val="24"/>
          <w:szCs w:val="24"/>
        </w:rPr>
        <w:t>Настройка</w:t>
      </w:r>
      <w:r w:rsidRPr="00666C43">
        <w:rPr>
          <w:rFonts w:ascii="Times New Roman" w:hAnsi="Times New Roman" w:cs="Times New Roman"/>
          <w:sz w:val="24"/>
          <w:szCs w:val="24"/>
        </w:rPr>
        <w:t xml:space="preserve"> </w:t>
      </w:r>
      <w:r w:rsidRPr="00666C43">
        <w:rPr>
          <w:rFonts w:ascii="Times New Roman" w:hAnsi="Times New Roman" w:cs="Times New Roman"/>
          <w:sz w:val="24"/>
          <w:szCs w:val="24"/>
        </w:rPr>
        <w:sym w:font="Wingdings" w:char="F0F0"/>
      </w:r>
      <w:r w:rsidRPr="00666C43">
        <w:rPr>
          <w:rFonts w:ascii="Times New Roman" w:hAnsi="Times New Roman" w:cs="Times New Roman"/>
          <w:sz w:val="24"/>
          <w:szCs w:val="24"/>
        </w:rPr>
        <w:t xml:space="preserve"> </w:t>
      </w:r>
      <w:r w:rsidRPr="00666C43">
        <w:rPr>
          <w:rFonts w:ascii="Times New Roman" w:hAnsi="Times New Roman" w:cs="Times New Roman"/>
          <w:i/>
          <w:sz w:val="24"/>
          <w:szCs w:val="24"/>
        </w:rPr>
        <w:t>Принтеры и факсы</w:t>
      </w:r>
      <w:r w:rsidRPr="00666C43">
        <w:rPr>
          <w:rFonts w:ascii="Times New Roman" w:hAnsi="Times New Roman" w:cs="Times New Roman"/>
          <w:sz w:val="24"/>
          <w:szCs w:val="24"/>
        </w:rPr>
        <w:t xml:space="preserve"> </w:t>
      </w:r>
      <w:r w:rsidRPr="00666C43">
        <w:rPr>
          <w:rFonts w:ascii="Times New Roman" w:hAnsi="Times New Roman" w:cs="Times New Roman"/>
          <w:sz w:val="24"/>
          <w:szCs w:val="24"/>
        </w:rPr>
        <w:sym w:font="Wingdings" w:char="F0F0"/>
      </w:r>
      <w:r w:rsidRPr="00666C43">
        <w:rPr>
          <w:rFonts w:ascii="Times New Roman" w:hAnsi="Times New Roman" w:cs="Times New Roman"/>
          <w:sz w:val="24"/>
          <w:szCs w:val="24"/>
        </w:rPr>
        <w:t xml:space="preserve"> выберите принтер, совпадающий с моделью принтера на вашем столе </w:t>
      </w:r>
      <w:r w:rsidRPr="00666C43">
        <w:rPr>
          <w:rFonts w:ascii="Times New Roman" w:hAnsi="Times New Roman" w:cs="Times New Roman"/>
          <w:sz w:val="24"/>
          <w:szCs w:val="24"/>
        </w:rPr>
        <w:sym w:font="Wingdings" w:char="F0F0"/>
      </w:r>
      <w:r w:rsidRPr="00666C43">
        <w:rPr>
          <w:rFonts w:ascii="Times New Roman" w:hAnsi="Times New Roman" w:cs="Times New Roman"/>
          <w:sz w:val="24"/>
          <w:szCs w:val="24"/>
        </w:rPr>
        <w:t xml:space="preserve"> откройте свойства принтера </w:t>
      </w:r>
      <w:r w:rsidRPr="00666C43">
        <w:rPr>
          <w:rFonts w:ascii="Times New Roman" w:hAnsi="Times New Roman" w:cs="Times New Roman"/>
          <w:sz w:val="24"/>
          <w:szCs w:val="24"/>
        </w:rPr>
        <w:sym w:font="Wingdings" w:char="F0F0"/>
      </w:r>
      <w:r w:rsidRPr="00666C43">
        <w:rPr>
          <w:rFonts w:ascii="Times New Roman" w:hAnsi="Times New Roman" w:cs="Times New Roman"/>
          <w:sz w:val="24"/>
          <w:szCs w:val="24"/>
        </w:rPr>
        <w:t xml:space="preserve"> настройте общий доступ к принтеру).</w:t>
      </w:r>
    </w:p>
    <w:p w:rsidR="0023526F" w:rsidRPr="00666C43" w:rsidRDefault="0023526F" w:rsidP="0023526F">
      <w:pPr>
        <w:spacing w:after="0" w:line="240" w:lineRule="auto"/>
        <w:ind w:firstLine="180"/>
        <w:rPr>
          <w:rFonts w:ascii="Times New Roman" w:hAnsi="Times New Roman" w:cs="Times New Roman"/>
          <w:sz w:val="24"/>
          <w:szCs w:val="24"/>
        </w:rPr>
      </w:pPr>
      <w:r w:rsidRPr="00666C43">
        <w:rPr>
          <w:rFonts w:ascii="Times New Roman" w:hAnsi="Times New Roman" w:cs="Times New Roman"/>
          <w:b/>
          <w:sz w:val="24"/>
          <w:szCs w:val="24"/>
        </w:rPr>
        <w:t>б)</w:t>
      </w:r>
      <w:r w:rsidRPr="00666C43">
        <w:rPr>
          <w:rFonts w:ascii="Times New Roman" w:hAnsi="Times New Roman" w:cs="Times New Roman"/>
          <w:sz w:val="24"/>
          <w:szCs w:val="24"/>
        </w:rPr>
        <w:t xml:space="preserve"> На одном из соседних компьютеров настройте доступ к сетевому принтеру (выполните команды </w:t>
      </w:r>
      <w:r w:rsidRPr="00666C43">
        <w:rPr>
          <w:rFonts w:ascii="Times New Roman" w:hAnsi="Times New Roman" w:cs="Times New Roman"/>
          <w:i/>
          <w:sz w:val="24"/>
          <w:szCs w:val="24"/>
        </w:rPr>
        <w:t>Пуск</w:t>
      </w:r>
      <w:r w:rsidRPr="00666C43">
        <w:rPr>
          <w:rFonts w:ascii="Times New Roman" w:hAnsi="Times New Roman" w:cs="Times New Roman"/>
          <w:sz w:val="24"/>
          <w:szCs w:val="24"/>
        </w:rPr>
        <w:t xml:space="preserve"> </w:t>
      </w:r>
      <w:r w:rsidRPr="00666C43">
        <w:rPr>
          <w:rFonts w:ascii="Times New Roman" w:hAnsi="Times New Roman" w:cs="Times New Roman"/>
          <w:sz w:val="24"/>
          <w:szCs w:val="24"/>
        </w:rPr>
        <w:sym w:font="Wingdings" w:char="F0F0"/>
      </w:r>
      <w:r w:rsidRPr="00666C43">
        <w:rPr>
          <w:rFonts w:ascii="Times New Roman" w:hAnsi="Times New Roman" w:cs="Times New Roman"/>
          <w:sz w:val="24"/>
          <w:szCs w:val="24"/>
        </w:rPr>
        <w:t xml:space="preserve"> </w:t>
      </w:r>
      <w:r w:rsidRPr="00666C43">
        <w:rPr>
          <w:rFonts w:ascii="Times New Roman" w:hAnsi="Times New Roman" w:cs="Times New Roman"/>
          <w:i/>
          <w:sz w:val="24"/>
          <w:szCs w:val="24"/>
        </w:rPr>
        <w:t>Настройка</w:t>
      </w:r>
      <w:r w:rsidRPr="00666C43">
        <w:rPr>
          <w:rFonts w:ascii="Times New Roman" w:hAnsi="Times New Roman" w:cs="Times New Roman"/>
          <w:sz w:val="24"/>
          <w:szCs w:val="24"/>
        </w:rPr>
        <w:t xml:space="preserve"> </w:t>
      </w:r>
      <w:r w:rsidRPr="00666C43">
        <w:rPr>
          <w:rFonts w:ascii="Times New Roman" w:hAnsi="Times New Roman" w:cs="Times New Roman"/>
          <w:sz w:val="24"/>
          <w:szCs w:val="24"/>
        </w:rPr>
        <w:sym w:font="Wingdings" w:char="F0F0"/>
      </w:r>
      <w:r w:rsidRPr="00666C43">
        <w:rPr>
          <w:rFonts w:ascii="Times New Roman" w:hAnsi="Times New Roman" w:cs="Times New Roman"/>
          <w:sz w:val="24"/>
          <w:szCs w:val="24"/>
        </w:rPr>
        <w:t xml:space="preserve"> </w:t>
      </w:r>
      <w:r w:rsidRPr="00666C43">
        <w:rPr>
          <w:rFonts w:ascii="Times New Roman" w:hAnsi="Times New Roman" w:cs="Times New Roman"/>
          <w:i/>
          <w:sz w:val="24"/>
          <w:szCs w:val="24"/>
        </w:rPr>
        <w:t>Принтеры и факсы</w:t>
      </w:r>
      <w:r w:rsidRPr="00666C43">
        <w:rPr>
          <w:rFonts w:ascii="Times New Roman" w:hAnsi="Times New Roman" w:cs="Times New Roman"/>
          <w:sz w:val="24"/>
          <w:szCs w:val="24"/>
        </w:rPr>
        <w:t xml:space="preserve"> </w:t>
      </w:r>
      <w:r w:rsidRPr="00666C43">
        <w:rPr>
          <w:rFonts w:ascii="Times New Roman" w:hAnsi="Times New Roman" w:cs="Times New Roman"/>
          <w:sz w:val="24"/>
          <w:szCs w:val="24"/>
        </w:rPr>
        <w:sym w:font="Wingdings" w:char="F0F0"/>
      </w:r>
      <w:r w:rsidRPr="00666C43">
        <w:rPr>
          <w:rFonts w:ascii="Times New Roman" w:hAnsi="Times New Roman" w:cs="Times New Roman"/>
          <w:sz w:val="24"/>
          <w:szCs w:val="24"/>
        </w:rPr>
        <w:t xml:space="preserve"> </w:t>
      </w:r>
      <w:r w:rsidRPr="00666C43">
        <w:rPr>
          <w:rFonts w:ascii="Times New Roman" w:hAnsi="Times New Roman" w:cs="Times New Roman"/>
          <w:i/>
          <w:sz w:val="24"/>
          <w:szCs w:val="24"/>
        </w:rPr>
        <w:t>Установка принтера</w:t>
      </w:r>
      <w:r w:rsidRPr="00666C43">
        <w:rPr>
          <w:rFonts w:ascii="Times New Roman" w:hAnsi="Times New Roman" w:cs="Times New Roman"/>
          <w:sz w:val="24"/>
          <w:szCs w:val="24"/>
        </w:rPr>
        <w:t xml:space="preserve"> </w:t>
      </w:r>
      <w:r w:rsidRPr="00666C43">
        <w:rPr>
          <w:rFonts w:ascii="Times New Roman" w:hAnsi="Times New Roman" w:cs="Times New Roman"/>
          <w:sz w:val="24"/>
          <w:szCs w:val="24"/>
        </w:rPr>
        <w:sym w:font="Wingdings" w:char="F0F0"/>
      </w:r>
      <w:r w:rsidRPr="00666C43">
        <w:rPr>
          <w:rFonts w:ascii="Times New Roman" w:hAnsi="Times New Roman" w:cs="Times New Roman"/>
          <w:sz w:val="24"/>
          <w:szCs w:val="24"/>
        </w:rPr>
        <w:t xml:space="preserve"> укажите сетевой принтер, написав в строке адреса к какому ПК подключен принтер).</w:t>
      </w:r>
    </w:p>
    <w:p w:rsidR="0023526F" w:rsidRPr="00666C43" w:rsidRDefault="0023526F" w:rsidP="0023526F">
      <w:pPr>
        <w:spacing w:after="0" w:line="240" w:lineRule="auto"/>
        <w:ind w:firstLine="180"/>
        <w:rPr>
          <w:rFonts w:ascii="Times New Roman" w:hAnsi="Times New Roman" w:cs="Times New Roman"/>
          <w:sz w:val="24"/>
          <w:szCs w:val="24"/>
        </w:rPr>
      </w:pPr>
      <w:r w:rsidRPr="00666C43">
        <w:rPr>
          <w:rFonts w:ascii="Times New Roman" w:hAnsi="Times New Roman" w:cs="Times New Roman"/>
          <w:sz w:val="24"/>
          <w:szCs w:val="24"/>
        </w:rPr>
        <w:t>Распечатайте на принтере любой небольшой текст по сети. Покажите результат учителю.</w:t>
      </w:r>
    </w:p>
    <w:p w:rsidR="0023526F" w:rsidRPr="00666C43" w:rsidRDefault="0023526F" w:rsidP="0023526F">
      <w:pPr>
        <w:spacing w:after="0" w:line="240" w:lineRule="auto"/>
        <w:ind w:firstLine="180"/>
        <w:rPr>
          <w:rFonts w:ascii="Times New Roman" w:hAnsi="Times New Roman" w:cs="Times New Roman"/>
          <w:b/>
          <w:sz w:val="24"/>
          <w:szCs w:val="24"/>
        </w:rPr>
      </w:pPr>
      <w:r w:rsidRPr="00666C43">
        <w:rPr>
          <w:rFonts w:ascii="Times New Roman" w:hAnsi="Times New Roman" w:cs="Times New Roman"/>
          <w:b/>
          <w:sz w:val="24"/>
          <w:szCs w:val="24"/>
        </w:rPr>
        <w:t>3. Итоги работы.</w:t>
      </w:r>
    </w:p>
    <w:p w:rsidR="0023526F" w:rsidRDefault="0023526F" w:rsidP="0023526F">
      <w:pPr>
        <w:spacing w:after="0" w:line="240" w:lineRule="auto"/>
        <w:ind w:firstLine="180"/>
        <w:rPr>
          <w:rFonts w:ascii="Times New Roman" w:hAnsi="Times New Roman" w:cs="Times New Roman"/>
          <w:sz w:val="24"/>
          <w:szCs w:val="24"/>
        </w:rPr>
      </w:pPr>
      <w:r w:rsidRPr="00666C43">
        <w:rPr>
          <w:rFonts w:ascii="Times New Roman" w:hAnsi="Times New Roman" w:cs="Times New Roman"/>
          <w:sz w:val="24"/>
          <w:szCs w:val="24"/>
        </w:rPr>
        <w:t xml:space="preserve">В текстовом редакторе приготовить инструкцию в виде опорного конспекта для каждого вида работы в локальной сети: как узнать имя компьютера и </w:t>
      </w:r>
      <w:r w:rsidRPr="00666C43">
        <w:rPr>
          <w:rFonts w:ascii="Times New Roman" w:hAnsi="Times New Roman" w:cs="Times New Roman"/>
          <w:sz w:val="24"/>
          <w:szCs w:val="24"/>
          <w:lang w:val="en-US"/>
        </w:rPr>
        <w:t>ip</w:t>
      </w:r>
      <w:r w:rsidRPr="00666C43">
        <w:rPr>
          <w:rFonts w:ascii="Times New Roman" w:hAnsi="Times New Roman" w:cs="Times New Roman"/>
          <w:sz w:val="24"/>
          <w:szCs w:val="24"/>
        </w:rPr>
        <w:t>-адрес, как организовать общий доступ к ресурсам локальной сети, как настроить сетевой принтер.</w:t>
      </w:r>
    </w:p>
    <w:p w:rsidR="007B2C30" w:rsidRPr="00666C43" w:rsidRDefault="007B2C30" w:rsidP="0023526F">
      <w:pPr>
        <w:widowControl w:val="0"/>
        <w:spacing w:after="0" w:line="240" w:lineRule="auto"/>
        <w:rPr>
          <w:rFonts w:ascii="Times New Roman" w:hAnsi="Times New Roman" w:cs="Times New Roman"/>
          <w:bCs/>
          <w:sz w:val="24"/>
          <w:szCs w:val="24"/>
        </w:rPr>
      </w:pPr>
      <w:r w:rsidRPr="00666C43">
        <w:rPr>
          <w:rFonts w:ascii="Times New Roman" w:eastAsia="Times New Roman" w:hAnsi="Times New Roman" w:cs="Times New Roman"/>
          <w:sz w:val="24"/>
          <w:szCs w:val="24"/>
        </w:rPr>
        <w:br/>
      </w:r>
      <w:r w:rsidRPr="00666C43">
        <w:rPr>
          <w:rFonts w:ascii="Times New Roman" w:hAnsi="Times New Roman" w:cs="Times New Roman"/>
          <w:bCs/>
          <w:sz w:val="24"/>
          <w:szCs w:val="24"/>
        </w:rPr>
        <w:t>Критерии оценки: поиск Всего – 5 баллов.</w:t>
      </w:r>
    </w:p>
    <w:p w:rsidR="007B2C30" w:rsidRPr="00666C43" w:rsidRDefault="007B2C30" w:rsidP="00FE724F">
      <w:pPr>
        <w:widowControl w:val="0"/>
        <w:spacing w:after="0" w:line="240" w:lineRule="auto"/>
        <w:jc w:val="both"/>
        <w:rPr>
          <w:rFonts w:ascii="Times New Roman" w:hAnsi="Times New Roman" w:cs="Times New Roman"/>
          <w:bCs/>
          <w:sz w:val="24"/>
          <w:szCs w:val="24"/>
        </w:rPr>
      </w:pPr>
      <w:r w:rsidRPr="00666C43">
        <w:rPr>
          <w:rFonts w:ascii="Times New Roman" w:hAnsi="Times New Roman" w:cs="Times New Roman"/>
          <w:bCs/>
          <w:sz w:val="24"/>
          <w:szCs w:val="24"/>
        </w:rPr>
        <w:t>Максимальная оценка – 5 баллов.</w:t>
      </w:r>
    </w:p>
    <w:p w:rsidR="007B2C30" w:rsidRPr="00666C43" w:rsidRDefault="007B2C30" w:rsidP="00FE724F">
      <w:pPr>
        <w:widowControl w:val="0"/>
        <w:spacing w:after="0" w:line="240" w:lineRule="auto"/>
        <w:jc w:val="both"/>
        <w:rPr>
          <w:rFonts w:ascii="Times New Roman" w:hAnsi="Times New Roman" w:cs="Times New Roman"/>
          <w:bCs/>
          <w:sz w:val="24"/>
          <w:szCs w:val="24"/>
        </w:rPr>
      </w:pPr>
      <w:r w:rsidRPr="00666C43">
        <w:rPr>
          <w:rFonts w:ascii="Times New Roman" w:hAnsi="Times New Roman" w:cs="Times New Roman"/>
          <w:bCs/>
          <w:sz w:val="24"/>
          <w:szCs w:val="24"/>
        </w:rPr>
        <w:t xml:space="preserve">Время  выполнения задания: </w:t>
      </w:r>
      <w:r w:rsidR="00666C43" w:rsidRPr="00666C43">
        <w:rPr>
          <w:rFonts w:ascii="Times New Roman" w:hAnsi="Times New Roman" w:cs="Times New Roman"/>
          <w:bCs/>
          <w:sz w:val="24"/>
          <w:szCs w:val="24"/>
        </w:rPr>
        <w:t>9</w:t>
      </w:r>
      <w:r w:rsidRPr="00666C43">
        <w:rPr>
          <w:rFonts w:ascii="Times New Roman" w:hAnsi="Times New Roman" w:cs="Times New Roman"/>
          <w:bCs/>
          <w:sz w:val="24"/>
          <w:szCs w:val="24"/>
        </w:rPr>
        <w:t xml:space="preserve">0 мин. </w:t>
      </w:r>
    </w:p>
    <w:p w:rsidR="007B2C30" w:rsidRPr="00666C43" w:rsidRDefault="007B2C30" w:rsidP="00FE724F">
      <w:pPr>
        <w:widowControl w:val="0"/>
        <w:spacing w:after="0" w:line="240" w:lineRule="auto"/>
        <w:jc w:val="both"/>
        <w:rPr>
          <w:rFonts w:ascii="Times New Roman" w:hAnsi="Times New Roman" w:cs="Times New Roman"/>
          <w:b/>
          <w:sz w:val="24"/>
          <w:szCs w:val="24"/>
        </w:rPr>
      </w:pPr>
      <w:r w:rsidRPr="00666C43">
        <w:rPr>
          <w:rFonts w:ascii="Times New Roman" w:hAnsi="Times New Roman" w:cs="Times New Roman"/>
          <w:b/>
          <w:bCs/>
          <w:sz w:val="24"/>
          <w:szCs w:val="24"/>
        </w:rPr>
        <w:t>Тема 3.2. Работа в глобальной сети</w:t>
      </w:r>
      <w:r w:rsidRPr="00666C43">
        <w:rPr>
          <w:rFonts w:ascii="Times New Roman" w:hAnsi="Times New Roman" w:cs="Times New Roman"/>
          <w:b/>
          <w:sz w:val="24"/>
          <w:szCs w:val="24"/>
        </w:rPr>
        <w:t xml:space="preserve"> </w:t>
      </w:r>
    </w:p>
    <w:p w:rsidR="00A6528C" w:rsidRDefault="007B2C30" w:rsidP="00A6528C">
      <w:pPr>
        <w:widowControl w:val="0"/>
        <w:spacing w:after="0" w:line="240" w:lineRule="auto"/>
        <w:jc w:val="both"/>
        <w:rPr>
          <w:rFonts w:ascii="Times New Roman" w:hAnsi="Times New Roman" w:cs="Times New Roman"/>
          <w:sz w:val="24"/>
          <w:szCs w:val="24"/>
        </w:rPr>
      </w:pPr>
      <w:r w:rsidRPr="00666C43">
        <w:rPr>
          <w:rFonts w:ascii="Times New Roman" w:hAnsi="Times New Roman" w:cs="Times New Roman"/>
          <w:bCs/>
          <w:sz w:val="24"/>
          <w:szCs w:val="24"/>
        </w:rPr>
        <w:t xml:space="preserve">Контролируемые объекты: </w:t>
      </w:r>
      <w:r w:rsidR="00A6528C">
        <w:rPr>
          <w:rFonts w:ascii="Times New Roman" w:hAnsi="Times New Roman" w:cs="Times New Roman"/>
          <w:sz w:val="24"/>
          <w:szCs w:val="24"/>
        </w:rPr>
        <w:t>У5, З</w:t>
      </w:r>
    </w:p>
    <w:p w:rsidR="00A6528C" w:rsidRPr="00A6528C" w:rsidRDefault="00A6528C" w:rsidP="00A6528C">
      <w:pPr>
        <w:widowControl w:val="0"/>
        <w:spacing w:after="0" w:line="240" w:lineRule="auto"/>
        <w:jc w:val="both"/>
        <w:rPr>
          <w:rFonts w:ascii="Times New Roman" w:hAnsi="Times New Roman" w:cs="Times New Roman"/>
          <w:sz w:val="24"/>
          <w:szCs w:val="24"/>
        </w:rPr>
      </w:pPr>
      <w:r w:rsidRPr="00A6528C">
        <w:rPr>
          <w:rFonts w:ascii="Times New Roman" w:eastAsia="Times New Roman" w:hAnsi="Times New Roman" w:cs="Times New Roman"/>
          <w:b/>
          <w:bCs/>
          <w:sz w:val="24"/>
          <w:szCs w:val="24"/>
        </w:rPr>
        <w:t>Освоение элементарных приемов поиска информации в сети Интернет.</w:t>
      </w:r>
      <w:r w:rsidRPr="00A6528C">
        <w:rPr>
          <w:rFonts w:ascii="Times New Roman" w:eastAsia="Times New Roman" w:hAnsi="Times New Roman" w:cs="Times New Roman"/>
          <w:sz w:val="24"/>
          <w:szCs w:val="24"/>
        </w:rPr>
        <w:t xml:space="preserve"> </w:t>
      </w:r>
      <w:r w:rsidRPr="00A6528C">
        <w:rPr>
          <w:rFonts w:ascii="Times New Roman" w:eastAsia="Times New Roman" w:hAnsi="Times New Roman" w:cs="Times New Roman"/>
          <w:sz w:val="24"/>
          <w:szCs w:val="24"/>
        </w:rPr>
        <w:br/>
      </w:r>
      <w:r w:rsidRPr="00A6528C">
        <w:rPr>
          <w:rFonts w:ascii="Times New Roman" w:eastAsia="Times New Roman" w:hAnsi="Times New Roman" w:cs="Times New Roman"/>
          <w:b/>
          <w:bCs/>
          <w:sz w:val="24"/>
          <w:szCs w:val="24"/>
        </w:rPr>
        <w:t>Цель упражнения:</w:t>
      </w:r>
      <w:r w:rsidRPr="00A6528C">
        <w:rPr>
          <w:rFonts w:ascii="Times New Roman" w:eastAsia="Times New Roman" w:hAnsi="Times New Roman" w:cs="Times New Roman"/>
          <w:sz w:val="24"/>
          <w:szCs w:val="24"/>
        </w:rPr>
        <w:t xml:space="preserve"> Изучение интерфейса, назначения и особенностей поисковых WWW-серверов. Разъяснение понятия «запрос», отличие запроса от вопроса.</w:t>
      </w:r>
      <w:r w:rsidRPr="00A6528C">
        <w:rPr>
          <w:rFonts w:ascii="Times New Roman" w:eastAsia="Times New Roman" w:hAnsi="Times New Roman" w:cs="Times New Roman"/>
          <w:sz w:val="24"/>
          <w:szCs w:val="24"/>
        </w:rPr>
        <w:br/>
        <w:t>Задание:</w:t>
      </w:r>
      <w:r w:rsidRPr="00A6528C">
        <w:rPr>
          <w:rFonts w:ascii="Times New Roman" w:eastAsia="Times New Roman" w:hAnsi="Times New Roman" w:cs="Times New Roman"/>
          <w:sz w:val="24"/>
          <w:szCs w:val="24"/>
        </w:rPr>
        <w:br/>
        <w:t>Найти, как называется самое большое пресноводное озеро в мире.</w:t>
      </w:r>
      <w:r w:rsidRPr="00A6528C">
        <w:rPr>
          <w:rFonts w:ascii="Times New Roman" w:eastAsia="Times New Roman" w:hAnsi="Times New Roman" w:cs="Times New Roman"/>
          <w:sz w:val="24"/>
          <w:szCs w:val="24"/>
        </w:rPr>
        <w:br/>
      </w:r>
      <w:r w:rsidRPr="00A6528C">
        <w:rPr>
          <w:rFonts w:ascii="Times New Roman" w:eastAsia="Times New Roman" w:hAnsi="Times New Roman" w:cs="Times New Roman"/>
          <w:sz w:val="24"/>
          <w:szCs w:val="24"/>
        </w:rPr>
        <w:lastRenderedPageBreak/>
        <w:t xml:space="preserve">Порядок выполнения. </w:t>
      </w:r>
    </w:p>
    <w:p w:rsidR="00A6528C" w:rsidRPr="00A6528C" w:rsidRDefault="00A6528C" w:rsidP="007A09DF">
      <w:pPr>
        <w:numPr>
          <w:ilvl w:val="0"/>
          <w:numId w:val="208"/>
        </w:numPr>
        <w:spacing w:before="100" w:beforeAutospacing="1" w:after="100" w:afterAutospacing="1" w:line="240" w:lineRule="auto"/>
        <w:ind w:left="300" w:right="150"/>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xml:space="preserve">Запустить обозреватель MS Internet Explorer. </w:t>
      </w:r>
    </w:p>
    <w:p w:rsidR="00A6528C" w:rsidRPr="00A6528C" w:rsidRDefault="00A6528C" w:rsidP="007A09DF">
      <w:pPr>
        <w:numPr>
          <w:ilvl w:val="0"/>
          <w:numId w:val="208"/>
        </w:numPr>
        <w:spacing w:before="100" w:beforeAutospacing="1" w:after="100" w:afterAutospacing="1" w:line="240" w:lineRule="auto"/>
        <w:ind w:left="300" w:right="150"/>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xml:space="preserve">В адресной строке набрать адрес поискового WWW-сервера. </w:t>
      </w:r>
    </w:p>
    <w:p w:rsidR="00A6528C" w:rsidRPr="00A6528C" w:rsidRDefault="00A6528C" w:rsidP="007A09DF">
      <w:pPr>
        <w:numPr>
          <w:ilvl w:val="0"/>
          <w:numId w:val="208"/>
        </w:numPr>
        <w:spacing w:before="100" w:beforeAutospacing="1" w:after="100" w:afterAutospacing="1" w:line="240" w:lineRule="auto"/>
        <w:ind w:left="300" w:right="150"/>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xml:space="preserve">Открыть новое окно браузера, выполнив последовательность команд в главном меню </w:t>
      </w:r>
      <w:r w:rsidRPr="00A6528C">
        <w:rPr>
          <w:rFonts w:ascii="Times New Roman" w:eastAsia="Times New Roman" w:hAnsi="Times New Roman" w:cs="Times New Roman"/>
          <w:b/>
          <w:bCs/>
          <w:sz w:val="24"/>
          <w:szCs w:val="24"/>
        </w:rPr>
        <w:t xml:space="preserve">Файл - Создать - Окно </w:t>
      </w:r>
      <w:r w:rsidRPr="00A6528C">
        <w:rPr>
          <w:rFonts w:ascii="Times New Roman" w:eastAsia="Times New Roman" w:hAnsi="Times New Roman" w:cs="Times New Roman"/>
          <w:sz w:val="24"/>
          <w:szCs w:val="24"/>
        </w:rPr>
        <w:t xml:space="preserve">или использовав сочетание клавиш </w:t>
      </w:r>
      <w:r w:rsidRPr="00A6528C">
        <w:rPr>
          <w:rFonts w:ascii="Times New Roman" w:eastAsia="Times New Roman" w:hAnsi="Times New Roman" w:cs="Times New Roman"/>
          <w:b/>
          <w:bCs/>
          <w:sz w:val="24"/>
          <w:szCs w:val="24"/>
        </w:rPr>
        <w:t xml:space="preserve">Ctrl+N. </w:t>
      </w:r>
    </w:p>
    <w:p w:rsidR="00A6528C" w:rsidRPr="00A6528C" w:rsidRDefault="00A6528C" w:rsidP="007A09DF">
      <w:pPr>
        <w:numPr>
          <w:ilvl w:val="0"/>
          <w:numId w:val="208"/>
        </w:numPr>
        <w:spacing w:before="100" w:beforeAutospacing="1" w:after="100" w:afterAutospacing="1" w:line="240" w:lineRule="auto"/>
        <w:ind w:left="300" w:right="150"/>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xml:space="preserve">Повторить п.п. 2, 3 не менее четырех раз. В разные окна браузера загрузите главные страницы поисковых машин. </w:t>
      </w:r>
    </w:p>
    <w:p w:rsidR="00A6528C" w:rsidRPr="00A6528C" w:rsidRDefault="00A6528C" w:rsidP="007A09DF">
      <w:pPr>
        <w:numPr>
          <w:ilvl w:val="0"/>
          <w:numId w:val="208"/>
        </w:numPr>
        <w:spacing w:before="100" w:beforeAutospacing="1" w:after="100" w:afterAutospacing="1" w:line="240" w:lineRule="auto"/>
        <w:ind w:left="300" w:right="150"/>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xml:space="preserve">Сравнить интерфейсы поисковых WWW-серверов. </w:t>
      </w:r>
    </w:p>
    <w:p w:rsidR="00A6528C" w:rsidRPr="00A6528C" w:rsidRDefault="00A6528C" w:rsidP="00A6528C">
      <w:pPr>
        <w:spacing w:before="100" w:beforeAutospacing="1" w:after="100" w:afterAutospacing="1" w:line="240" w:lineRule="auto"/>
        <w:jc w:val="both"/>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xml:space="preserve">Примечание. Для оптимальной и быстрой работы с поисковыми системами существуют определенные правила написания запросов. Подробный перечень для конкретного поискового сервера можно, как правило, найти на самом сервере по ссылкам </w:t>
      </w:r>
      <w:r w:rsidRPr="00A6528C">
        <w:rPr>
          <w:rFonts w:ascii="Times New Roman" w:eastAsia="Times New Roman" w:hAnsi="Times New Roman" w:cs="Times New Roman"/>
          <w:b/>
          <w:bCs/>
          <w:sz w:val="24"/>
          <w:szCs w:val="24"/>
        </w:rPr>
        <w:t xml:space="preserve">Помощь, Подсказка, Правила составления запроса </w:t>
      </w:r>
      <w:r w:rsidRPr="00A6528C">
        <w:rPr>
          <w:rFonts w:ascii="Times New Roman" w:eastAsia="Times New Roman" w:hAnsi="Times New Roman" w:cs="Times New Roman"/>
          <w:sz w:val="24"/>
          <w:szCs w:val="24"/>
        </w:rPr>
        <w:t xml:space="preserve">и т.п. </w:t>
      </w:r>
    </w:p>
    <w:p w:rsidR="00A6528C" w:rsidRPr="00A6528C" w:rsidRDefault="00A6528C" w:rsidP="007A09DF">
      <w:pPr>
        <w:numPr>
          <w:ilvl w:val="0"/>
          <w:numId w:val="209"/>
        </w:numPr>
        <w:spacing w:before="100" w:beforeAutospacing="1" w:after="100" w:afterAutospacing="1" w:line="240" w:lineRule="auto"/>
        <w:ind w:left="300" w:right="150"/>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xml:space="preserve">С помощью справочных систем познакомьтесь с основными средствами простого и расширенного поиска. </w:t>
      </w:r>
    </w:p>
    <w:p w:rsidR="00A6528C" w:rsidRPr="00A6528C" w:rsidRDefault="00A6528C" w:rsidP="007A09DF">
      <w:pPr>
        <w:numPr>
          <w:ilvl w:val="0"/>
          <w:numId w:val="209"/>
        </w:numPr>
        <w:spacing w:before="100" w:beforeAutospacing="1" w:after="240" w:line="240" w:lineRule="auto"/>
        <w:ind w:left="300" w:right="150"/>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Организуйте поиск, заполните таблицу и прокомментируйте результаты поиска:</w:t>
      </w:r>
    </w:p>
    <w:tbl>
      <w:tblPr>
        <w:tblW w:w="4000" w:type="pct"/>
        <w:tblInd w:w="30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2012"/>
        <w:gridCol w:w="1392"/>
        <w:gridCol w:w="1392"/>
        <w:gridCol w:w="1392"/>
        <w:gridCol w:w="1392"/>
      </w:tblGrid>
      <w:tr w:rsidR="00A6528C" w:rsidRPr="00A6528C">
        <w:tc>
          <w:tcPr>
            <w:tcW w:w="1000" w:type="pct"/>
            <w:vMerge w:val="restart"/>
            <w:tcBorders>
              <w:top w:val="outset" w:sz="6" w:space="0" w:color="auto"/>
              <w:left w:val="outset" w:sz="6" w:space="0" w:color="auto"/>
              <w:bottom w:val="outset" w:sz="6" w:space="0" w:color="auto"/>
              <w:right w:val="outset" w:sz="6" w:space="0" w:color="auto"/>
            </w:tcBorders>
            <w:vAlign w:val="center"/>
            <w:hideMark/>
          </w:tcPr>
          <w:p w:rsidR="00A6528C" w:rsidRPr="00A6528C" w:rsidRDefault="00A6528C" w:rsidP="00A6528C">
            <w:pPr>
              <w:spacing w:after="0" w:line="240" w:lineRule="auto"/>
              <w:jc w:val="center"/>
              <w:rPr>
                <w:rFonts w:ascii="Times New Roman" w:eastAsia="Times New Roman" w:hAnsi="Times New Roman" w:cs="Times New Roman"/>
                <w:b/>
                <w:bCs/>
                <w:sz w:val="24"/>
                <w:szCs w:val="24"/>
              </w:rPr>
            </w:pPr>
            <w:r w:rsidRPr="00A6528C">
              <w:rPr>
                <w:rFonts w:ascii="Times New Roman" w:eastAsia="Times New Roman" w:hAnsi="Times New Roman" w:cs="Times New Roman"/>
                <w:b/>
                <w:bCs/>
                <w:sz w:val="24"/>
                <w:szCs w:val="24"/>
              </w:rPr>
              <w:t>Ключевая фраза</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A6528C" w:rsidRPr="00A6528C" w:rsidRDefault="00A6528C" w:rsidP="00A6528C">
            <w:pPr>
              <w:spacing w:before="100" w:beforeAutospacing="1" w:after="100" w:afterAutospacing="1" w:line="240" w:lineRule="auto"/>
              <w:jc w:val="center"/>
              <w:rPr>
                <w:rFonts w:ascii="Times New Roman" w:eastAsia="Times New Roman" w:hAnsi="Times New Roman" w:cs="Times New Roman"/>
                <w:sz w:val="24"/>
                <w:szCs w:val="24"/>
              </w:rPr>
            </w:pPr>
            <w:r w:rsidRPr="00A6528C">
              <w:rPr>
                <w:rFonts w:ascii="Times New Roman" w:eastAsia="Times New Roman" w:hAnsi="Times New Roman" w:cs="Times New Roman"/>
                <w:b/>
                <w:bCs/>
                <w:sz w:val="24"/>
                <w:szCs w:val="24"/>
              </w:rPr>
              <w:t xml:space="preserve">Результаты поиска </w:t>
            </w:r>
          </w:p>
        </w:tc>
      </w:tr>
      <w:tr w:rsidR="00A6528C" w:rsidRPr="00A6528C">
        <w:tc>
          <w:tcPr>
            <w:tcW w:w="0" w:type="auto"/>
            <w:vMerge/>
            <w:tcBorders>
              <w:top w:val="outset" w:sz="6" w:space="0" w:color="auto"/>
              <w:left w:val="outset" w:sz="6" w:space="0" w:color="auto"/>
              <w:bottom w:val="outset" w:sz="6" w:space="0" w:color="auto"/>
              <w:right w:val="outset" w:sz="6" w:space="0" w:color="auto"/>
            </w:tcBorders>
            <w:vAlign w:val="center"/>
            <w:hideMark/>
          </w:tcPr>
          <w:p w:rsidR="00A6528C" w:rsidRPr="00A6528C" w:rsidRDefault="00A6528C" w:rsidP="00A6528C">
            <w:pPr>
              <w:spacing w:after="0" w:line="240" w:lineRule="auto"/>
              <w:jc w:val="both"/>
              <w:rPr>
                <w:rFonts w:ascii="Times New Roman" w:eastAsia="Times New Roman" w:hAnsi="Times New Roman" w:cs="Times New Roman"/>
                <w:b/>
                <w:bCs/>
                <w:sz w:val="24"/>
                <w:szCs w:val="24"/>
              </w:rPr>
            </w:pPr>
          </w:p>
        </w:tc>
        <w:tc>
          <w:tcPr>
            <w:tcW w:w="750" w:type="pct"/>
            <w:tcBorders>
              <w:top w:val="outset" w:sz="6" w:space="0" w:color="auto"/>
              <w:left w:val="outset" w:sz="6" w:space="0" w:color="auto"/>
              <w:bottom w:val="outset" w:sz="6" w:space="0" w:color="auto"/>
              <w:right w:val="outset" w:sz="6" w:space="0" w:color="auto"/>
            </w:tcBorders>
            <w:vAlign w:val="center"/>
            <w:hideMark/>
          </w:tcPr>
          <w:p w:rsidR="00A6528C" w:rsidRPr="00A6528C" w:rsidRDefault="00A6528C" w:rsidP="00A6528C">
            <w:pPr>
              <w:spacing w:before="100" w:beforeAutospacing="1" w:after="100" w:afterAutospacing="1" w:line="240" w:lineRule="auto"/>
              <w:jc w:val="center"/>
              <w:rPr>
                <w:rFonts w:ascii="Times New Roman" w:eastAsia="Times New Roman" w:hAnsi="Times New Roman" w:cs="Times New Roman"/>
                <w:sz w:val="24"/>
                <w:szCs w:val="24"/>
              </w:rPr>
            </w:pPr>
            <w:r w:rsidRPr="00A6528C">
              <w:rPr>
                <w:rFonts w:ascii="Times New Roman" w:eastAsia="Times New Roman" w:hAnsi="Times New Roman" w:cs="Times New Roman"/>
                <w:b/>
                <w:bCs/>
                <w:sz w:val="24"/>
                <w:szCs w:val="24"/>
              </w:rPr>
              <w:t>Yandex</w:t>
            </w:r>
          </w:p>
        </w:tc>
        <w:tc>
          <w:tcPr>
            <w:tcW w:w="750" w:type="pct"/>
            <w:tcBorders>
              <w:top w:val="outset" w:sz="6" w:space="0" w:color="auto"/>
              <w:left w:val="outset" w:sz="6" w:space="0" w:color="auto"/>
              <w:bottom w:val="outset" w:sz="6" w:space="0" w:color="auto"/>
              <w:right w:val="outset" w:sz="6" w:space="0" w:color="auto"/>
            </w:tcBorders>
            <w:vAlign w:val="center"/>
            <w:hideMark/>
          </w:tcPr>
          <w:p w:rsidR="00A6528C" w:rsidRPr="00A6528C" w:rsidRDefault="00A6528C" w:rsidP="00A6528C">
            <w:pPr>
              <w:spacing w:before="100" w:beforeAutospacing="1" w:after="100" w:afterAutospacing="1" w:line="240" w:lineRule="auto"/>
              <w:jc w:val="center"/>
              <w:rPr>
                <w:rFonts w:ascii="Times New Roman" w:eastAsia="Times New Roman" w:hAnsi="Times New Roman" w:cs="Times New Roman"/>
                <w:sz w:val="24"/>
                <w:szCs w:val="24"/>
              </w:rPr>
            </w:pPr>
            <w:r w:rsidRPr="00A6528C">
              <w:rPr>
                <w:rFonts w:ascii="Times New Roman" w:eastAsia="Times New Roman" w:hAnsi="Times New Roman" w:cs="Times New Roman"/>
                <w:b/>
                <w:bCs/>
                <w:sz w:val="24"/>
                <w:szCs w:val="24"/>
              </w:rPr>
              <w:t>Google</w:t>
            </w:r>
          </w:p>
        </w:tc>
        <w:tc>
          <w:tcPr>
            <w:tcW w:w="750" w:type="pct"/>
            <w:tcBorders>
              <w:top w:val="outset" w:sz="6" w:space="0" w:color="auto"/>
              <w:left w:val="outset" w:sz="6" w:space="0" w:color="auto"/>
              <w:bottom w:val="outset" w:sz="6" w:space="0" w:color="auto"/>
              <w:right w:val="outset" w:sz="6" w:space="0" w:color="auto"/>
            </w:tcBorders>
            <w:vAlign w:val="center"/>
            <w:hideMark/>
          </w:tcPr>
          <w:p w:rsidR="00A6528C" w:rsidRPr="00A6528C" w:rsidRDefault="00A6528C" w:rsidP="00A6528C">
            <w:pPr>
              <w:spacing w:before="100" w:beforeAutospacing="1" w:after="100" w:afterAutospacing="1" w:line="240" w:lineRule="auto"/>
              <w:jc w:val="center"/>
              <w:rPr>
                <w:rFonts w:ascii="Times New Roman" w:eastAsia="Times New Roman" w:hAnsi="Times New Roman" w:cs="Times New Roman"/>
                <w:sz w:val="24"/>
                <w:szCs w:val="24"/>
              </w:rPr>
            </w:pPr>
            <w:r w:rsidRPr="00A6528C">
              <w:rPr>
                <w:rFonts w:ascii="Times New Roman" w:eastAsia="Times New Roman" w:hAnsi="Times New Roman" w:cs="Times New Roman"/>
                <w:b/>
                <w:bCs/>
                <w:sz w:val="24"/>
                <w:szCs w:val="24"/>
              </w:rPr>
              <w:t>Rambler</w:t>
            </w:r>
          </w:p>
        </w:tc>
        <w:tc>
          <w:tcPr>
            <w:tcW w:w="750" w:type="pct"/>
            <w:tcBorders>
              <w:top w:val="outset" w:sz="6" w:space="0" w:color="auto"/>
              <w:left w:val="outset" w:sz="6" w:space="0" w:color="auto"/>
              <w:bottom w:val="outset" w:sz="6" w:space="0" w:color="auto"/>
              <w:right w:val="outset" w:sz="6" w:space="0" w:color="auto"/>
            </w:tcBorders>
            <w:vAlign w:val="center"/>
            <w:hideMark/>
          </w:tcPr>
          <w:p w:rsidR="00A6528C" w:rsidRPr="00A6528C" w:rsidRDefault="00A6528C" w:rsidP="00A6528C">
            <w:pPr>
              <w:spacing w:before="100" w:beforeAutospacing="1" w:after="100" w:afterAutospacing="1" w:line="240" w:lineRule="auto"/>
              <w:jc w:val="center"/>
              <w:rPr>
                <w:rFonts w:ascii="Times New Roman" w:eastAsia="Times New Roman" w:hAnsi="Times New Roman" w:cs="Times New Roman"/>
                <w:sz w:val="24"/>
                <w:szCs w:val="24"/>
              </w:rPr>
            </w:pPr>
            <w:r w:rsidRPr="00A6528C">
              <w:rPr>
                <w:rFonts w:ascii="Times New Roman" w:eastAsia="Times New Roman" w:hAnsi="Times New Roman" w:cs="Times New Roman"/>
                <w:b/>
                <w:bCs/>
                <w:sz w:val="24"/>
                <w:szCs w:val="24"/>
              </w:rPr>
              <w:t xml:space="preserve">Апорт </w:t>
            </w:r>
          </w:p>
        </w:tc>
      </w:tr>
      <w:tr w:rsidR="00A6528C" w:rsidRPr="00A6528C">
        <w:tc>
          <w:tcPr>
            <w:tcW w:w="0" w:type="auto"/>
            <w:tcBorders>
              <w:top w:val="outset" w:sz="6" w:space="0" w:color="auto"/>
              <w:left w:val="outset" w:sz="6" w:space="0" w:color="auto"/>
              <w:bottom w:val="outset" w:sz="6" w:space="0" w:color="auto"/>
              <w:right w:val="outset" w:sz="6" w:space="0" w:color="auto"/>
            </w:tcBorders>
            <w:vAlign w:val="center"/>
            <w:hideMark/>
          </w:tcPr>
          <w:p w:rsidR="00A6528C" w:rsidRPr="00A6528C" w:rsidRDefault="00A6528C" w:rsidP="00A6528C">
            <w:pPr>
              <w:spacing w:after="0" w:line="240" w:lineRule="auto"/>
              <w:jc w:val="both"/>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xml:space="preserve">информационные технологии в образовании </w:t>
            </w:r>
          </w:p>
        </w:tc>
        <w:tc>
          <w:tcPr>
            <w:tcW w:w="0" w:type="auto"/>
            <w:tcBorders>
              <w:top w:val="outset" w:sz="6" w:space="0" w:color="auto"/>
              <w:left w:val="outset" w:sz="6" w:space="0" w:color="auto"/>
              <w:bottom w:val="outset" w:sz="6" w:space="0" w:color="auto"/>
              <w:right w:val="outset" w:sz="6" w:space="0" w:color="auto"/>
            </w:tcBorders>
            <w:vAlign w:val="center"/>
            <w:hideMark/>
          </w:tcPr>
          <w:p w:rsidR="00A6528C" w:rsidRPr="00A6528C" w:rsidRDefault="00A6528C" w:rsidP="00A6528C">
            <w:pPr>
              <w:spacing w:after="0" w:line="240" w:lineRule="auto"/>
              <w:jc w:val="both"/>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528C" w:rsidRPr="00A6528C" w:rsidRDefault="00A6528C" w:rsidP="00A6528C">
            <w:pPr>
              <w:spacing w:after="0" w:line="240" w:lineRule="auto"/>
              <w:jc w:val="both"/>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528C" w:rsidRPr="00A6528C" w:rsidRDefault="00A6528C" w:rsidP="00A6528C">
            <w:pPr>
              <w:spacing w:after="0" w:line="240" w:lineRule="auto"/>
              <w:jc w:val="both"/>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528C" w:rsidRPr="00A6528C" w:rsidRDefault="00A6528C" w:rsidP="00A6528C">
            <w:pPr>
              <w:spacing w:after="0" w:line="240" w:lineRule="auto"/>
              <w:jc w:val="both"/>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w:t>
            </w:r>
          </w:p>
        </w:tc>
      </w:tr>
      <w:tr w:rsidR="00A6528C" w:rsidRPr="00A6528C">
        <w:tc>
          <w:tcPr>
            <w:tcW w:w="0" w:type="auto"/>
            <w:tcBorders>
              <w:top w:val="outset" w:sz="6" w:space="0" w:color="auto"/>
              <w:left w:val="outset" w:sz="6" w:space="0" w:color="auto"/>
              <w:bottom w:val="outset" w:sz="6" w:space="0" w:color="auto"/>
              <w:right w:val="outset" w:sz="6" w:space="0" w:color="auto"/>
            </w:tcBorders>
            <w:vAlign w:val="center"/>
            <w:hideMark/>
          </w:tcPr>
          <w:p w:rsidR="00A6528C" w:rsidRPr="00A6528C" w:rsidRDefault="00A6528C" w:rsidP="00A6528C">
            <w:pPr>
              <w:spacing w:after="0" w:line="240" w:lineRule="auto"/>
              <w:jc w:val="both"/>
              <w:rPr>
                <w:rFonts w:ascii="Times New Roman" w:eastAsia="Times New Roman" w:hAnsi="Times New Roman" w:cs="Times New Roman"/>
                <w:sz w:val="24"/>
                <w:szCs w:val="24"/>
              </w:rPr>
            </w:pPr>
          </w:p>
        </w:tc>
        <w:tc>
          <w:tcPr>
            <w:tcW w:w="0" w:type="auto"/>
            <w:vAlign w:val="center"/>
            <w:hideMark/>
          </w:tcPr>
          <w:p w:rsidR="00A6528C" w:rsidRPr="00A6528C" w:rsidRDefault="00A6528C" w:rsidP="00A6528C">
            <w:pPr>
              <w:spacing w:after="0" w:line="240" w:lineRule="auto"/>
              <w:jc w:val="both"/>
              <w:rPr>
                <w:rFonts w:ascii="Times New Roman" w:eastAsia="Times New Roman" w:hAnsi="Times New Roman" w:cs="Times New Roman"/>
                <w:sz w:val="24"/>
                <w:szCs w:val="24"/>
              </w:rPr>
            </w:pPr>
          </w:p>
        </w:tc>
        <w:tc>
          <w:tcPr>
            <w:tcW w:w="0" w:type="auto"/>
            <w:vAlign w:val="center"/>
            <w:hideMark/>
          </w:tcPr>
          <w:p w:rsidR="00A6528C" w:rsidRPr="00A6528C" w:rsidRDefault="00A6528C" w:rsidP="00A6528C">
            <w:pPr>
              <w:spacing w:after="0" w:line="240" w:lineRule="auto"/>
              <w:jc w:val="both"/>
              <w:rPr>
                <w:rFonts w:ascii="Times New Roman" w:eastAsia="Times New Roman" w:hAnsi="Times New Roman" w:cs="Times New Roman"/>
                <w:sz w:val="24"/>
                <w:szCs w:val="24"/>
              </w:rPr>
            </w:pPr>
          </w:p>
        </w:tc>
        <w:tc>
          <w:tcPr>
            <w:tcW w:w="0" w:type="auto"/>
            <w:vAlign w:val="center"/>
            <w:hideMark/>
          </w:tcPr>
          <w:p w:rsidR="00A6528C" w:rsidRPr="00A6528C" w:rsidRDefault="00A6528C" w:rsidP="00A6528C">
            <w:pPr>
              <w:spacing w:after="0" w:line="240" w:lineRule="auto"/>
              <w:jc w:val="both"/>
              <w:rPr>
                <w:rFonts w:ascii="Times New Roman" w:eastAsia="Times New Roman" w:hAnsi="Times New Roman" w:cs="Times New Roman"/>
                <w:sz w:val="24"/>
                <w:szCs w:val="24"/>
              </w:rPr>
            </w:pPr>
          </w:p>
        </w:tc>
        <w:tc>
          <w:tcPr>
            <w:tcW w:w="0" w:type="auto"/>
            <w:vAlign w:val="center"/>
            <w:hideMark/>
          </w:tcPr>
          <w:p w:rsidR="00A6528C" w:rsidRPr="00A6528C" w:rsidRDefault="00A6528C" w:rsidP="00A6528C">
            <w:pPr>
              <w:spacing w:after="0" w:line="240" w:lineRule="auto"/>
              <w:jc w:val="both"/>
              <w:rPr>
                <w:rFonts w:ascii="Times New Roman" w:eastAsia="Times New Roman" w:hAnsi="Times New Roman" w:cs="Times New Roman"/>
                <w:sz w:val="24"/>
                <w:szCs w:val="24"/>
              </w:rPr>
            </w:pPr>
          </w:p>
        </w:tc>
      </w:tr>
      <w:tr w:rsidR="00A6528C" w:rsidRPr="00A6528C">
        <w:tc>
          <w:tcPr>
            <w:tcW w:w="0" w:type="auto"/>
            <w:tcBorders>
              <w:top w:val="outset" w:sz="6" w:space="0" w:color="auto"/>
              <w:left w:val="outset" w:sz="6" w:space="0" w:color="auto"/>
              <w:bottom w:val="outset" w:sz="6" w:space="0" w:color="auto"/>
              <w:right w:val="outset" w:sz="6" w:space="0" w:color="auto"/>
            </w:tcBorders>
            <w:vAlign w:val="center"/>
            <w:hideMark/>
          </w:tcPr>
          <w:p w:rsidR="00A6528C" w:rsidRPr="00A6528C" w:rsidRDefault="00A6528C" w:rsidP="00A6528C">
            <w:pPr>
              <w:spacing w:after="0" w:line="240" w:lineRule="auto"/>
              <w:jc w:val="both"/>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xml:space="preserve">информационные технологии в образовании </w:t>
            </w:r>
          </w:p>
        </w:tc>
        <w:tc>
          <w:tcPr>
            <w:tcW w:w="0" w:type="auto"/>
            <w:tcBorders>
              <w:top w:val="outset" w:sz="6" w:space="0" w:color="auto"/>
              <w:left w:val="outset" w:sz="6" w:space="0" w:color="auto"/>
              <w:bottom w:val="outset" w:sz="6" w:space="0" w:color="auto"/>
              <w:right w:val="outset" w:sz="6" w:space="0" w:color="auto"/>
            </w:tcBorders>
            <w:vAlign w:val="center"/>
            <w:hideMark/>
          </w:tcPr>
          <w:p w:rsidR="00A6528C" w:rsidRPr="00A6528C" w:rsidRDefault="00A6528C" w:rsidP="00A6528C">
            <w:pPr>
              <w:spacing w:after="0" w:line="240" w:lineRule="auto"/>
              <w:jc w:val="both"/>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528C" w:rsidRPr="00A6528C" w:rsidRDefault="00A6528C" w:rsidP="00A6528C">
            <w:pPr>
              <w:spacing w:after="0" w:line="240" w:lineRule="auto"/>
              <w:jc w:val="both"/>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528C" w:rsidRPr="00A6528C" w:rsidRDefault="00A6528C" w:rsidP="00A6528C">
            <w:pPr>
              <w:spacing w:after="0" w:line="240" w:lineRule="auto"/>
              <w:jc w:val="both"/>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528C" w:rsidRPr="00A6528C" w:rsidRDefault="00A6528C" w:rsidP="00A6528C">
            <w:pPr>
              <w:spacing w:after="0" w:line="240" w:lineRule="auto"/>
              <w:jc w:val="both"/>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w:t>
            </w:r>
          </w:p>
        </w:tc>
      </w:tr>
      <w:tr w:rsidR="00A6528C" w:rsidRPr="00A6528C">
        <w:tc>
          <w:tcPr>
            <w:tcW w:w="0" w:type="auto"/>
            <w:tcBorders>
              <w:top w:val="outset" w:sz="6" w:space="0" w:color="auto"/>
              <w:left w:val="outset" w:sz="6" w:space="0" w:color="auto"/>
              <w:bottom w:val="outset" w:sz="6" w:space="0" w:color="auto"/>
              <w:right w:val="outset" w:sz="6" w:space="0" w:color="auto"/>
            </w:tcBorders>
            <w:vAlign w:val="center"/>
            <w:hideMark/>
          </w:tcPr>
          <w:p w:rsidR="00A6528C" w:rsidRPr="00A6528C" w:rsidRDefault="00A6528C" w:rsidP="00A6528C">
            <w:pPr>
              <w:spacing w:after="0" w:line="240" w:lineRule="auto"/>
              <w:jc w:val="both"/>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xml:space="preserve">педагогические технологии личностно-ориентированного обучения </w:t>
            </w:r>
          </w:p>
        </w:tc>
        <w:tc>
          <w:tcPr>
            <w:tcW w:w="0" w:type="auto"/>
            <w:tcBorders>
              <w:top w:val="outset" w:sz="6" w:space="0" w:color="auto"/>
              <w:left w:val="outset" w:sz="6" w:space="0" w:color="auto"/>
              <w:bottom w:val="outset" w:sz="6" w:space="0" w:color="auto"/>
              <w:right w:val="outset" w:sz="6" w:space="0" w:color="auto"/>
            </w:tcBorders>
            <w:vAlign w:val="center"/>
            <w:hideMark/>
          </w:tcPr>
          <w:p w:rsidR="00A6528C" w:rsidRPr="00A6528C" w:rsidRDefault="00A6528C" w:rsidP="00A6528C">
            <w:pPr>
              <w:spacing w:after="0" w:line="240" w:lineRule="auto"/>
              <w:jc w:val="both"/>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528C" w:rsidRPr="00A6528C" w:rsidRDefault="00A6528C" w:rsidP="00A6528C">
            <w:pPr>
              <w:spacing w:after="0" w:line="240" w:lineRule="auto"/>
              <w:jc w:val="both"/>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528C" w:rsidRPr="00A6528C" w:rsidRDefault="00A6528C" w:rsidP="00A6528C">
            <w:pPr>
              <w:spacing w:after="0" w:line="240" w:lineRule="auto"/>
              <w:jc w:val="both"/>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6528C" w:rsidRPr="00A6528C" w:rsidRDefault="00A6528C" w:rsidP="00A6528C">
            <w:pPr>
              <w:spacing w:after="0" w:line="240" w:lineRule="auto"/>
              <w:jc w:val="both"/>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w:t>
            </w:r>
          </w:p>
        </w:tc>
      </w:tr>
    </w:tbl>
    <w:p w:rsidR="00A6528C" w:rsidRPr="00A6528C" w:rsidRDefault="00A6528C" w:rsidP="007A09DF">
      <w:pPr>
        <w:numPr>
          <w:ilvl w:val="0"/>
          <w:numId w:val="209"/>
        </w:numPr>
        <w:spacing w:before="100" w:beforeAutospacing="1" w:after="100" w:afterAutospacing="1" w:line="240" w:lineRule="auto"/>
        <w:ind w:left="300" w:right="150"/>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Дополните таблицу самостоятельно построенными запросами.</w:t>
      </w:r>
    </w:p>
    <w:p w:rsidR="00A6528C" w:rsidRPr="00A6528C" w:rsidRDefault="00A6528C" w:rsidP="007A09DF">
      <w:pPr>
        <w:numPr>
          <w:ilvl w:val="0"/>
          <w:numId w:val="209"/>
        </w:numPr>
        <w:spacing w:before="100" w:beforeAutospacing="1" w:after="100" w:afterAutospacing="1" w:line="240" w:lineRule="auto"/>
        <w:ind w:left="300" w:right="150"/>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Познакомьтесь с избранными документами и оцените их релевантность (смысловое соответствие результатов поиска указанному запросу). Организуйте поиск интересующей Вас информации и внесите результаты в таблицу.</w:t>
      </w:r>
    </w:p>
    <w:p w:rsidR="00A6528C" w:rsidRPr="00A6528C" w:rsidRDefault="00A6528C" w:rsidP="007A09DF">
      <w:pPr>
        <w:numPr>
          <w:ilvl w:val="0"/>
          <w:numId w:val="209"/>
        </w:numPr>
        <w:spacing w:before="100" w:beforeAutospacing="1" w:after="100" w:afterAutospacing="1" w:line="240" w:lineRule="auto"/>
        <w:ind w:left="300" w:right="150"/>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Сравнить результаты поиска (только первые блоки) всех серверов и прокомментировать их.</w:t>
      </w:r>
      <w:r w:rsidRPr="00A6528C">
        <w:rPr>
          <w:rFonts w:ascii="Times New Roman" w:eastAsia="Times New Roman" w:hAnsi="Times New Roman" w:cs="Times New Roman"/>
          <w:sz w:val="24"/>
          <w:szCs w:val="24"/>
        </w:rPr>
        <w:br/>
        <w:t>Примечание. Для многократного дублирования одного и того же запроса (и «чистоты» эксперимента), необходимо воспользоваться буфером обмена Windows.</w:t>
      </w:r>
      <w:r w:rsidRPr="00A6528C">
        <w:rPr>
          <w:rFonts w:ascii="Times New Roman" w:eastAsia="Times New Roman" w:hAnsi="Times New Roman" w:cs="Times New Roman"/>
          <w:sz w:val="24"/>
          <w:szCs w:val="24"/>
        </w:rPr>
        <w:br/>
        <w:t>При анализе интерфейса поисковых WWW-серверов обратить внимание не только на окна запросов и кнопку Пуск (Старт, Начать, Искать, Go и т.д.), но и на ссылки о помощи (Помощь, Help, Как искать, Как сформировать запрос и т.д.).</w:t>
      </w:r>
    </w:p>
    <w:p w:rsidR="00A6528C" w:rsidRPr="00A6528C" w:rsidRDefault="00A6528C" w:rsidP="00A6528C">
      <w:pPr>
        <w:spacing w:before="100" w:beforeAutospacing="1" w:after="100" w:afterAutospacing="1" w:line="240" w:lineRule="auto"/>
        <w:rPr>
          <w:rFonts w:ascii="Times New Roman" w:eastAsia="Times New Roman" w:hAnsi="Times New Roman" w:cs="Times New Roman"/>
          <w:sz w:val="24"/>
          <w:szCs w:val="24"/>
        </w:rPr>
      </w:pPr>
      <w:r w:rsidRPr="00A6528C">
        <w:rPr>
          <w:rFonts w:ascii="Times New Roman" w:eastAsia="Times New Roman" w:hAnsi="Times New Roman" w:cs="Times New Roman"/>
          <w:b/>
          <w:bCs/>
          <w:sz w:val="24"/>
          <w:szCs w:val="24"/>
        </w:rPr>
        <w:t xml:space="preserve"> Поиск образовательных сайтов.</w:t>
      </w:r>
      <w:r w:rsidRPr="00A6528C">
        <w:rPr>
          <w:rFonts w:ascii="Times New Roman" w:eastAsia="Times New Roman" w:hAnsi="Times New Roman" w:cs="Times New Roman"/>
          <w:sz w:val="24"/>
          <w:szCs w:val="24"/>
        </w:rPr>
        <w:t xml:space="preserve"> </w:t>
      </w:r>
      <w:r w:rsidRPr="00A6528C">
        <w:rPr>
          <w:rFonts w:ascii="Times New Roman" w:eastAsia="Times New Roman" w:hAnsi="Times New Roman" w:cs="Times New Roman"/>
          <w:sz w:val="24"/>
          <w:szCs w:val="24"/>
        </w:rPr>
        <w:br/>
      </w:r>
      <w:r w:rsidRPr="00A6528C">
        <w:rPr>
          <w:rFonts w:ascii="Times New Roman" w:eastAsia="Times New Roman" w:hAnsi="Times New Roman" w:cs="Times New Roman"/>
          <w:b/>
          <w:bCs/>
          <w:sz w:val="24"/>
          <w:szCs w:val="24"/>
        </w:rPr>
        <w:t>Цель упражнения:</w:t>
      </w:r>
      <w:r w:rsidRPr="00A6528C">
        <w:rPr>
          <w:rFonts w:ascii="Times New Roman" w:eastAsia="Times New Roman" w:hAnsi="Times New Roman" w:cs="Times New Roman"/>
          <w:sz w:val="24"/>
          <w:szCs w:val="24"/>
        </w:rPr>
        <w:t xml:space="preserve"> Освоение приёмов поиска информации через каталоги и применения средств простого поиска.</w:t>
      </w:r>
      <w:r w:rsidRPr="00A6528C">
        <w:rPr>
          <w:rFonts w:ascii="Times New Roman" w:eastAsia="Times New Roman" w:hAnsi="Times New Roman" w:cs="Times New Roman"/>
          <w:sz w:val="24"/>
          <w:szCs w:val="24"/>
        </w:rPr>
        <w:br/>
        <w:t>Задание:</w:t>
      </w:r>
      <w:r w:rsidRPr="00A6528C">
        <w:rPr>
          <w:rFonts w:ascii="Times New Roman" w:eastAsia="Times New Roman" w:hAnsi="Times New Roman" w:cs="Times New Roman"/>
          <w:sz w:val="24"/>
          <w:szCs w:val="24"/>
        </w:rPr>
        <w:br/>
      </w:r>
      <w:r w:rsidRPr="00A6528C">
        <w:rPr>
          <w:rFonts w:ascii="Times New Roman" w:eastAsia="Times New Roman" w:hAnsi="Times New Roman" w:cs="Times New Roman"/>
          <w:sz w:val="24"/>
          <w:szCs w:val="24"/>
        </w:rPr>
        <w:lastRenderedPageBreak/>
        <w:t>Найти сайты физико-математических школ с помощью тематического поискового каталога.</w:t>
      </w:r>
      <w:r w:rsidRPr="00A6528C">
        <w:rPr>
          <w:rFonts w:ascii="Times New Roman" w:eastAsia="Times New Roman" w:hAnsi="Times New Roman" w:cs="Times New Roman"/>
          <w:sz w:val="24"/>
          <w:szCs w:val="24"/>
        </w:rPr>
        <w:br/>
        <w:t>Примечание:</w:t>
      </w:r>
      <w:r w:rsidRPr="00A6528C">
        <w:rPr>
          <w:rFonts w:ascii="Times New Roman" w:eastAsia="Times New Roman" w:hAnsi="Times New Roman" w:cs="Times New Roman"/>
          <w:sz w:val="24"/>
          <w:szCs w:val="24"/>
        </w:rPr>
        <w:br/>
        <w:t>Поскольку каждый поисковый ресурс, имея общие принципы построения, обладает своими особенностями, рассмотрим два возможных варианта поиска через каталоги.</w:t>
      </w:r>
    </w:p>
    <w:p w:rsidR="00A6528C" w:rsidRPr="00A6528C" w:rsidRDefault="00A6528C" w:rsidP="00A6528C">
      <w:pPr>
        <w:spacing w:before="100" w:beforeAutospacing="1" w:after="100" w:afterAutospacing="1" w:line="240" w:lineRule="auto"/>
        <w:jc w:val="both"/>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xml:space="preserve">Порядок выполнения. </w:t>
      </w:r>
    </w:p>
    <w:p w:rsidR="00A6528C" w:rsidRPr="00A6528C" w:rsidRDefault="00A6528C" w:rsidP="007A09DF">
      <w:pPr>
        <w:numPr>
          <w:ilvl w:val="0"/>
          <w:numId w:val="210"/>
        </w:numPr>
        <w:spacing w:before="100" w:beforeAutospacing="1" w:after="100" w:afterAutospacing="1" w:line="240" w:lineRule="auto"/>
        <w:ind w:left="300" w:right="150"/>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xml:space="preserve">В интерфейсе поисковой системы найти список тематических категорий и, продолжая погружаться в тему поиска, дойти до списка конкретных Web-страниц. </w:t>
      </w:r>
    </w:p>
    <w:p w:rsidR="00A6528C" w:rsidRPr="00A6528C" w:rsidRDefault="00A6528C" w:rsidP="007A09DF">
      <w:pPr>
        <w:numPr>
          <w:ilvl w:val="0"/>
          <w:numId w:val="210"/>
        </w:numPr>
        <w:spacing w:before="100" w:beforeAutospacing="1" w:after="100" w:afterAutospacing="1" w:line="240" w:lineRule="auto"/>
        <w:ind w:left="300" w:right="150"/>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xml:space="preserve">Если список страниц небольшой, выбрать среди них те ресурсы, которые лучше подходят для решения поставленной задачи. Если список ресурсов достаточно велик, необходимо в форме для поиска в строку ввода внести список ключевых, для уточнения поиска. </w:t>
      </w:r>
    </w:p>
    <w:p w:rsidR="00A6528C" w:rsidRPr="00A6528C" w:rsidRDefault="00A6528C" w:rsidP="00A6528C">
      <w:pPr>
        <w:spacing w:before="100" w:beforeAutospacing="1" w:after="100" w:afterAutospacing="1" w:line="240" w:lineRule="auto"/>
        <w:jc w:val="both"/>
        <w:rPr>
          <w:rFonts w:ascii="Times New Roman" w:eastAsia="Times New Roman" w:hAnsi="Times New Roman" w:cs="Times New Roman"/>
          <w:sz w:val="24"/>
          <w:szCs w:val="24"/>
        </w:rPr>
      </w:pPr>
      <w:r w:rsidRPr="00A6528C">
        <w:rPr>
          <w:rFonts w:ascii="Times New Roman" w:eastAsia="Times New Roman" w:hAnsi="Times New Roman" w:cs="Times New Roman"/>
          <w:b/>
          <w:bCs/>
          <w:sz w:val="24"/>
          <w:szCs w:val="24"/>
        </w:rPr>
        <w:t>1 вариант.</w:t>
      </w:r>
      <w:r w:rsidRPr="00A6528C">
        <w:rPr>
          <w:rFonts w:ascii="Times New Roman" w:eastAsia="Times New Roman" w:hAnsi="Times New Roman" w:cs="Times New Roman"/>
          <w:b/>
          <w:sz w:val="24"/>
          <w:szCs w:val="24"/>
        </w:rPr>
        <w:t xml:space="preserve"> Поиск в каталоге LIST.RU.</w:t>
      </w:r>
    </w:p>
    <w:p w:rsidR="00A6528C" w:rsidRPr="00A6528C" w:rsidRDefault="00A6528C" w:rsidP="007A09DF">
      <w:pPr>
        <w:numPr>
          <w:ilvl w:val="0"/>
          <w:numId w:val="211"/>
        </w:numPr>
        <w:spacing w:before="100" w:beforeAutospacing="1" w:after="100" w:afterAutospacing="1" w:line="240" w:lineRule="auto"/>
        <w:ind w:left="300" w:right="150"/>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xml:space="preserve">Запустить обозреватель MS Internet Explorer. </w:t>
      </w:r>
    </w:p>
    <w:p w:rsidR="00A6528C" w:rsidRPr="00A6528C" w:rsidRDefault="00A6528C" w:rsidP="007A09DF">
      <w:pPr>
        <w:numPr>
          <w:ilvl w:val="0"/>
          <w:numId w:val="211"/>
        </w:numPr>
        <w:spacing w:before="100" w:beforeAutospacing="1" w:after="100" w:afterAutospacing="1" w:line="240" w:lineRule="auto"/>
        <w:ind w:left="300" w:right="150"/>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xml:space="preserve">Ввести адрес http://www.list.ru в адресную строку обозревателя. </w:t>
      </w:r>
    </w:p>
    <w:p w:rsidR="00A6528C" w:rsidRPr="00A6528C" w:rsidRDefault="00A6528C" w:rsidP="007A09DF">
      <w:pPr>
        <w:numPr>
          <w:ilvl w:val="0"/>
          <w:numId w:val="211"/>
        </w:numPr>
        <w:spacing w:before="100" w:beforeAutospacing="1" w:after="100" w:afterAutospacing="1" w:line="240" w:lineRule="auto"/>
        <w:ind w:left="300" w:right="150"/>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xml:space="preserve">В списке категорий перейти последовательно по следующим ссылкам Образование - Наука - Школы - Физико-математические школы: </w:t>
      </w:r>
    </w:p>
    <w:p w:rsidR="00A6528C" w:rsidRPr="00A6528C" w:rsidRDefault="00A6528C" w:rsidP="00A6528C">
      <w:pPr>
        <w:spacing w:before="100" w:beforeAutospacing="1" w:after="100" w:afterAutospacing="1" w:line="240" w:lineRule="auto"/>
        <w:jc w:val="both"/>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В результате мы получили список 20 физико-математических школ  Ваши результаты могут быть несколько другими, поскольку информация в Интернет меняется очень быстро). Каждая строка списка – гипертекстовая ссылка, перейдя по которой, можно просмотреть заинтересовавший вас школьный сайт.</w:t>
      </w:r>
    </w:p>
    <w:p w:rsidR="00A6528C" w:rsidRPr="00A6528C" w:rsidRDefault="00A6528C" w:rsidP="00A6528C">
      <w:pPr>
        <w:spacing w:after="0" w:line="240" w:lineRule="auto"/>
        <w:rPr>
          <w:rFonts w:ascii="Times New Roman" w:eastAsia="Times New Roman" w:hAnsi="Times New Roman" w:cs="Times New Roman"/>
          <w:sz w:val="24"/>
          <w:szCs w:val="24"/>
        </w:rPr>
      </w:pPr>
      <w:r w:rsidRPr="00A6528C">
        <w:rPr>
          <w:rFonts w:ascii="Times New Roman" w:eastAsia="Times New Roman" w:hAnsi="Times New Roman" w:cs="Times New Roman"/>
          <w:b/>
          <w:bCs/>
          <w:sz w:val="24"/>
          <w:szCs w:val="24"/>
        </w:rPr>
        <w:t>Освоение приемов поиска в различных поисковых системах.</w:t>
      </w:r>
      <w:r w:rsidRPr="00A6528C">
        <w:rPr>
          <w:rFonts w:ascii="Times New Roman" w:eastAsia="Times New Roman" w:hAnsi="Times New Roman" w:cs="Times New Roman"/>
          <w:sz w:val="24"/>
          <w:szCs w:val="24"/>
        </w:rPr>
        <w:t xml:space="preserve"> </w:t>
      </w:r>
      <w:r w:rsidRPr="00A6528C">
        <w:rPr>
          <w:rFonts w:ascii="Times New Roman" w:eastAsia="Times New Roman" w:hAnsi="Times New Roman" w:cs="Times New Roman"/>
          <w:sz w:val="24"/>
          <w:szCs w:val="24"/>
        </w:rPr>
        <w:br/>
      </w:r>
      <w:r w:rsidRPr="00A6528C">
        <w:rPr>
          <w:rFonts w:ascii="Times New Roman" w:eastAsia="Times New Roman" w:hAnsi="Times New Roman" w:cs="Times New Roman"/>
          <w:b/>
          <w:bCs/>
          <w:sz w:val="24"/>
          <w:szCs w:val="24"/>
        </w:rPr>
        <w:t>Цель упражнения:</w:t>
      </w:r>
      <w:r w:rsidRPr="00A6528C">
        <w:rPr>
          <w:rFonts w:ascii="Times New Roman" w:eastAsia="Times New Roman" w:hAnsi="Times New Roman" w:cs="Times New Roman"/>
          <w:sz w:val="24"/>
          <w:szCs w:val="24"/>
        </w:rPr>
        <w:t xml:space="preserve"> Освоение приёмов поиска информации с помощью поисковой машины, формирование группы слов для организации простого поиска.</w:t>
      </w:r>
      <w:r w:rsidRPr="00A6528C">
        <w:rPr>
          <w:rFonts w:ascii="Times New Roman" w:eastAsia="Times New Roman" w:hAnsi="Times New Roman" w:cs="Times New Roman"/>
          <w:sz w:val="24"/>
          <w:szCs w:val="24"/>
        </w:rPr>
        <w:br/>
        <w:t>Задание:</w:t>
      </w:r>
      <w:r w:rsidRPr="00A6528C">
        <w:rPr>
          <w:rFonts w:ascii="Times New Roman" w:eastAsia="Times New Roman" w:hAnsi="Times New Roman" w:cs="Times New Roman"/>
          <w:sz w:val="24"/>
          <w:szCs w:val="24"/>
        </w:rPr>
        <w:br/>
        <w:t>Найти биографию министра образования Российской Федерации Филиппова В.М. с помощью поисковой системы Google.Ru.</w:t>
      </w:r>
    </w:p>
    <w:p w:rsidR="00A6528C" w:rsidRPr="00A6528C" w:rsidRDefault="00A6528C" w:rsidP="00A6528C">
      <w:pPr>
        <w:spacing w:after="0" w:line="240" w:lineRule="auto"/>
        <w:jc w:val="both"/>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xml:space="preserve">Порядок выполнения. </w:t>
      </w:r>
    </w:p>
    <w:p w:rsidR="00A6528C" w:rsidRPr="00A6528C" w:rsidRDefault="00A6528C" w:rsidP="007A09DF">
      <w:pPr>
        <w:numPr>
          <w:ilvl w:val="0"/>
          <w:numId w:val="212"/>
        </w:numPr>
        <w:spacing w:after="0" w:line="240" w:lineRule="auto"/>
        <w:ind w:left="300" w:right="150"/>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xml:space="preserve">Запустить обозреватель MS Internet Explorer. </w:t>
      </w:r>
    </w:p>
    <w:p w:rsidR="00A6528C" w:rsidRPr="00A6528C" w:rsidRDefault="00A6528C" w:rsidP="007A09DF">
      <w:pPr>
        <w:numPr>
          <w:ilvl w:val="0"/>
          <w:numId w:val="212"/>
        </w:numPr>
        <w:spacing w:after="0" w:line="240" w:lineRule="auto"/>
        <w:ind w:left="300" w:right="150"/>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xml:space="preserve">В адресной строке набрать адрес поисковой системы http://www.google.ru и инициализировать процесс загрузки ресурса. </w:t>
      </w:r>
    </w:p>
    <w:p w:rsidR="00A6528C" w:rsidRPr="00A6528C" w:rsidRDefault="00A6528C" w:rsidP="007A09DF">
      <w:pPr>
        <w:numPr>
          <w:ilvl w:val="0"/>
          <w:numId w:val="212"/>
        </w:numPr>
        <w:spacing w:before="100" w:beforeAutospacing="1" w:after="100" w:afterAutospacing="1" w:line="240" w:lineRule="auto"/>
        <w:ind w:left="300" w:right="150"/>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xml:space="preserve">В интерфейсе начальной страницы поисковой системы Google.Ru найти форму для поиска и строку ввода запроса. Щелчком левой клавишей мыши по строке установить в ней курсор и напечатать: биография Филиппов министр. </w:t>
      </w:r>
    </w:p>
    <w:p w:rsidR="00A6528C" w:rsidRPr="00A6528C" w:rsidRDefault="00A6528C" w:rsidP="007A09DF">
      <w:pPr>
        <w:numPr>
          <w:ilvl w:val="0"/>
          <w:numId w:val="212"/>
        </w:numPr>
        <w:spacing w:before="100" w:beforeAutospacing="1" w:after="100" w:afterAutospacing="1" w:line="240" w:lineRule="auto"/>
        <w:ind w:left="300" w:right="150"/>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xml:space="preserve">Инициализировать процесс поиска в поисковой системе, нажав на кнопку Поиск в Goоgle. </w:t>
      </w:r>
    </w:p>
    <w:p w:rsidR="00A6528C" w:rsidRPr="00A6528C" w:rsidRDefault="00A6528C" w:rsidP="00A6528C">
      <w:pPr>
        <w:spacing w:after="0" w:line="240" w:lineRule="auto"/>
        <w:ind w:left="300" w:right="150"/>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xml:space="preserve">По результатам нашего запроса поисковой системой Google.Ru было выдано 223 документа, расположенных по релевантности, где первая по списку ссылка представляла собой точный ответ по нашему запросу (Данные на 11 марта 2003 года. Ваши результаты могут быть несколько другими, поскольку информация в Интернет меняется очень быстро). </w:t>
      </w:r>
    </w:p>
    <w:p w:rsidR="00A6528C" w:rsidRPr="00A6528C" w:rsidRDefault="00A6528C" w:rsidP="007A09DF">
      <w:pPr>
        <w:numPr>
          <w:ilvl w:val="0"/>
          <w:numId w:val="212"/>
        </w:numPr>
        <w:spacing w:after="0" w:line="240" w:lineRule="auto"/>
        <w:ind w:left="300" w:right="150"/>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Просмотреть результаты поиска и найти среди них наиболее подходящие (релевантные) вашему запросу.</w:t>
      </w:r>
    </w:p>
    <w:p w:rsidR="00A6528C" w:rsidRPr="00A6528C" w:rsidRDefault="00A6528C" w:rsidP="00A6528C">
      <w:pPr>
        <w:spacing w:after="0" w:line="240" w:lineRule="auto"/>
        <w:rPr>
          <w:rFonts w:ascii="Times New Roman" w:eastAsia="Times New Roman" w:hAnsi="Times New Roman" w:cs="Times New Roman"/>
          <w:sz w:val="24"/>
          <w:szCs w:val="24"/>
        </w:rPr>
      </w:pPr>
      <w:r w:rsidRPr="00A6528C">
        <w:rPr>
          <w:rFonts w:ascii="Times New Roman" w:eastAsia="Times New Roman" w:hAnsi="Times New Roman" w:cs="Times New Roman"/>
          <w:b/>
          <w:bCs/>
          <w:sz w:val="24"/>
          <w:szCs w:val="24"/>
        </w:rPr>
        <w:t>Поиск нормативных документов.</w:t>
      </w:r>
      <w:r w:rsidRPr="00A6528C">
        <w:rPr>
          <w:rFonts w:ascii="Times New Roman" w:eastAsia="Times New Roman" w:hAnsi="Times New Roman" w:cs="Times New Roman"/>
          <w:sz w:val="24"/>
          <w:szCs w:val="24"/>
        </w:rPr>
        <w:t xml:space="preserve"> </w:t>
      </w:r>
      <w:r w:rsidRPr="00A6528C">
        <w:rPr>
          <w:rFonts w:ascii="Times New Roman" w:eastAsia="Times New Roman" w:hAnsi="Times New Roman" w:cs="Times New Roman"/>
          <w:sz w:val="24"/>
          <w:szCs w:val="24"/>
        </w:rPr>
        <w:br/>
      </w:r>
      <w:r w:rsidRPr="00A6528C">
        <w:rPr>
          <w:rFonts w:ascii="Times New Roman" w:eastAsia="Times New Roman" w:hAnsi="Times New Roman" w:cs="Times New Roman"/>
          <w:bCs/>
          <w:sz w:val="24"/>
          <w:szCs w:val="24"/>
        </w:rPr>
        <w:t>Цель упражнения:</w:t>
      </w:r>
      <w:r w:rsidRPr="00A6528C">
        <w:rPr>
          <w:rFonts w:ascii="Times New Roman" w:eastAsia="Times New Roman" w:hAnsi="Times New Roman" w:cs="Times New Roman"/>
          <w:sz w:val="24"/>
          <w:szCs w:val="24"/>
        </w:rPr>
        <w:t xml:space="preserve"> Освоение приёмов поиска информации с помощью поисковой машины, </w:t>
      </w:r>
      <w:r w:rsidRPr="00A6528C">
        <w:rPr>
          <w:rFonts w:ascii="Times New Roman" w:eastAsia="Times New Roman" w:hAnsi="Times New Roman" w:cs="Times New Roman"/>
          <w:sz w:val="24"/>
          <w:szCs w:val="24"/>
        </w:rPr>
        <w:lastRenderedPageBreak/>
        <w:t>изучение особенностей поиска нормативного документа.</w:t>
      </w:r>
      <w:r w:rsidRPr="00A6528C">
        <w:rPr>
          <w:rFonts w:ascii="Times New Roman" w:eastAsia="Times New Roman" w:hAnsi="Times New Roman" w:cs="Times New Roman"/>
          <w:sz w:val="24"/>
          <w:szCs w:val="24"/>
        </w:rPr>
        <w:br/>
        <w:t>Задание:</w:t>
      </w:r>
      <w:r w:rsidRPr="00A6528C">
        <w:rPr>
          <w:rFonts w:ascii="Times New Roman" w:eastAsia="Times New Roman" w:hAnsi="Times New Roman" w:cs="Times New Roman"/>
          <w:sz w:val="24"/>
          <w:szCs w:val="24"/>
        </w:rPr>
        <w:br/>
        <w:t>Найти Положение Министерства образования Российской Федерации о порядке аттестации педагогических и руководящих работников муниципальных и образовательных учреждений.</w:t>
      </w:r>
    </w:p>
    <w:p w:rsidR="00A6528C" w:rsidRPr="00A6528C" w:rsidRDefault="00A6528C" w:rsidP="00A6528C">
      <w:pPr>
        <w:spacing w:before="100" w:beforeAutospacing="1" w:after="100" w:afterAutospacing="1" w:line="240" w:lineRule="auto"/>
        <w:jc w:val="both"/>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Порядок выполнения</w:t>
      </w:r>
      <w:r w:rsidRPr="00A6528C">
        <w:rPr>
          <w:rFonts w:ascii="Times New Roman" w:eastAsia="Times New Roman" w:hAnsi="Times New Roman" w:cs="Times New Roman"/>
          <w:sz w:val="24"/>
          <w:szCs w:val="24"/>
        </w:rPr>
        <w:br/>
        <w:t xml:space="preserve">Примечание. Для проведения поиска документа воспользуемся, например, поисковой машиной Яndex.ru. В группу ключевых слов запроса необходимо включить значимые по смыслу слова и исключить стоп-слова (под значимыми понимают те слова, которые несут основную смысловую нагрузку документа; стоп-слова – слова не несущие смысловой нагрузки, например, предлоги, или слова, встречающиеся в каждом подобном документе). Словосочетания «Министерство образования РФ», «муниципальные и образовательные учреждения» можно отбросить, т. к. они встречаются в большинстве нормативных образовательных документов. Наш запрос будет выглядеть так: положение о порядке аттестации педагогических и руководящих работников. </w:t>
      </w:r>
    </w:p>
    <w:p w:rsidR="00A6528C" w:rsidRPr="00A6528C" w:rsidRDefault="00A6528C" w:rsidP="007A09DF">
      <w:pPr>
        <w:numPr>
          <w:ilvl w:val="0"/>
          <w:numId w:val="213"/>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xml:space="preserve">Запустить обозреватель MS Internet Explorer. </w:t>
      </w:r>
    </w:p>
    <w:p w:rsidR="00A6528C" w:rsidRPr="00A6528C" w:rsidRDefault="00A6528C" w:rsidP="007A09DF">
      <w:pPr>
        <w:numPr>
          <w:ilvl w:val="0"/>
          <w:numId w:val="213"/>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xml:space="preserve">В адресной строке набрать адрес поисковой системы http://www.yandex.ru и инициализировать процесс загрузки ресурса. </w:t>
      </w:r>
    </w:p>
    <w:p w:rsidR="00A6528C" w:rsidRPr="00A6528C" w:rsidRDefault="00A6528C" w:rsidP="007A09DF">
      <w:pPr>
        <w:numPr>
          <w:ilvl w:val="0"/>
          <w:numId w:val="213"/>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xml:space="preserve">В строку поиска введите запрос: положение о порядке аттестации педагогических и руководящих работников. </w:t>
      </w:r>
    </w:p>
    <w:p w:rsidR="00A6528C" w:rsidRPr="00A6528C" w:rsidRDefault="00A6528C" w:rsidP="007A09DF">
      <w:pPr>
        <w:numPr>
          <w:ilvl w:val="0"/>
          <w:numId w:val="213"/>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xml:space="preserve">Нажмите клавишу </w:t>
      </w:r>
      <w:r w:rsidRPr="00A6528C">
        <w:rPr>
          <w:rFonts w:ascii="Times New Roman" w:eastAsia="Times New Roman" w:hAnsi="Times New Roman" w:cs="Times New Roman"/>
          <w:b/>
          <w:bCs/>
          <w:sz w:val="24"/>
          <w:szCs w:val="24"/>
        </w:rPr>
        <w:t>Enter</w:t>
      </w:r>
      <w:r w:rsidRPr="00A6528C">
        <w:rPr>
          <w:rFonts w:ascii="Times New Roman" w:eastAsia="Times New Roman" w:hAnsi="Times New Roman" w:cs="Times New Roman"/>
          <w:sz w:val="24"/>
          <w:szCs w:val="24"/>
        </w:rPr>
        <w:t xml:space="preserve"> или щёлкните мышью на кнопку </w:t>
      </w:r>
      <w:r w:rsidRPr="00A6528C">
        <w:rPr>
          <w:rFonts w:ascii="Times New Roman" w:eastAsia="Times New Roman" w:hAnsi="Times New Roman" w:cs="Times New Roman"/>
          <w:b/>
          <w:bCs/>
          <w:sz w:val="24"/>
          <w:szCs w:val="24"/>
        </w:rPr>
        <w:t>Найти.</w:t>
      </w:r>
      <w:r w:rsidRPr="00A6528C">
        <w:rPr>
          <w:rFonts w:ascii="Times New Roman" w:eastAsia="Times New Roman" w:hAnsi="Times New Roman" w:cs="Times New Roman"/>
          <w:sz w:val="24"/>
          <w:szCs w:val="24"/>
        </w:rPr>
        <w:t xml:space="preserve"> По данному запросу Яndex выдал 1286 страниц (данные на 22 апреля 2003 года. Ваши результаты могут быть несколько другими, поскольку информация в Интернет меняется очень быстро). Необходимый документ располагался первым по списку. </w:t>
      </w:r>
    </w:p>
    <w:p w:rsidR="00A6528C" w:rsidRPr="00A6528C" w:rsidRDefault="00A6528C" w:rsidP="007A09DF">
      <w:pPr>
        <w:numPr>
          <w:ilvl w:val="0"/>
          <w:numId w:val="213"/>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xml:space="preserve">Открыть найденный документ. </w:t>
      </w:r>
    </w:p>
    <w:p w:rsidR="00A6528C" w:rsidRPr="00A6528C" w:rsidRDefault="00A6528C" w:rsidP="00A6528C">
      <w:pPr>
        <w:spacing w:before="100" w:beforeAutospacing="1" w:after="100" w:afterAutospacing="1" w:line="240" w:lineRule="auto"/>
        <w:rPr>
          <w:rFonts w:ascii="Times New Roman" w:eastAsia="Times New Roman" w:hAnsi="Times New Roman" w:cs="Times New Roman"/>
          <w:sz w:val="24"/>
          <w:szCs w:val="24"/>
        </w:rPr>
      </w:pPr>
      <w:r w:rsidRPr="00A6528C">
        <w:rPr>
          <w:rFonts w:ascii="Times New Roman" w:eastAsia="Times New Roman" w:hAnsi="Times New Roman" w:cs="Times New Roman"/>
          <w:b/>
          <w:bCs/>
          <w:sz w:val="24"/>
          <w:szCs w:val="24"/>
        </w:rPr>
        <w:t>Поиск графической информации.</w:t>
      </w:r>
      <w:r w:rsidRPr="00A6528C">
        <w:rPr>
          <w:rFonts w:ascii="Times New Roman" w:eastAsia="Times New Roman" w:hAnsi="Times New Roman" w:cs="Times New Roman"/>
          <w:sz w:val="24"/>
          <w:szCs w:val="24"/>
        </w:rPr>
        <w:t xml:space="preserve"> </w:t>
      </w:r>
      <w:r w:rsidRPr="00A6528C">
        <w:rPr>
          <w:rFonts w:ascii="Times New Roman" w:eastAsia="Times New Roman" w:hAnsi="Times New Roman" w:cs="Times New Roman"/>
          <w:sz w:val="24"/>
          <w:szCs w:val="24"/>
        </w:rPr>
        <w:br/>
      </w:r>
      <w:r w:rsidRPr="00A6528C">
        <w:rPr>
          <w:rFonts w:ascii="Times New Roman" w:eastAsia="Times New Roman" w:hAnsi="Times New Roman" w:cs="Times New Roman"/>
          <w:b/>
          <w:bCs/>
          <w:sz w:val="24"/>
          <w:szCs w:val="24"/>
        </w:rPr>
        <w:t>Цель упражнения:</w:t>
      </w:r>
      <w:r w:rsidRPr="00A6528C">
        <w:rPr>
          <w:rFonts w:ascii="Times New Roman" w:eastAsia="Times New Roman" w:hAnsi="Times New Roman" w:cs="Times New Roman"/>
          <w:sz w:val="24"/>
          <w:szCs w:val="24"/>
        </w:rPr>
        <w:t xml:space="preserve"> Освоение приёмов поиска графической информации с помощью поисковой машины, формирование группы ключевых слов и интерфейса поисковой системы для поиска изображений.</w:t>
      </w:r>
      <w:r w:rsidRPr="00A6528C">
        <w:rPr>
          <w:rFonts w:ascii="Times New Roman" w:eastAsia="Times New Roman" w:hAnsi="Times New Roman" w:cs="Times New Roman"/>
          <w:sz w:val="24"/>
          <w:szCs w:val="24"/>
        </w:rPr>
        <w:br/>
        <w:t>Задание:</w:t>
      </w:r>
      <w:r w:rsidRPr="00A6528C">
        <w:rPr>
          <w:rFonts w:ascii="Times New Roman" w:eastAsia="Times New Roman" w:hAnsi="Times New Roman" w:cs="Times New Roman"/>
          <w:sz w:val="24"/>
          <w:szCs w:val="24"/>
        </w:rPr>
        <w:br/>
        <w:t>Подготовить иллюстрации к докладу о методике проведения уроков в школе.</w:t>
      </w:r>
    </w:p>
    <w:p w:rsidR="00A6528C" w:rsidRPr="00A6528C" w:rsidRDefault="00A6528C" w:rsidP="00A6528C">
      <w:pPr>
        <w:spacing w:before="100" w:beforeAutospacing="1" w:after="100" w:afterAutospacing="1" w:line="240" w:lineRule="auto"/>
        <w:jc w:val="both"/>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xml:space="preserve">Порядок выполнения. </w:t>
      </w:r>
    </w:p>
    <w:p w:rsidR="00A6528C" w:rsidRPr="00A6528C" w:rsidRDefault="00A6528C" w:rsidP="007A09DF">
      <w:pPr>
        <w:numPr>
          <w:ilvl w:val="0"/>
          <w:numId w:val="214"/>
        </w:numPr>
        <w:spacing w:before="100" w:beforeAutospacing="1" w:after="100" w:afterAutospacing="1" w:line="240" w:lineRule="auto"/>
        <w:ind w:left="300" w:right="150"/>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xml:space="preserve">Запустить обозреватель MS Internet Explorer. </w:t>
      </w:r>
    </w:p>
    <w:p w:rsidR="00A6528C" w:rsidRPr="00A6528C" w:rsidRDefault="00A6528C" w:rsidP="007A09DF">
      <w:pPr>
        <w:numPr>
          <w:ilvl w:val="0"/>
          <w:numId w:val="214"/>
        </w:numPr>
        <w:spacing w:before="100" w:beforeAutospacing="1" w:after="100" w:afterAutospacing="1" w:line="240" w:lineRule="auto"/>
        <w:ind w:left="300" w:right="150"/>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xml:space="preserve">В адресной строке набрать адрес поисковой системы http://www.yandex.ru и инициализировать процесс загрузки ресурса. </w:t>
      </w:r>
    </w:p>
    <w:p w:rsidR="00A6528C" w:rsidRPr="00A6528C" w:rsidRDefault="00A6528C" w:rsidP="007A09DF">
      <w:pPr>
        <w:numPr>
          <w:ilvl w:val="0"/>
          <w:numId w:val="214"/>
        </w:numPr>
        <w:spacing w:before="100" w:beforeAutospacing="1" w:after="100" w:afterAutospacing="1" w:line="240" w:lineRule="auto"/>
        <w:ind w:left="300" w:right="150"/>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xml:space="preserve">В интерфейсе начальной страницы поисковой системы Яndex.ru найти форму для поиска и строку ввода запроса. Щелчком левой клавишей мыши по строке установить в ней курсор и напечатать: урок школа. Щелчком левой клавиши мыши в соответствующем окошке поставить флажок Картинки. </w:t>
      </w:r>
    </w:p>
    <w:p w:rsidR="00A6528C" w:rsidRPr="00A6528C" w:rsidRDefault="00A6528C" w:rsidP="007A09DF">
      <w:pPr>
        <w:numPr>
          <w:ilvl w:val="0"/>
          <w:numId w:val="214"/>
        </w:numPr>
        <w:spacing w:before="100" w:beforeAutospacing="1" w:after="100" w:afterAutospacing="1" w:line="240" w:lineRule="auto"/>
        <w:ind w:left="300" w:right="150"/>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xml:space="preserve">Инициализировать процесс поиска в поисковой сиситеме, нажав на кнопку Найти. </w:t>
      </w:r>
    </w:p>
    <w:p w:rsidR="00A6528C" w:rsidRPr="00A6528C" w:rsidRDefault="00A6528C" w:rsidP="007A09DF">
      <w:pPr>
        <w:numPr>
          <w:ilvl w:val="0"/>
          <w:numId w:val="214"/>
        </w:numPr>
        <w:spacing w:before="100" w:beforeAutospacing="1" w:after="100" w:afterAutospacing="1" w:line="240" w:lineRule="auto"/>
        <w:ind w:left="300" w:right="150"/>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xml:space="preserve">Просмотреть результаты поиска и найти среди них наиболее подходящие (релевантные) вашему запросу. По нашему запросу поисковой системой Яndex.ru было представлено 167 картинок (Данные на 11 марта 2003 года. Ваши результаты могут отличаться, поскольку информация в Интернет меняется очень быстро). </w:t>
      </w:r>
    </w:p>
    <w:p w:rsidR="00A6528C" w:rsidRPr="00A6528C" w:rsidRDefault="00A6528C" w:rsidP="007A09DF">
      <w:pPr>
        <w:numPr>
          <w:ilvl w:val="0"/>
          <w:numId w:val="214"/>
        </w:numPr>
        <w:spacing w:before="100" w:beforeAutospacing="1" w:after="100" w:afterAutospacing="1" w:line="240" w:lineRule="auto"/>
        <w:ind w:left="300" w:right="150"/>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xml:space="preserve">Для просмотра увеличенного изображения необходимо щелкнуть левой кнопкой мыши по картинке. Для запуска интернет-ресурса, на котором располагается данное изображение, щёлкнуть левой кнопкой мыши по ссылке с его адресом под картинкой. </w:t>
      </w:r>
      <w:r w:rsidRPr="00A6528C">
        <w:rPr>
          <w:rFonts w:ascii="Times New Roman" w:eastAsia="Times New Roman" w:hAnsi="Times New Roman" w:cs="Times New Roman"/>
          <w:sz w:val="24"/>
          <w:szCs w:val="24"/>
        </w:rPr>
        <w:lastRenderedPageBreak/>
        <w:t xml:space="preserve">Точно так же можно загрузить другие картинки с сервера (их количество представлено в скобках). </w:t>
      </w:r>
    </w:p>
    <w:p w:rsidR="00A6528C" w:rsidRPr="00A6528C" w:rsidRDefault="00A6528C" w:rsidP="00A6528C">
      <w:pPr>
        <w:spacing w:before="100" w:beforeAutospacing="1" w:after="100" w:afterAutospacing="1" w:line="240" w:lineRule="auto"/>
        <w:rPr>
          <w:rFonts w:ascii="Times New Roman" w:eastAsia="Times New Roman" w:hAnsi="Times New Roman" w:cs="Times New Roman"/>
          <w:sz w:val="24"/>
          <w:szCs w:val="24"/>
        </w:rPr>
      </w:pPr>
      <w:r w:rsidRPr="00A6528C">
        <w:rPr>
          <w:rFonts w:ascii="Times New Roman" w:eastAsia="Times New Roman" w:hAnsi="Times New Roman" w:cs="Times New Roman"/>
          <w:b/>
          <w:bCs/>
          <w:sz w:val="24"/>
          <w:szCs w:val="24"/>
        </w:rPr>
        <w:t>Поиск адресов электронной почты.</w:t>
      </w:r>
      <w:r w:rsidRPr="00A6528C">
        <w:rPr>
          <w:rFonts w:ascii="Times New Roman" w:eastAsia="Times New Roman" w:hAnsi="Times New Roman" w:cs="Times New Roman"/>
          <w:sz w:val="24"/>
          <w:szCs w:val="24"/>
        </w:rPr>
        <w:t xml:space="preserve"> </w:t>
      </w:r>
      <w:r w:rsidRPr="00A6528C">
        <w:rPr>
          <w:rFonts w:ascii="Times New Roman" w:eastAsia="Times New Roman" w:hAnsi="Times New Roman" w:cs="Times New Roman"/>
          <w:sz w:val="24"/>
          <w:szCs w:val="24"/>
        </w:rPr>
        <w:br/>
      </w:r>
      <w:r w:rsidRPr="00A6528C">
        <w:rPr>
          <w:rFonts w:ascii="Times New Roman" w:eastAsia="Times New Roman" w:hAnsi="Times New Roman" w:cs="Times New Roman"/>
          <w:b/>
          <w:bCs/>
          <w:sz w:val="24"/>
          <w:szCs w:val="24"/>
        </w:rPr>
        <w:t>Цель упражнения:</w:t>
      </w:r>
      <w:r w:rsidRPr="00A6528C">
        <w:rPr>
          <w:rFonts w:ascii="Times New Roman" w:eastAsia="Times New Roman" w:hAnsi="Times New Roman" w:cs="Times New Roman"/>
          <w:sz w:val="24"/>
          <w:szCs w:val="24"/>
        </w:rPr>
        <w:t xml:space="preserve"> Освоение приёмов поиска адресов электронной почты, используя специальные службы поиска людей в Интернет.</w:t>
      </w:r>
      <w:r w:rsidRPr="00A6528C">
        <w:rPr>
          <w:rFonts w:ascii="Times New Roman" w:eastAsia="Times New Roman" w:hAnsi="Times New Roman" w:cs="Times New Roman"/>
          <w:sz w:val="24"/>
          <w:szCs w:val="24"/>
        </w:rPr>
        <w:br/>
        <w:t>Задание:</w:t>
      </w:r>
      <w:r w:rsidRPr="00A6528C">
        <w:rPr>
          <w:rFonts w:ascii="Times New Roman" w:eastAsia="Times New Roman" w:hAnsi="Times New Roman" w:cs="Times New Roman"/>
          <w:sz w:val="24"/>
          <w:szCs w:val="24"/>
        </w:rPr>
        <w:br/>
        <w:t>Найти электронный адрес Иванова Владимира, если мы знаем, что его логин (псевдоним, имя пользователя) совпадает с его фамилией (ivanov).</w:t>
      </w:r>
    </w:p>
    <w:p w:rsidR="00A6528C" w:rsidRPr="00A6528C" w:rsidRDefault="00A6528C" w:rsidP="00A6528C">
      <w:pPr>
        <w:spacing w:before="100" w:beforeAutospacing="1" w:after="100" w:afterAutospacing="1" w:line="240" w:lineRule="auto"/>
        <w:jc w:val="both"/>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xml:space="preserve">Порядок выполнения: </w:t>
      </w:r>
    </w:p>
    <w:p w:rsidR="00A6528C" w:rsidRPr="00A6528C" w:rsidRDefault="00A6528C" w:rsidP="007A09DF">
      <w:pPr>
        <w:numPr>
          <w:ilvl w:val="0"/>
          <w:numId w:val="215"/>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xml:space="preserve">Запустить обозреватель MS Internet Explorer. </w:t>
      </w:r>
    </w:p>
    <w:p w:rsidR="00A6528C" w:rsidRPr="00A6528C" w:rsidRDefault="00A6528C" w:rsidP="007A09DF">
      <w:pPr>
        <w:numPr>
          <w:ilvl w:val="0"/>
          <w:numId w:val="215"/>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xml:space="preserve">В адресной строке набрать адрес поисковой службы Электронная Россия http://www.eros.dubna.ru и инициализировать процесс загрузки ресурса. </w:t>
      </w:r>
    </w:p>
    <w:p w:rsidR="00A6528C" w:rsidRPr="00A6528C" w:rsidRDefault="00A6528C" w:rsidP="007A09DF">
      <w:pPr>
        <w:numPr>
          <w:ilvl w:val="0"/>
          <w:numId w:val="215"/>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xml:space="preserve">В интерфейсе поисковой системы найти форму для поиска и ввести в строку </w:t>
      </w:r>
      <w:r w:rsidRPr="00A6528C">
        <w:rPr>
          <w:rFonts w:ascii="Times New Roman" w:eastAsia="Times New Roman" w:hAnsi="Times New Roman" w:cs="Times New Roman"/>
          <w:b/>
          <w:bCs/>
          <w:sz w:val="24"/>
          <w:szCs w:val="24"/>
        </w:rPr>
        <w:t>Имя</w:t>
      </w:r>
      <w:r w:rsidRPr="00A6528C">
        <w:rPr>
          <w:rFonts w:ascii="Times New Roman" w:eastAsia="Times New Roman" w:hAnsi="Times New Roman" w:cs="Times New Roman"/>
          <w:sz w:val="24"/>
          <w:szCs w:val="24"/>
        </w:rPr>
        <w:t xml:space="preserve"> - Фамилия: Иванов, а в поле </w:t>
      </w:r>
      <w:r w:rsidRPr="00A6528C">
        <w:rPr>
          <w:rFonts w:ascii="Times New Roman" w:eastAsia="Times New Roman" w:hAnsi="Times New Roman" w:cs="Times New Roman"/>
          <w:b/>
          <w:bCs/>
          <w:sz w:val="24"/>
          <w:szCs w:val="24"/>
        </w:rPr>
        <w:t>Пользователь</w:t>
      </w:r>
      <w:r w:rsidRPr="00A6528C">
        <w:rPr>
          <w:rFonts w:ascii="Times New Roman" w:eastAsia="Times New Roman" w:hAnsi="Times New Roman" w:cs="Times New Roman"/>
          <w:sz w:val="24"/>
          <w:szCs w:val="24"/>
        </w:rPr>
        <w:t xml:space="preserve"> предполагаемый логин: ivanov. </w:t>
      </w:r>
    </w:p>
    <w:p w:rsidR="00A6528C" w:rsidRPr="00A6528C" w:rsidRDefault="00A6528C" w:rsidP="007A09DF">
      <w:pPr>
        <w:numPr>
          <w:ilvl w:val="0"/>
          <w:numId w:val="215"/>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xml:space="preserve">Инициализировать процесс поиска в поисковой системе, нажав на кнопку </w:t>
      </w:r>
      <w:r w:rsidRPr="00A6528C">
        <w:rPr>
          <w:rFonts w:ascii="Times New Roman" w:eastAsia="Times New Roman" w:hAnsi="Times New Roman" w:cs="Times New Roman"/>
          <w:b/>
          <w:bCs/>
          <w:sz w:val="24"/>
          <w:szCs w:val="24"/>
        </w:rPr>
        <w:t>Поиск.</w:t>
      </w:r>
      <w:r w:rsidRPr="00A6528C">
        <w:rPr>
          <w:rFonts w:ascii="Times New Roman" w:eastAsia="Times New Roman" w:hAnsi="Times New Roman" w:cs="Times New Roman"/>
          <w:sz w:val="24"/>
          <w:szCs w:val="24"/>
        </w:rPr>
        <w:t xml:space="preserve"> </w:t>
      </w:r>
    </w:p>
    <w:p w:rsidR="00A6528C" w:rsidRPr="00A6528C" w:rsidRDefault="00A6528C" w:rsidP="007A09DF">
      <w:pPr>
        <w:numPr>
          <w:ilvl w:val="0"/>
          <w:numId w:val="215"/>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xml:space="preserve">Просмотреть результаты поиска и выбрать среди них искомый адрес. </w:t>
      </w:r>
    </w:p>
    <w:p w:rsidR="00A6528C" w:rsidRPr="00A6528C" w:rsidRDefault="00A6528C" w:rsidP="00A6528C">
      <w:pPr>
        <w:spacing w:before="100" w:beforeAutospacing="1" w:after="100" w:afterAutospacing="1" w:line="240" w:lineRule="auto"/>
        <w:rPr>
          <w:rFonts w:ascii="Times New Roman" w:eastAsia="Times New Roman" w:hAnsi="Times New Roman" w:cs="Times New Roman"/>
          <w:sz w:val="24"/>
          <w:szCs w:val="24"/>
        </w:rPr>
      </w:pPr>
      <w:r w:rsidRPr="00A6528C">
        <w:rPr>
          <w:rFonts w:ascii="Times New Roman" w:eastAsia="Times New Roman" w:hAnsi="Times New Roman" w:cs="Times New Roman"/>
          <w:b/>
          <w:bCs/>
          <w:sz w:val="24"/>
          <w:szCs w:val="24"/>
        </w:rPr>
        <w:t>Поиск в сети Интернет сведений о людях (на примере адреса).</w:t>
      </w:r>
      <w:r w:rsidRPr="00A6528C">
        <w:rPr>
          <w:rFonts w:ascii="Times New Roman" w:eastAsia="Times New Roman" w:hAnsi="Times New Roman" w:cs="Times New Roman"/>
          <w:sz w:val="24"/>
          <w:szCs w:val="24"/>
        </w:rPr>
        <w:t xml:space="preserve"> </w:t>
      </w:r>
      <w:r w:rsidRPr="00A6528C">
        <w:rPr>
          <w:rFonts w:ascii="Times New Roman" w:eastAsia="Times New Roman" w:hAnsi="Times New Roman" w:cs="Times New Roman"/>
          <w:sz w:val="24"/>
          <w:szCs w:val="24"/>
        </w:rPr>
        <w:br/>
      </w:r>
      <w:r w:rsidRPr="00A6528C">
        <w:rPr>
          <w:rFonts w:ascii="Times New Roman" w:eastAsia="Times New Roman" w:hAnsi="Times New Roman" w:cs="Times New Roman"/>
          <w:b/>
          <w:bCs/>
          <w:sz w:val="24"/>
          <w:szCs w:val="24"/>
        </w:rPr>
        <w:t>Цель упражнения:</w:t>
      </w:r>
      <w:r w:rsidRPr="00A6528C">
        <w:rPr>
          <w:rFonts w:ascii="Times New Roman" w:eastAsia="Times New Roman" w:hAnsi="Times New Roman" w:cs="Times New Roman"/>
          <w:sz w:val="24"/>
          <w:szCs w:val="24"/>
        </w:rPr>
        <w:t xml:space="preserve"> </w:t>
      </w:r>
      <w:r w:rsidRPr="00A6528C">
        <w:rPr>
          <w:rFonts w:ascii="Times New Roman" w:eastAsia="Times New Roman" w:hAnsi="Times New Roman" w:cs="Times New Roman"/>
          <w:sz w:val="24"/>
          <w:szCs w:val="24"/>
        </w:rPr>
        <w:br/>
        <w:t>Знакомство со справочниками в Интернет. Изучение возможностей поиска людей в Интернет.</w:t>
      </w:r>
      <w:r w:rsidRPr="00A6528C">
        <w:rPr>
          <w:rFonts w:ascii="Times New Roman" w:eastAsia="Times New Roman" w:hAnsi="Times New Roman" w:cs="Times New Roman"/>
          <w:sz w:val="24"/>
          <w:szCs w:val="24"/>
        </w:rPr>
        <w:br/>
        <w:t>Задание:</w:t>
      </w:r>
      <w:r w:rsidRPr="00A6528C">
        <w:rPr>
          <w:rFonts w:ascii="Times New Roman" w:eastAsia="Times New Roman" w:hAnsi="Times New Roman" w:cs="Times New Roman"/>
          <w:sz w:val="24"/>
          <w:szCs w:val="24"/>
        </w:rPr>
        <w:br/>
        <w:t>Найти адрес Никифоровой Натальи Александровны, проживающей в городе Самаре.</w:t>
      </w:r>
    </w:p>
    <w:p w:rsidR="00A6528C" w:rsidRPr="00A6528C" w:rsidRDefault="00A6528C" w:rsidP="00A6528C">
      <w:pPr>
        <w:spacing w:before="100" w:beforeAutospacing="1" w:after="100" w:afterAutospacing="1" w:line="240" w:lineRule="auto"/>
        <w:jc w:val="both"/>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xml:space="preserve">Порядок выполнения. </w:t>
      </w:r>
    </w:p>
    <w:p w:rsidR="00A6528C" w:rsidRPr="00A6528C" w:rsidRDefault="00A6528C" w:rsidP="007A09DF">
      <w:pPr>
        <w:numPr>
          <w:ilvl w:val="0"/>
          <w:numId w:val="216"/>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xml:space="preserve">Запустить обозреватель MS Internet Explorer. </w:t>
      </w:r>
    </w:p>
    <w:p w:rsidR="00A6528C" w:rsidRPr="00A6528C" w:rsidRDefault="00A6528C" w:rsidP="007A09DF">
      <w:pPr>
        <w:numPr>
          <w:ilvl w:val="0"/>
          <w:numId w:val="216"/>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xml:space="preserve">В адресной строке набрать адрес Самарской информационной сети http://www.bonus.ru и инициализировать процесс загрузки ресурса. </w:t>
      </w:r>
    </w:p>
    <w:p w:rsidR="00A6528C" w:rsidRPr="00A6528C" w:rsidRDefault="00A6528C" w:rsidP="007A09DF">
      <w:pPr>
        <w:numPr>
          <w:ilvl w:val="0"/>
          <w:numId w:val="216"/>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xml:space="preserve">В интерфейсе поисковой системы найти рубрикатор и перейти в раздел Телефонные справочники (по умолчанию открывается справочник по жителям Самары и области). </w:t>
      </w:r>
    </w:p>
    <w:p w:rsidR="00A6528C" w:rsidRPr="00A6528C" w:rsidRDefault="00A6528C" w:rsidP="007A09DF">
      <w:pPr>
        <w:numPr>
          <w:ilvl w:val="0"/>
          <w:numId w:val="216"/>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xml:space="preserve">Изучите инструкцию и введите в соответствующие окошки имя, фамилию и отчество человека, адрес которого необходимо найти (Никифорова Наталья Александровна). Выбрать из выпадающего списка Регион нужное название города или региона Самара. Инициализировать процесс поиска в поисковой системе, нажав на кнопку Искать. </w:t>
      </w:r>
    </w:p>
    <w:p w:rsidR="00A6528C" w:rsidRPr="00A6528C" w:rsidRDefault="00A6528C" w:rsidP="007A09DF">
      <w:pPr>
        <w:numPr>
          <w:ilvl w:val="0"/>
          <w:numId w:val="216"/>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xml:space="preserve">Просмотреть результаты поиска и выбрать среди них искомый адрес. По нашему запросу было найдено 5 записей (24 апреля 2003 года). </w:t>
      </w:r>
    </w:p>
    <w:p w:rsidR="00A6528C" w:rsidRPr="00A6528C" w:rsidRDefault="00A6528C" w:rsidP="00A6528C">
      <w:pPr>
        <w:spacing w:before="100" w:beforeAutospacing="1" w:after="100" w:afterAutospacing="1" w:line="240" w:lineRule="auto"/>
        <w:rPr>
          <w:rFonts w:ascii="Times New Roman" w:eastAsia="Times New Roman" w:hAnsi="Times New Roman" w:cs="Times New Roman"/>
          <w:sz w:val="24"/>
          <w:szCs w:val="24"/>
        </w:rPr>
      </w:pPr>
      <w:r w:rsidRPr="00A6528C">
        <w:rPr>
          <w:rFonts w:ascii="Times New Roman" w:eastAsia="Times New Roman" w:hAnsi="Times New Roman" w:cs="Times New Roman"/>
          <w:b/>
          <w:bCs/>
          <w:sz w:val="24"/>
          <w:szCs w:val="24"/>
        </w:rPr>
        <w:t>Поиск литературных произведений в сети Интернет.</w:t>
      </w:r>
      <w:r w:rsidRPr="00A6528C">
        <w:rPr>
          <w:rFonts w:ascii="Times New Roman" w:eastAsia="Times New Roman" w:hAnsi="Times New Roman" w:cs="Times New Roman"/>
          <w:sz w:val="24"/>
          <w:szCs w:val="24"/>
        </w:rPr>
        <w:t xml:space="preserve"> </w:t>
      </w:r>
      <w:r w:rsidRPr="00A6528C">
        <w:rPr>
          <w:rFonts w:ascii="Times New Roman" w:eastAsia="Times New Roman" w:hAnsi="Times New Roman" w:cs="Times New Roman"/>
          <w:sz w:val="24"/>
          <w:szCs w:val="24"/>
        </w:rPr>
        <w:br/>
      </w:r>
      <w:r w:rsidRPr="00A6528C">
        <w:rPr>
          <w:rFonts w:ascii="Times New Roman" w:eastAsia="Times New Roman" w:hAnsi="Times New Roman" w:cs="Times New Roman"/>
          <w:b/>
          <w:bCs/>
          <w:sz w:val="24"/>
          <w:szCs w:val="24"/>
        </w:rPr>
        <w:t>Цель упражнения:</w:t>
      </w:r>
      <w:r w:rsidRPr="00A6528C">
        <w:rPr>
          <w:rFonts w:ascii="Times New Roman" w:eastAsia="Times New Roman" w:hAnsi="Times New Roman" w:cs="Times New Roman"/>
          <w:sz w:val="24"/>
          <w:szCs w:val="24"/>
        </w:rPr>
        <w:t xml:space="preserve"> Освоение приёмов поиска и скачивания файлов через WWW.</w:t>
      </w:r>
      <w:r w:rsidRPr="00A6528C">
        <w:rPr>
          <w:rFonts w:ascii="Times New Roman" w:eastAsia="Times New Roman" w:hAnsi="Times New Roman" w:cs="Times New Roman"/>
          <w:sz w:val="24"/>
          <w:szCs w:val="24"/>
        </w:rPr>
        <w:br/>
        <w:t>Задание:</w:t>
      </w:r>
      <w:r w:rsidRPr="00A6528C">
        <w:rPr>
          <w:rFonts w:ascii="Times New Roman" w:eastAsia="Times New Roman" w:hAnsi="Times New Roman" w:cs="Times New Roman"/>
          <w:sz w:val="24"/>
          <w:szCs w:val="24"/>
        </w:rPr>
        <w:br/>
        <w:t>Найти и сохранить на локальном диске один из рассказов Ивана Безродного.</w:t>
      </w:r>
    </w:p>
    <w:p w:rsidR="00A6528C" w:rsidRPr="00A6528C" w:rsidRDefault="00A6528C" w:rsidP="00A6528C">
      <w:pPr>
        <w:spacing w:before="100" w:beforeAutospacing="1" w:after="100" w:afterAutospacing="1" w:line="240" w:lineRule="auto"/>
        <w:jc w:val="both"/>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xml:space="preserve">Порядок выполнения: </w:t>
      </w:r>
    </w:p>
    <w:p w:rsidR="00A6528C" w:rsidRPr="00A6528C" w:rsidRDefault="00A6528C" w:rsidP="007A09DF">
      <w:pPr>
        <w:numPr>
          <w:ilvl w:val="0"/>
          <w:numId w:val="217"/>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xml:space="preserve">Запустить обозреватель MS Internet Explorer. </w:t>
      </w:r>
    </w:p>
    <w:p w:rsidR="00A6528C" w:rsidRPr="00A6528C" w:rsidRDefault="00A6528C" w:rsidP="007A09DF">
      <w:pPr>
        <w:numPr>
          <w:ilvl w:val="0"/>
          <w:numId w:val="217"/>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xml:space="preserve">В адресной строке набрать адрес архива файлов Курчатовского института http://www.kiarchive.ru и инициализировать процесс загрузки ресурса. </w:t>
      </w:r>
    </w:p>
    <w:p w:rsidR="00A6528C" w:rsidRPr="00A6528C" w:rsidRDefault="00A6528C" w:rsidP="007A09DF">
      <w:pPr>
        <w:numPr>
          <w:ilvl w:val="0"/>
          <w:numId w:val="217"/>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lastRenderedPageBreak/>
        <w:t xml:space="preserve">По рубрикатору перейти в раздел Электронная библиотека. В разделе Электронная библиотека открыть папку Arkanar (ассоциация молодых писателей). В папке выбрать раздел Творчество Ивана Безродного. Просмотреть названия представленных работ и выбрать подходящую. </w:t>
      </w:r>
    </w:p>
    <w:p w:rsidR="00A6528C" w:rsidRPr="00A6528C" w:rsidRDefault="00A6528C" w:rsidP="007A09DF">
      <w:pPr>
        <w:numPr>
          <w:ilvl w:val="0"/>
          <w:numId w:val="217"/>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xml:space="preserve">Щёлкнуть мышью по ссылке с названием архивного файла (heaven.zip, Рай на земле). В появившемся окне </w:t>
      </w:r>
      <w:r w:rsidRPr="00A6528C">
        <w:rPr>
          <w:rFonts w:ascii="Times New Roman" w:eastAsia="Times New Roman" w:hAnsi="Times New Roman" w:cs="Times New Roman"/>
          <w:b/>
          <w:bCs/>
          <w:sz w:val="24"/>
          <w:szCs w:val="24"/>
        </w:rPr>
        <w:t>Загрузка файла</w:t>
      </w:r>
      <w:r w:rsidRPr="00A6528C">
        <w:rPr>
          <w:rFonts w:ascii="Times New Roman" w:eastAsia="Times New Roman" w:hAnsi="Times New Roman" w:cs="Times New Roman"/>
          <w:sz w:val="24"/>
          <w:szCs w:val="24"/>
        </w:rPr>
        <w:t xml:space="preserve"> нажать кнопку</w:t>
      </w:r>
      <w:r w:rsidRPr="00A6528C">
        <w:rPr>
          <w:rFonts w:ascii="Times New Roman" w:eastAsia="Times New Roman" w:hAnsi="Times New Roman" w:cs="Times New Roman"/>
          <w:b/>
          <w:bCs/>
          <w:sz w:val="24"/>
          <w:szCs w:val="24"/>
        </w:rPr>
        <w:t xml:space="preserve"> Открыть. </w:t>
      </w:r>
    </w:p>
    <w:p w:rsidR="00A6528C" w:rsidRPr="00A6528C" w:rsidRDefault="00A6528C" w:rsidP="007A09DF">
      <w:pPr>
        <w:numPr>
          <w:ilvl w:val="0"/>
          <w:numId w:val="217"/>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A6528C">
        <w:rPr>
          <w:rFonts w:ascii="Times New Roman" w:eastAsia="Times New Roman" w:hAnsi="Times New Roman" w:cs="Times New Roman"/>
          <w:sz w:val="24"/>
          <w:szCs w:val="24"/>
        </w:rPr>
        <w:t xml:space="preserve">В окне архиватора, открывшемся после загрузки файла, вы можете увидеть название файла. Разверните файл для прочтения двойным щелчком мыши по его названию. Просмотреть файл и при необходимости сохранить на локальном диске, выполнив команду </w:t>
      </w:r>
      <w:r w:rsidRPr="00A6528C">
        <w:rPr>
          <w:rFonts w:ascii="Times New Roman" w:eastAsia="Times New Roman" w:hAnsi="Times New Roman" w:cs="Times New Roman"/>
          <w:b/>
          <w:bCs/>
          <w:sz w:val="24"/>
          <w:szCs w:val="24"/>
        </w:rPr>
        <w:t>Файл - Сохранить как.</w:t>
      </w:r>
      <w:r w:rsidRPr="00A6528C">
        <w:rPr>
          <w:rFonts w:ascii="Times New Roman" w:eastAsia="Times New Roman" w:hAnsi="Times New Roman" w:cs="Times New Roman"/>
          <w:sz w:val="24"/>
          <w:szCs w:val="24"/>
        </w:rPr>
        <w:t xml:space="preserve"> В окне сохранения не забудьте выбрать имя папки, в которую следует поместить файл. </w:t>
      </w:r>
    </w:p>
    <w:p w:rsidR="007B2C30" w:rsidRPr="00666C43" w:rsidRDefault="007B2C30" w:rsidP="00FE724F">
      <w:pPr>
        <w:widowControl w:val="0"/>
        <w:spacing w:after="0" w:line="240" w:lineRule="auto"/>
        <w:jc w:val="both"/>
        <w:rPr>
          <w:rFonts w:ascii="Times New Roman" w:hAnsi="Times New Roman" w:cs="Times New Roman"/>
          <w:bCs/>
          <w:sz w:val="24"/>
          <w:szCs w:val="24"/>
        </w:rPr>
      </w:pPr>
      <w:r w:rsidRPr="00666C43">
        <w:rPr>
          <w:rFonts w:ascii="Times New Roman" w:hAnsi="Times New Roman" w:cs="Times New Roman"/>
          <w:bCs/>
          <w:sz w:val="24"/>
          <w:szCs w:val="24"/>
        </w:rPr>
        <w:t>Критерии оценки:  Всего – 5 баллов. Максимальная оценка – 5 баллов.</w:t>
      </w:r>
    </w:p>
    <w:p w:rsidR="007B2C30" w:rsidRPr="00666C43" w:rsidRDefault="007B2C30" w:rsidP="00FE724F">
      <w:pPr>
        <w:widowControl w:val="0"/>
        <w:spacing w:after="0" w:line="240" w:lineRule="auto"/>
        <w:jc w:val="both"/>
        <w:rPr>
          <w:rFonts w:ascii="Times New Roman" w:hAnsi="Times New Roman" w:cs="Times New Roman"/>
          <w:bCs/>
          <w:sz w:val="24"/>
          <w:szCs w:val="24"/>
        </w:rPr>
      </w:pPr>
      <w:r w:rsidRPr="00666C43">
        <w:rPr>
          <w:rFonts w:ascii="Times New Roman" w:hAnsi="Times New Roman" w:cs="Times New Roman"/>
          <w:bCs/>
          <w:sz w:val="24"/>
          <w:szCs w:val="24"/>
        </w:rPr>
        <w:t xml:space="preserve">Время  выполнения задания: </w:t>
      </w:r>
      <w:r w:rsidR="00666C43" w:rsidRPr="00666C43">
        <w:rPr>
          <w:rFonts w:ascii="Times New Roman" w:hAnsi="Times New Roman" w:cs="Times New Roman"/>
          <w:bCs/>
          <w:sz w:val="24"/>
          <w:szCs w:val="24"/>
        </w:rPr>
        <w:t>9</w:t>
      </w:r>
      <w:r w:rsidRPr="00666C43">
        <w:rPr>
          <w:rFonts w:ascii="Times New Roman" w:hAnsi="Times New Roman" w:cs="Times New Roman"/>
          <w:bCs/>
          <w:sz w:val="24"/>
          <w:szCs w:val="24"/>
        </w:rPr>
        <w:t xml:space="preserve">0 мин. </w:t>
      </w:r>
    </w:p>
    <w:p w:rsidR="00A6528C" w:rsidRDefault="00A6528C" w:rsidP="00FE724F">
      <w:pPr>
        <w:widowControl w:val="0"/>
        <w:spacing w:before="120" w:after="0" w:line="240" w:lineRule="auto"/>
        <w:jc w:val="center"/>
        <w:rPr>
          <w:rFonts w:ascii="Times New Roman" w:hAnsi="Times New Roman" w:cs="Times New Roman"/>
          <w:b/>
          <w:sz w:val="24"/>
          <w:szCs w:val="24"/>
        </w:rPr>
      </w:pPr>
    </w:p>
    <w:p w:rsidR="007B2C30" w:rsidRPr="00666C43" w:rsidRDefault="007B2C30" w:rsidP="00FE724F">
      <w:pPr>
        <w:widowControl w:val="0"/>
        <w:spacing w:before="120" w:after="0" w:line="240" w:lineRule="auto"/>
        <w:jc w:val="center"/>
        <w:rPr>
          <w:rFonts w:ascii="Times New Roman" w:hAnsi="Times New Roman" w:cs="Times New Roman"/>
          <w:sz w:val="24"/>
          <w:szCs w:val="24"/>
        </w:rPr>
      </w:pPr>
      <w:r w:rsidRPr="00666C43">
        <w:rPr>
          <w:rFonts w:ascii="Times New Roman" w:hAnsi="Times New Roman" w:cs="Times New Roman"/>
          <w:b/>
          <w:sz w:val="24"/>
          <w:szCs w:val="24"/>
        </w:rPr>
        <w:t>Условия, при которых выставляется оценка за практическую работу</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229"/>
      </w:tblGrid>
      <w:tr w:rsidR="007B2C30" w:rsidRPr="00666C43" w:rsidTr="00325605">
        <w:tc>
          <w:tcPr>
            <w:tcW w:w="2518" w:type="dxa"/>
          </w:tcPr>
          <w:p w:rsidR="007B2C30" w:rsidRPr="00666C43" w:rsidRDefault="007B2C30" w:rsidP="00FE724F">
            <w:pPr>
              <w:widowControl w:val="0"/>
              <w:spacing w:before="120" w:after="0" w:line="240" w:lineRule="auto"/>
              <w:jc w:val="both"/>
              <w:rPr>
                <w:rFonts w:ascii="Times New Roman" w:hAnsi="Times New Roman" w:cs="Times New Roman"/>
                <w:b/>
                <w:sz w:val="24"/>
                <w:szCs w:val="24"/>
              </w:rPr>
            </w:pPr>
            <w:r w:rsidRPr="00666C43">
              <w:rPr>
                <w:rFonts w:ascii="Times New Roman" w:hAnsi="Times New Roman" w:cs="Times New Roman"/>
                <w:b/>
                <w:sz w:val="24"/>
                <w:szCs w:val="24"/>
              </w:rPr>
              <w:t>Оценка</w:t>
            </w:r>
          </w:p>
        </w:tc>
        <w:tc>
          <w:tcPr>
            <w:tcW w:w="7229" w:type="dxa"/>
          </w:tcPr>
          <w:p w:rsidR="007B2C30" w:rsidRPr="00666C43" w:rsidRDefault="007B2C30" w:rsidP="00FE724F">
            <w:pPr>
              <w:widowControl w:val="0"/>
              <w:spacing w:before="120" w:after="0" w:line="240" w:lineRule="auto"/>
              <w:ind w:firstLine="567"/>
              <w:jc w:val="both"/>
              <w:rPr>
                <w:rFonts w:ascii="Times New Roman" w:hAnsi="Times New Roman" w:cs="Times New Roman"/>
                <w:b/>
                <w:sz w:val="24"/>
                <w:szCs w:val="24"/>
              </w:rPr>
            </w:pPr>
            <w:r w:rsidRPr="00666C43">
              <w:rPr>
                <w:rFonts w:ascii="Times New Roman" w:hAnsi="Times New Roman" w:cs="Times New Roman"/>
                <w:b/>
                <w:sz w:val="24"/>
                <w:szCs w:val="24"/>
              </w:rPr>
              <w:t>Условия, при которых выставляется оценка</w:t>
            </w:r>
          </w:p>
        </w:tc>
      </w:tr>
      <w:tr w:rsidR="007B2C30" w:rsidRPr="00666C43" w:rsidTr="00325605">
        <w:trPr>
          <w:trHeight w:val="876"/>
        </w:trPr>
        <w:tc>
          <w:tcPr>
            <w:tcW w:w="2518" w:type="dxa"/>
          </w:tcPr>
          <w:p w:rsidR="007B2C30" w:rsidRPr="00666C43" w:rsidRDefault="007B2C30" w:rsidP="00FE724F">
            <w:pPr>
              <w:widowControl w:val="0"/>
              <w:spacing w:after="0" w:line="240" w:lineRule="auto"/>
              <w:jc w:val="both"/>
              <w:rPr>
                <w:rFonts w:ascii="Times New Roman" w:hAnsi="Times New Roman" w:cs="Times New Roman"/>
                <w:sz w:val="24"/>
                <w:szCs w:val="24"/>
              </w:rPr>
            </w:pPr>
            <w:r w:rsidRPr="00666C43">
              <w:rPr>
                <w:rFonts w:ascii="Times New Roman" w:hAnsi="Times New Roman" w:cs="Times New Roman"/>
                <w:sz w:val="24"/>
                <w:szCs w:val="24"/>
              </w:rPr>
              <w:t>отлично</w:t>
            </w:r>
          </w:p>
        </w:tc>
        <w:tc>
          <w:tcPr>
            <w:tcW w:w="7229" w:type="dxa"/>
            <w:vAlign w:val="center"/>
          </w:tcPr>
          <w:p w:rsidR="007B2C30" w:rsidRPr="00666C43" w:rsidRDefault="007B2C30" w:rsidP="00FE724F">
            <w:pPr>
              <w:widowControl w:val="0"/>
              <w:spacing w:after="0" w:line="240" w:lineRule="auto"/>
              <w:jc w:val="both"/>
              <w:rPr>
                <w:rFonts w:ascii="Times New Roman" w:hAnsi="Times New Roman" w:cs="Times New Roman"/>
                <w:sz w:val="24"/>
                <w:szCs w:val="24"/>
              </w:rPr>
            </w:pPr>
            <w:r w:rsidRPr="00666C43">
              <w:rPr>
                <w:rFonts w:ascii="Times New Roman" w:hAnsi="Times New Roman" w:cs="Times New Roman"/>
                <w:sz w:val="24"/>
                <w:szCs w:val="24"/>
              </w:rPr>
              <w:t>Обучающийся:</w:t>
            </w:r>
          </w:p>
          <w:p w:rsidR="007B2C30" w:rsidRPr="00666C43" w:rsidRDefault="007B2C30" w:rsidP="00FE724F">
            <w:pPr>
              <w:widowControl w:val="0"/>
              <w:spacing w:after="0" w:line="240" w:lineRule="auto"/>
              <w:jc w:val="both"/>
              <w:rPr>
                <w:rFonts w:ascii="Times New Roman" w:hAnsi="Times New Roman" w:cs="Times New Roman"/>
                <w:bCs/>
                <w:sz w:val="24"/>
                <w:szCs w:val="24"/>
              </w:rPr>
            </w:pPr>
            <w:r w:rsidRPr="00666C43">
              <w:rPr>
                <w:rFonts w:ascii="Times New Roman" w:hAnsi="Times New Roman" w:cs="Times New Roman"/>
                <w:bCs/>
                <w:sz w:val="24"/>
                <w:szCs w:val="24"/>
              </w:rPr>
              <w:t xml:space="preserve">- выполнил работу в полном объеме с соблюдением необходимой последовательности ее проведения; </w:t>
            </w:r>
          </w:p>
          <w:p w:rsidR="007B2C30" w:rsidRPr="00666C43" w:rsidRDefault="007B2C30" w:rsidP="00FE724F">
            <w:pPr>
              <w:widowControl w:val="0"/>
              <w:spacing w:after="0" w:line="240" w:lineRule="auto"/>
              <w:jc w:val="both"/>
              <w:rPr>
                <w:rFonts w:ascii="Times New Roman" w:hAnsi="Times New Roman" w:cs="Times New Roman"/>
                <w:bCs/>
                <w:sz w:val="24"/>
                <w:szCs w:val="24"/>
              </w:rPr>
            </w:pPr>
            <w:r w:rsidRPr="00666C43">
              <w:rPr>
                <w:rFonts w:ascii="Times New Roman" w:hAnsi="Times New Roman" w:cs="Times New Roman"/>
                <w:bCs/>
                <w:sz w:val="24"/>
                <w:szCs w:val="24"/>
              </w:rPr>
              <w:t xml:space="preserve">- самостоятельно и рационально загрузил необходимое программное обеспечение, все задания выполнил в условиях и режимах, обеспечивающих  получение результатов и выводов с наибольшей точностью. </w:t>
            </w:r>
          </w:p>
        </w:tc>
      </w:tr>
      <w:tr w:rsidR="007B2C30" w:rsidRPr="00666C43" w:rsidTr="00325605">
        <w:tc>
          <w:tcPr>
            <w:tcW w:w="2518" w:type="dxa"/>
          </w:tcPr>
          <w:p w:rsidR="007B2C30" w:rsidRPr="00666C43" w:rsidRDefault="007B2C30" w:rsidP="00FE724F">
            <w:pPr>
              <w:widowControl w:val="0"/>
              <w:spacing w:after="0" w:line="240" w:lineRule="auto"/>
              <w:jc w:val="both"/>
              <w:rPr>
                <w:rFonts w:ascii="Times New Roman" w:hAnsi="Times New Roman" w:cs="Times New Roman"/>
                <w:sz w:val="24"/>
                <w:szCs w:val="24"/>
              </w:rPr>
            </w:pPr>
            <w:r w:rsidRPr="00666C43">
              <w:rPr>
                <w:rFonts w:ascii="Times New Roman" w:hAnsi="Times New Roman" w:cs="Times New Roman"/>
                <w:sz w:val="24"/>
                <w:szCs w:val="24"/>
              </w:rPr>
              <w:t>хорошо</w:t>
            </w:r>
          </w:p>
        </w:tc>
        <w:tc>
          <w:tcPr>
            <w:tcW w:w="7229" w:type="dxa"/>
            <w:vAlign w:val="center"/>
          </w:tcPr>
          <w:p w:rsidR="007B2C30" w:rsidRPr="00666C43" w:rsidRDefault="007B2C30" w:rsidP="00FE724F">
            <w:pPr>
              <w:widowControl w:val="0"/>
              <w:spacing w:after="0" w:line="240" w:lineRule="auto"/>
              <w:jc w:val="both"/>
              <w:rPr>
                <w:rFonts w:ascii="Times New Roman" w:hAnsi="Times New Roman" w:cs="Times New Roman"/>
                <w:sz w:val="24"/>
                <w:szCs w:val="24"/>
              </w:rPr>
            </w:pPr>
            <w:r w:rsidRPr="00666C43">
              <w:rPr>
                <w:rFonts w:ascii="Times New Roman" w:hAnsi="Times New Roman" w:cs="Times New Roman"/>
                <w:sz w:val="24"/>
                <w:szCs w:val="24"/>
              </w:rPr>
              <w:t>Обучающийся:</w:t>
            </w:r>
          </w:p>
          <w:p w:rsidR="007B2C30" w:rsidRPr="00666C43" w:rsidRDefault="007B2C30" w:rsidP="00FE724F">
            <w:pPr>
              <w:widowControl w:val="0"/>
              <w:spacing w:after="0" w:line="240" w:lineRule="auto"/>
              <w:jc w:val="both"/>
              <w:rPr>
                <w:rFonts w:ascii="Times New Roman" w:hAnsi="Times New Roman" w:cs="Times New Roman"/>
                <w:bCs/>
                <w:sz w:val="24"/>
                <w:szCs w:val="24"/>
              </w:rPr>
            </w:pPr>
            <w:r w:rsidRPr="00666C43">
              <w:rPr>
                <w:rFonts w:ascii="Times New Roman" w:hAnsi="Times New Roman" w:cs="Times New Roman"/>
                <w:bCs/>
                <w:sz w:val="24"/>
                <w:szCs w:val="24"/>
              </w:rPr>
              <w:t xml:space="preserve">- выполнил работу в полном объеме с соблюдением необходимой последовательности ее проведения; </w:t>
            </w:r>
          </w:p>
          <w:p w:rsidR="007B2C30" w:rsidRPr="00666C43" w:rsidRDefault="007B2C30" w:rsidP="00FE724F">
            <w:pPr>
              <w:widowControl w:val="0"/>
              <w:spacing w:after="0" w:line="240" w:lineRule="auto"/>
              <w:jc w:val="both"/>
              <w:rPr>
                <w:rFonts w:ascii="Times New Roman" w:hAnsi="Times New Roman" w:cs="Times New Roman"/>
                <w:bCs/>
                <w:sz w:val="24"/>
                <w:szCs w:val="24"/>
              </w:rPr>
            </w:pPr>
            <w:r w:rsidRPr="00666C43">
              <w:rPr>
                <w:rFonts w:ascii="Times New Roman" w:hAnsi="Times New Roman" w:cs="Times New Roman"/>
                <w:bCs/>
                <w:sz w:val="24"/>
                <w:szCs w:val="24"/>
              </w:rPr>
              <w:t>- самостоятельно и рационально загрузил необходимое программное обеспечение, но задания выполнил в условиях, не обеспечивающих  достаточной точности результатов, или допущено 2-3 недочета.</w:t>
            </w:r>
          </w:p>
        </w:tc>
      </w:tr>
      <w:tr w:rsidR="007B2C30" w:rsidRPr="00666C43" w:rsidTr="00325605">
        <w:tc>
          <w:tcPr>
            <w:tcW w:w="2518" w:type="dxa"/>
          </w:tcPr>
          <w:p w:rsidR="007B2C30" w:rsidRPr="00666C43" w:rsidRDefault="007B2C30" w:rsidP="00FE724F">
            <w:pPr>
              <w:widowControl w:val="0"/>
              <w:spacing w:after="0" w:line="240" w:lineRule="auto"/>
              <w:jc w:val="both"/>
              <w:rPr>
                <w:rFonts w:ascii="Times New Roman" w:hAnsi="Times New Roman" w:cs="Times New Roman"/>
                <w:sz w:val="24"/>
                <w:szCs w:val="24"/>
              </w:rPr>
            </w:pPr>
            <w:r w:rsidRPr="00666C43">
              <w:rPr>
                <w:rFonts w:ascii="Times New Roman" w:hAnsi="Times New Roman" w:cs="Times New Roman"/>
                <w:sz w:val="24"/>
                <w:szCs w:val="24"/>
              </w:rPr>
              <w:t>удовлетворительно</w:t>
            </w:r>
          </w:p>
        </w:tc>
        <w:tc>
          <w:tcPr>
            <w:tcW w:w="7229" w:type="dxa"/>
            <w:vAlign w:val="center"/>
          </w:tcPr>
          <w:p w:rsidR="007B2C30" w:rsidRPr="00666C43" w:rsidRDefault="007B2C30" w:rsidP="00FE724F">
            <w:pPr>
              <w:widowControl w:val="0"/>
              <w:spacing w:after="0" w:line="240" w:lineRule="auto"/>
              <w:jc w:val="both"/>
              <w:rPr>
                <w:rFonts w:ascii="Times New Roman" w:hAnsi="Times New Roman" w:cs="Times New Roman"/>
                <w:sz w:val="24"/>
                <w:szCs w:val="24"/>
              </w:rPr>
            </w:pPr>
            <w:r w:rsidRPr="00666C43">
              <w:rPr>
                <w:rFonts w:ascii="Times New Roman" w:hAnsi="Times New Roman" w:cs="Times New Roman"/>
                <w:sz w:val="24"/>
                <w:szCs w:val="24"/>
              </w:rPr>
              <w:t>Обучающийся:</w:t>
            </w:r>
          </w:p>
          <w:p w:rsidR="007B2C30" w:rsidRPr="00666C43" w:rsidRDefault="007B2C30" w:rsidP="00FE724F">
            <w:pPr>
              <w:widowControl w:val="0"/>
              <w:spacing w:after="0" w:line="240" w:lineRule="auto"/>
              <w:jc w:val="both"/>
              <w:rPr>
                <w:rFonts w:ascii="Times New Roman" w:hAnsi="Times New Roman" w:cs="Times New Roman"/>
                <w:bCs/>
                <w:sz w:val="24"/>
                <w:szCs w:val="24"/>
              </w:rPr>
            </w:pPr>
            <w:r w:rsidRPr="00666C43">
              <w:rPr>
                <w:rFonts w:ascii="Times New Roman" w:hAnsi="Times New Roman" w:cs="Times New Roman"/>
                <w:bCs/>
                <w:sz w:val="24"/>
                <w:szCs w:val="24"/>
              </w:rPr>
              <w:t>- выполнил работу не полностью, но объем выполненной части позволяет получить правильные результаты и выводы по основным, принципиально важным задачам работы.</w:t>
            </w:r>
          </w:p>
        </w:tc>
      </w:tr>
      <w:tr w:rsidR="007B2C30" w:rsidRPr="00666C43" w:rsidTr="00325605">
        <w:tc>
          <w:tcPr>
            <w:tcW w:w="2518" w:type="dxa"/>
          </w:tcPr>
          <w:p w:rsidR="007B2C30" w:rsidRPr="00666C43" w:rsidRDefault="007B2C30" w:rsidP="00FE724F">
            <w:pPr>
              <w:widowControl w:val="0"/>
              <w:spacing w:after="0" w:line="240" w:lineRule="auto"/>
              <w:jc w:val="both"/>
              <w:rPr>
                <w:rFonts w:ascii="Times New Roman" w:hAnsi="Times New Roman" w:cs="Times New Roman"/>
                <w:sz w:val="24"/>
                <w:szCs w:val="24"/>
              </w:rPr>
            </w:pPr>
            <w:r w:rsidRPr="00666C43">
              <w:rPr>
                <w:rFonts w:ascii="Times New Roman" w:hAnsi="Times New Roman" w:cs="Times New Roman"/>
                <w:sz w:val="24"/>
                <w:szCs w:val="24"/>
              </w:rPr>
              <w:t>неудовлетворительно</w:t>
            </w:r>
          </w:p>
        </w:tc>
        <w:tc>
          <w:tcPr>
            <w:tcW w:w="7229" w:type="dxa"/>
            <w:vAlign w:val="center"/>
          </w:tcPr>
          <w:p w:rsidR="007B2C30" w:rsidRPr="00666C43" w:rsidRDefault="007B2C30" w:rsidP="00FE724F">
            <w:pPr>
              <w:widowControl w:val="0"/>
              <w:spacing w:after="0" w:line="240" w:lineRule="auto"/>
              <w:jc w:val="both"/>
              <w:rPr>
                <w:rFonts w:ascii="Times New Roman" w:hAnsi="Times New Roman" w:cs="Times New Roman"/>
                <w:sz w:val="24"/>
                <w:szCs w:val="24"/>
              </w:rPr>
            </w:pPr>
            <w:r w:rsidRPr="00666C43">
              <w:rPr>
                <w:rFonts w:ascii="Times New Roman" w:hAnsi="Times New Roman" w:cs="Times New Roman"/>
                <w:sz w:val="24"/>
                <w:szCs w:val="24"/>
              </w:rPr>
              <w:t>Обучающийся:</w:t>
            </w:r>
          </w:p>
          <w:p w:rsidR="007B2C30" w:rsidRPr="00666C43" w:rsidRDefault="007B2C30" w:rsidP="00FE724F">
            <w:pPr>
              <w:widowControl w:val="0"/>
              <w:spacing w:after="0" w:line="240" w:lineRule="auto"/>
              <w:jc w:val="both"/>
              <w:rPr>
                <w:rFonts w:ascii="Times New Roman" w:hAnsi="Times New Roman" w:cs="Times New Roman"/>
                <w:bCs/>
                <w:sz w:val="24"/>
                <w:szCs w:val="24"/>
              </w:rPr>
            </w:pPr>
            <w:r w:rsidRPr="00666C43">
              <w:rPr>
                <w:rFonts w:ascii="Times New Roman" w:hAnsi="Times New Roman" w:cs="Times New Roman"/>
                <w:bCs/>
                <w:sz w:val="24"/>
                <w:szCs w:val="24"/>
              </w:rPr>
              <w:t>- выполнил работу не полностью, объем выполненной части не позволяет сделать правильных выводов.</w:t>
            </w:r>
          </w:p>
        </w:tc>
      </w:tr>
    </w:tbl>
    <w:p w:rsidR="00850BB3" w:rsidRPr="00666C43" w:rsidRDefault="00850BB3" w:rsidP="00FE724F">
      <w:pPr>
        <w:spacing w:line="240" w:lineRule="auto"/>
        <w:ind w:firstLine="567"/>
        <w:jc w:val="both"/>
        <w:rPr>
          <w:rFonts w:ascii="Times New Roman" w:hAnsi="Times New Roman" w:cs="Times New Roman"/>
          <w:b/>
          <w:bCs/>
          <w:sz w:val="24"/>
          <w:szCs w:val="24"/>
        </w:rPr>
      </w:pPr>
      <w:r w:rsidRPr="00666C43">
        <w:rPr>
          <w:rFonts w:ascii="Times New Roman" w:hAnsi="Times New Roman" w:cs="Times New Roman"/>
          <w:b/>
          <w:bCs/>
          <w:sz w:val="24"/>
          <w:szCs w:val="24"/>
        </w:rPr>
        <w:t xml:space="preserve">7.4. Самостоятельная работа </w:t>
      </w:r>
    </w:p>
    <w:p w:rsidR="00850BB3" w:rsidRPr="00666C43" w:rsidRDefault="00850BB3" w:rsidP="00FE724F">
      <w:pPr>
        <w:spacing w:after="0" w:line="240" w:lineRule="auto"/>
        <w:jc w:val="both"/>
        <w:rPr>
          <w:rFonts w:ascii="Times New Roman" w:hAnsi="Times New Roman" w:cs="Times New Roman"/>
          <w:sz w:val="24"/>
          <w:szCs w:val="24"/>
        </w:rPr>
      </w:pPr>
      <w:r w:rsidRPr="00666C43">
        <w:rPr>
          <w:rFonts w:ascii="Times New Roman" w:hAnsi="Times New Roman" w:cs="Times New Roman"/>
          <w:bCs/>
          <w:sz w:val="24"/>
          <w:szCs w:val="24"/>
        </w:rPr>
        <w:t>Тема 1.2. Аппаратное обеспечение ПК</w:t>
      </w:r>
    </w:p>
    <w:p w:rsidR="00850BB3" w:rsidRPr="00666C43" w:rsidRDefault="00850BB3" w:rsidP="00FE724F">
      <w:pPr>
        <w:spacing w:after="0" w:line="240" w:lineRule="auto"/>
        <w:jc w:val="both"/>
        <w:rPr>
          <w:rFonts w:ascii="Times New Roman" w:hAnsi="Times New Roman" w:cs="Times New Roman"/>
          <w:sz w:val="24"/>
          <w:szCs w:val="24"/>
        </w:rPr>
      </w:pPr>
      <w:r w:rsidRPr="00666C43">
        <w:rPr>
          <w:rFonts w:ascii="Times New Roman" w:hAnsi="Times New Roman" w:cs="Times New Roman"/>
          <w:sz w:val="24"/>
          <w:szCs w:val="24"/>
        </w:rPr>
        <w:t>Контролируемые объекты: З4</w:t>
      </w:r>
    </w:p>
    <w:p w:rsidR="00850BB3" w:rsidRPr="00666C43" w:rsidRDefault="00850BB3" w:rsidP="00FE724F">
      <w:pPr>
        <w:spacing w:before="240" w:after="0" w:line="240" w:lineRule="auto"/>
        <w:jc w:val="both"/>
        <w:rPr>
          <w:rFonts w:ascii="Times New Roman" w:hAnsi="Times New Roman" w:cs="Times New Roman"/>
          <w:bCs/>
          <w:i/>
          <w:sz w:val="24"/>
          <w:szCs w:val="24"/>
        </w:rPr>
      </w:pPr>
      <w:r w:rsidRPr="00666C43">
        <w:rPr>
          <w:rFonts w:ascii="Times New Roman" w:hAnsi="Times New Roman" w:cs="Times New Roman"/>
          <w:bCs/>
          <w:i/>
          <w:sz w:val="24"/>
          <w:szCs w:val="24"/>
        </w:rPr>
        <w:t>Задание.</w:t>
      </w:r>
    </w:p>
    <w:p w:rsidR="00850BB3" w:rsidRPr="00666C43" w:rsidRDefault="00850BB3" w:rsidP="00FE724F">
      <w:pPr>
        <w:spacing w:after="0" w:line="240" w:lineRule="auto"/>
        <w:jc w:val="both"/>
        <w:rPr>
          <w:rFonts w:ascii="Times New Roman" w:hAnsi="Times New Roman" w:cs="Times New Roman"/>
          <w:sz w:val="24"/>
          <w:szCs w:val="24"/>
        </w:rPr>
      </w:pPr>
      <w:r w:rsidRPr="00666C43">
        <w:rPr>
          <w:rFonts w:ascii="Times New Roman" w:hAnsi="Times New Roman" w:cs="Times New Roman"/>
          <w:sz w:val="24"/>
          <w:szCs w:val="24"/>
        </w:rPr>
        <w:t xml:space="preserve">Оформить блок-схему устройства компьютера в программе </w:t>
      </w:r>
      <w:r w:rsidRPr="00666C43">
        <w:rPr>
          <w:rFonts w:ascii="Times New Roman" w:hAnsi="Times New Roman" w:cs="Times New Roman"/>
          <w:sz w:val="24"/>
          <w:szCs w:val="24"/>
          <w:lang w:val="en-US"/>
        </w:rPr>
        <w:t>MS</w:t>
      </w:r>
      <w:r w:rsidRPr="00666C43">
        <w:rPr>
          <w:rFonts w:ascii="Times New Roman" w:hAnsi="Times New Roman" w:cs="Times New Roman"/>
          <w:sz w:val="24"/>
          <w:szCs w:val="24"/>
        </w:rPr>
        <w:t xml:space="preserve"> </w:t>
      </w:r>
      <w:r w:rsidRPr="00666C43">
        <w:rPr>
          <w:rFonts w:ascii="Times New Roman" w:hAnsi="Times New Roman" w:cs="Times New Roman"/>
          <w:sz w:val="24"/>
          <w:szCs w:val="24"/>
          <w:lang w:val="en-US"/>
        </w:rPr>
        <w:t>Word</w:t>
      </w:r>
      <w:r w:rsidRPr="00666C43">
        <w:rPr>
          <w:rFonts w:ascii="Times New Roman" w:hAnsi="Times New Roman" w:cs="Times New Roman"/>
          <w:sz w:val="24"/>
          <w:szCs w:val="24"/>
        </w:rPr>
        <w:t>.</w:t>
      </w:r>
    </w:p>
    <w:p w:rsidR="00850BB3" w:rsidRPr="00666C43" w:rsidRDefault="00850BB3" w:rsidP="00FE724F">
      <w:pPr>
        <w:spacing w:after="0" w:line="240" w:lineRule="auto"/>
        <w:jc w:val="both"/>
        <w:rPr>
          <w:rFonts w:ascii="Times New Roman" w:hAnsi="Times New Roman" w:cs="Times New Roman"/>
          <w:bCs/>
          <w:sz w:val="24"/>
          <w:szCs w:val="24"/>
        </w:rPr>
      </w:pPr>
    </w:p>
    <w:p w:rsidR="00850BB3" w:rsidRPr="00666C43" w:rsidRDefault="00850BB3" w:rsidP="00FE724F">
      <w:pPr>
        <w:spacing w:after="0" w:line="240" w:lineRule="auto"/>
        <w:jc w:val="both"/>
        <w:rPr>
          <w:rFonts w:ascii="Times New Roman" w:hAnsi="Times New Roman" w:cs="Times New Roman"/>
          <w:bCs/>
          <w:sz w:val="24"/>
          <w:szCs w:val="24"/>
        </w:rPr>
      </w:pPr>
      <w:r w:rsidRPr="00666C43">
        <w:rPr>
          <w:rFonts w:ascii="Times New Roman" w:hAnsi="Times New Roman" w:cs="Times New Roman"/>
          <w:bCs/>
          <w:sz w:val="24"/>
          <w:szCs w:val="24"/>
        </w:rPr>
        <w:t>Критерии оценки: установка полей, выравнивание, выбор шрифта – 2 балла, вставка и оформление фигур – 2 балла, вставка и размещение стрелок  – 1 балл.  Всего – 5 баллов.</w:t>
      </w:r>
      <w:r w:rsidRPr="00666C43">
        <w:rPr>
          <w:rFonts w:ascii="Times New Roman" w:hAnsi="Times New Roman" w:cs="Times New Roman"/>
          <w:sz w:val="24"/>
          <w:szCs w:val="24"/>
        </w:rPr>
        <w:t xml:space="preserve"> </w:t>
      </w:r>
      <w:r w:rsidRPr="00666C43">
        <w:rPr>
          <w:rFonts w:ascii="Times New Roman" w:hAnsi="Times New Roman" w:cs="Times New Roman"/>
          <w:bCs/>
          <w:sz w:val="24"/>
          <w:szCs w:val="24"/>
        </w:rPr>
        <w:t>Максимальная оценка – 5 баллов.</w:t>
      </w:r>
    </w:p>
    <w:p w:rsidR="00850BB3" w:rsidRPr="00666C43" w:rsidRDefault="00850BB3" w:rsidP="00FE724F">
      <w:pPr>
        <w:spacing w:after="0" w:line="240" w:lineRule="auto"/>
        <w:jc w:val="both"/>
        <w:rPr>
          <w:rFonts w:ascii="Times New Roman" w:hAnsi="Times New Roman" w:cs="Times New Roman"/>
          <w:sz w:val="24"/>
          <w:szCs w:val="24"/>
        </w:rPr>
      </w:pPr>
    </w:p>
    <w:p w:rsidR="00850BB3" w:rsidRPr="00666C43" w:rsidRDefault="00850BB3" w:rsidP="00FE724F">
      <w:pPr>
        <w:spacing w:after="0" w:line="240" w:lineRule="auto"/>
        <w:jc w:val="both"/>
        <w:rPr>
          <w:rFonts w:ascii="Times New Roman" w:hAnsi="Times New Roman" w:cs="Times New Roman"/>
          <w:sz w:val="24"/>
          <w:szCs w:val="24"/>
        </w:rPr>
      </w:pPr>
      <w:r w:rsidRPr="00666C43">
        <w:rPr>
          <w:rFonts w:ascii="Times New Roman" w:hAnsi="Times New Roman" w:cs="Times New Roman"/>
          <w:bCs/>
          <w:sz w:val="24"/>
          <w:szCs w:val="24"/>
        </w:rPr>
        <w:lastRenderedPageBreak/>
        <w:t>Тема 1.3. Файловая структура организации данных в компьютере. Программное обеспечение ПК.</w:t>
      </w:r>
    </w:p>
    <w:p w:rsidR="00850BB3" w:rsidRPr="00666C43" w:rsidRDefault="00850BB3" w:rsidP="00FE724F">
      <w:pPr>
        <w:spacing w:after="0" w:line="240" w:lineRule="auto"/>
        <w:jc w:val="both"/>
        <w:rPr>
          <w:rFonts w:ascii="Times New Roman" w:hAnsi="Times New Roman" w:cs="Times New Roman"/>
          <w:sz w:val="24"/>
          <w:szCs w:val="24"/>
        </w:rPr>
      </w:pPr>
      <w:r w:rsidRPr="00666C43">
        <w:rPr>
          <w:rFonts w:ascii="Times New Roman" w:hAnsi="Times New Roman" w:cs="Times New Roman"/>
          <w:sz w:val="24"/>
          <w:szCs w:val="24"/>
        </w:rPr>
        <w:t>Контролируемые объекты: З3</w:t>
      </w:r>
    </w:p>
    <w:p w:rsidR="00850BB3" w:rsidRPr="00666C43" w:rsidRDefault="00850BB3" w:rsidP="00FE724F">
      <w:pPr>
        <w:spacing w:before="240" w:after="0" w:line="240" w:lineRule="auto"/>
        <w:jc w:val="both"/>
        <w:rPr>
          <w:rFonts w:ascii="Times New Roman" w:hAnsi="Times New Roman" w:cs="Times New Roman"/>
          <w:bCs/>
          <w:i/>
          <w:sz w:val="24"/>
          <w:szCs w:val="24"/>
        </w:rPr>
      </w:pPr>
      <w:r w:rsidRPr="00666C43">
        <w:rPr>
          <w:rFonts w:ascii="Times New Roman" w:hAnsi="Times New Roman" w:cs="Times New Roman"/>
          <w:bCs/>
          <w:i/>
          <w:sz w:val="24"/>
          <w:szCs w:val="24"/>
        </w:rPr>
        <w:t>Задание.</w:t>
      </w:r>
    </w:p>
    <w:p w:rsidR="00850BB3" w:rsidRPr="00666C43" w:rsidRDefault="00850BB3" w:rsidP="00FE724F">
      <w:pPr>
        <w:spacing w:after="0" w:line="240" w:lineRule="auto"/>
        <w:jc w:val="both"/>
        <w:rPr>
          <w:rFonts w:ascii="Times New Roman" w:hAnsi="Times New Roman" w:cs="Times New Roman"/>
          <w:bCs/>
          <w:sz w:val="24"/>
          <w:szCs w:val="24"/>
        </w:rPr>
      </w:pPr>
      <w:r w:rsidRPr="00666C43">
        <w:rPr>
          <w:rFonts w:ascii="Times New Roman" w:hAnsi="Times New Roman" w:cs="Times New Roman"/>
          <w:bCs/>
          <w:sz w:val="24"/>
          <w:szCs w:val="24"/>
        </w:rPr>
        <w:t>Составить опорный конспект «Классификация программного обеспечения».</w:t>
      </w:r>
    </w:p>
    <w:p w:rsidR="00850BB3" w:rsidRPr="00666C43" w:rsidRDefault="00850BB3" w:rsidP="00FE724F">
      <w:pPr>
        <w:spacing w:after="0" w:line="240" w:lineRule="auto"/>
        <w:jc w:val="both"/>
        <w:rPr>
          <w:rFonts w:ascii="Times New Roman" w:hAnsi="Times New Roman" w:cs="Times New Roman"/>
          <w:bCs/>
          <w:sz w:val="24"/>
          <w:szCs w:val="24"/>
        </w:rPr>
      </w:pPr>
    </w:p>
    <w:p w:rsidR="00850BB3" w:rsidRPr="00666C43" w:rsidRDefault="00850BB3" w:rsidP="00FE724F">
      <w:pPr>
        <w:spacing w:after="0" w:line="240" w:lineRule="auto"/>
        <w:jc w:val="both"/>
        <w:rPr>
          <w:rFonts w:ascii="Times New Roman" w:hAnsi="Times New Roman" w:cs="Times New Roman"/>
          <w:bCs/>
          <w:sz w:val="24"/>
          <w:szCs w:val="24"/>
        </w:rPr>
      </w:pPr>
      <w:r w:rsidRPr="00666C43">
        <w:rPr>
          <w:rFonts w:ascii="Times New Roman" w:hAnsi="Times New Roman" w:cs="Times New Roman"/>
          <w:bCs/>
          <w:sz w:val="24"/>
          <w:szCs w:val="24"/>
        </w:rPr>
        <w:t>Тема 1.4. Основы устройства компьютерных сетей и сетевых технологий</w:t>
      </w:r>
    </w:p>
    <w:p w:rsidR="00850BB3" w:rsidRPr="00666C43" w:rsidRDefault="00850BB3" w:rsidP="00FE724F">
      <w:pPr>
        <w:spacing w:after="0" w:line="240" w:lineRule="auto"/>
        <w:jc w:val="both"/>
        <w:rPr>
          <w:rFonts w:ascii="Times New Roman" w:hAnsi="Times New Roman" w:cs="Times New Roman"/>
          <w:bCs/>
          <w:sz w:val="24"/>
          <w:szCs w:val="24"/>
        </w:rPr>
      </w:pPr>
      <w:r w:rsidRPr="00666C43">
        <w:rPr>
          <w:rFonts w:ascii="Times New Roman" w:hAnsi="Times New Roman" w:cs="Times New Roman"/>
          <w:bCs/>
          <w:sz w:val="24"/>
          <w:szCs w:val="24"/>
        </w:rPr>
        <w:t>Контролируемые объекты: З8</w:t>
      </w:r>
    </w:p>
    <w:p w:rsidR="00850BB3" w:rsidRPr="00666C43" w:rsidRDefault="00850BB3" w:rsidP="00FE724F">
      <w:pPr>
        <w:spacing w:before="240" w:after="0" w:line="240" w:lineRule="auto"/>
        <w:jc w:val="both"/>
        <w:rPr>
          <w:rFonts w:ascii="Times New Roman" w:hAnsi="Times New Roman" w:cs="Times New Roman"/>
          <w:bCs/>
          <w:i/>
          <w:sz w:val="24"/>
          <w:szCs w:val="24"/>
        </w:rPr>
      </w:pPr>
      <w:r w:rsidRPr="00666C43">
        <w:rPr>
          <w:rFonts w:ascii="Times New Roman" w:hAnsi="Times New Roman" w:cs="Times New Roman"/>
          <w:bCs/>
          <w:i/>
          <w:sz w:val="24"/>
          <w:szCs w:val="24"/>
        </w:rPr>
        <w:t>Задание.</w:t>
      </w:r>
    </w:p>
    <w:p w:rsidR="00850BB3" w:rsidRPr="00666C43" w:rsidRDefault="00850BB3" w:rsidP="00FE724F">
      <w:pPr>
        <w:spacing w:after="0" w:line="240" w:lineRule="auto"/>
        <w:jc w:val="both"/>
        <w:rPr>
          <w:rFonts w:ascii="Times New Roman" w:hAnsi="Times New Roman" w:cs="Times New Roman"/>
          <w:bCs/>
          <w:sz w:val="24"/>
          <w:szCs w:val="24"/>
        </w:rPr>
      </w:pPr>
      <w:r w:rsidRPr="00666C43">
        <w:rPr>
          <w:rFonts w:ascii="Times New Roman" w:hAnsi="Times New Roman" w:cs="Times New Roman"/>
          <w:bCs/>
          <w:sz w:val="24"/>
          <w:szCs w:val="24"/>
        </w:rPr>
        <w:t xml:space="preserve">Оформление схемы «Топология сетей» в программе </w:t>
      </w:r>
      <w:r w:rsidRPr="00666C43">
        <w:rPr>
          <w:rFonts w:ascii="Times New Roman" w:hAnsi="Times New Roman" w:cs="Times New Roman"/>
          <w:bCs/>
          <w:sz w:val="24"/>
          <w:szCs w:val="24"/>
          <w:lang w:val="en-US"/>
        </w:rPr>
        <w:t>MS</w:t>
      </w:r>
      <w:r w:rsidRPr="00666C43">
        <w:rPr>
          <w:rFonts w:ascii="Times New Roman" w:hAnsi="Times New Roman" w:cs="Times New Roman"/>
          <w:bCs/>
          <w:sz w:val="24"/>
          <w:szCs w:val="24"/>
        </w:rPr>
        <w:t xml:space="preserve"> </w:t>
      </w:r>
      <w:r w:rsidRPr="00666C43">
        <w:rPr>
          <w:rFonts w:ascii="Times New Roman" w:hAnsi="Times New Roman" w:cs="Times New Roman"/>
          <w:bCs/>
          <w:sz w:val="24"/>
          <w:szCs w:val="24"/>
          <w:lang w:val="en-US"/>
        </w:rPr>
        <w:t>Word</w:t>
      </w:r>
      <w:r w:rsidRPr="00666C43">
        <w:rPr>
          <w:rFonts w:ascii="Times New Roman" w:hAnsi="Times New Roman" w:cs="Times New Roman"/>
          <w:bCs/>
          <w:sz w:val="24"/>
          <w:szCs w:val="24"/>
        </w:rPr>
        <w:t>.</w:t>
      </w:r>
    </w:p>
    <w:p w:rsidR="00850BB3" w:rsidRPr="00666C43" w:rsidRDefault="00850BB3" w:rsidP="00FE724F">
      <w:pPr>
        <w:spacing w:after="0" w:line="240" w:lineRule="auto"/>
        <w:jc w:val="both"/>
        <w:rPr>
          <w:rFonts w:ascii="Times New Roman" w:hAnsi="Times New Roman" w:cs="Times New Roman"/>
          <w:bCs/>
          <w:sz w:val="24"/>
          <w:szCs w:val="24"/>
        </w:rPr>
      </w:pPr>
    </w:p>
    <w:p w:rsidR="00850BB3" w:rsidRPr="00666C43" w:rsidRDefault="00850BB3" w:rsidP="00FE724F">
      <w:pPr>
        <w:spacing w:after="0" w:line="240" w:lineRule="auto"/>
        <w:jc w:val="both"/>
        <w:rPr>
          <w:rFonts w:ascii="Times New Roman" w:hAnsi="Times New Roman" w:cs="Times New Roman"/>
          <w:bCs/>
          <w:sz w:val="24"/>
          <w:szCs w:val="24"/>
        </w:rPr>
      </w:pPr>
      <w:r w:rsidRPr="00666C43">
        <w:rPr>
          <w:rFonts w:ascii="Times New Roman" w:hAnsi="Times New Roman" w:cs="Times New Roman"/>
          <w:bCs/>
          <w:sz w:val="24"/>
          <w:szCs w:val="24"/>
        </w:rPr>
        <w:t>Критерии оценки: установка полей, выравнивание, выбор шрифта – 2 балла, вставка и оформление фигур – 2 балла, вставка и размещение стрелок  – 1 балл.  Всего – 5 баллов. Максимальная оценка – 5 баллов.</w:t>
      </w:r>
    </w:p>
    <w:p w:rsidR="00850BB3" w:rsidRPr="00666C43" w:rsidRDefault="00850BB3" w:rsidP="00FE724F">
      <w:pPr>
        <w:spacing w:after="0" w:line="240" w:lineRule="auto"/>
        <w:jc w:val="both"/>
        <w:rPr>
          <w:rFonts w:ascii="Times New Roman" w:hAnsi="Times New Roman" w:cs="Times New Roman"/>
          <w:bCs/>
          <w:sz w:val="24"/>
          <w:szCs w:val="24"/>
        </w:rPr>
      </w:pPr>
    </w:p>
    <w:p w:rsidR="00850BB3" w:rsidRPr="00666C43" w:rsidRDefault="00850BB3" w:rsidP="00FE724F">
      <w:pPr>
        <w:spacing w:after="0" w:line="240" w:lineRule="auto"/>
        <w:jc w:val="both"/>
        <w:rPr>
          <w:rFonts w:ascii="Times New Roman" w:hAnsi="Times New Roman" w:cs="Times New Roman"/>
          <w:bCs/>
          <w:sz w:val="24"/>
          <w:szCs w:val="24"/>
        </w:rPr>
      </w:pPr>
      <w:r w:rsidRPr="00666C43">
        <w:rPr>
          <w:rFonts w:ascii="Times New Roman" w:hAnsi="Times New Roman" w:cs="Times New Roman"/>
          <w:bCs/>
          <w:sz w:val="24"/>
          <w:szCs w:val="24"/>
        </w:rPr>
        <w:t>Тема 2.1. Технология создания и обработки документов в текстовом редакторе.</w:t>
      </w:r>
    </w:p>
    <w:p w:rsidR="00850BB3" w:rsidRPr="00666C43" w:rsidRDefault="00850BB3" w:rsidP="00FE724F">
      <w:pPr>
        <w:spacing w:after="0" w:line="240" w:lineRule="auto"/>
        <w:jc w:val="both"/>
        <w:rPr>
          <w:rFonts w:ascii="Times New Roman" w:hAnsi="Times New Roman" w:cs="Times New Roman"/>
          <w:bCs/>
          <w:sz w:val="24"/>
          <w:szCs w:val="24"/>
        </w:rPr>
      </w:pPr>
      <w:r w:rsidRPr="00666C43">
        <w:rPr>
          <w:rFonts w:ascii="Times New Roman" w:hAnsi="Times New Roman" w:cs="Times New Roman"/>
          <w:bCs/>
          <w:sz w:val="24"/>
          <w:szCs w:val="24"/>
        </w:rPr>
        <w:t>Контролируемые объекты: З6</w:t>
      </w:r>
    </w:p>
    <w:p w:rsidR="00850BB3" w:rsidRPr="00666C43" w:rsidRDefault="00850BB3" w:rsidP="00FE724F">
      <w:pPr>
        <w:spacing w:before="240" w:after="0" w:line="240" w:lineRule="auto"/>
        <w:jc w:val="both"/>
        <w:rPr>
          <w:rFonts w:ascii="Times New Roman" w:hAnsi="Times New Roman" w:cs="Times New Roman"/>
          <w:bCs/>
          <w:i/>
          <w:sz w:val="24"/>
          <w:szCs w:val="24"/>
        </w:rPr>
      </w:pPr>
      <w:r w:rsidRPr="00666C43">
        <w:rPr>
          <w:rFonts w:ascii="Times New Roman" w:hAnsi="Times New Roman" w:cs="Times New Roman"/>
          <w:bCs/>
          <w:i/>
          <w:sz w:val="24"/>
          <w:szCs w:val="24"/>
        </w:rPr>
        <w:t>Задание.</w:t>
      </w:r>
    </w:p>
    <w:p w:rsidR="00850BB3" w:rsidRPr="00666C43" w:rsidRDefault="00850BB3" w:rsidP="00FE724F">
      <w:pPr>
        <w:spacing w:after="0" w:line="240" w:lineRule="auto"/>
        <w:jc w:val="both"/>
        <w:rPr>
          <w:rFonts w:ascii="Times New Roman" w:hAnsi="Times New Roman" w:cs="Times New Roman"/>
          <w:bCs/>
          <w:sz w:val="24"/>
          <w:szCs w:val="24"/>
        </w:rPr>
      </w:pPr>
      <w:r w:rsidRPr="00666C43">
        <w:rPr>
          <w:rFonts w:ascii="Times New Roman" w:hAnsi="Times New Roman" w:cs="Times New Roman"/>
          <w:bCs/>
          <w:sz w:val="24"/>
          <w:szCs w:val="24"/>
        </w:rPr>
        <w:t>Оформление документа по специальности в текстовом редакторе.</w:t>
      </w:r>
    </w:p>
    <w:p w:rsidR="00850BB3" w:rsidRPr="00666C43" w:rsidRDefault="00850BB3" w:rsidP="00FE724F">
      <w:pPr>
        <w:spacing w:after="0" w:line="240" w:lineRule="auto"/>
        <w:jc w:val="both"/>
        <w:rPr>
          <w:rFonts w:ascii="Times New Roman" w:hAnsi="Times New Roman" w:cs="Times New Roman"/>
          <w:bCs/>
          <w:sz w:val="24"/>
          <w:szCs w:val="24"/>
        </w:rPr>
      </w:pPr>
    </w:p>
    <w:p w:rsidR="00850BB3" w:rsidRPr="00666C43" w:rsidRDefault="00850BB3" w:rsidP="00FE724F">
      <w:pPr>
        <w:spacing w:after="0" w:line="240" w:lineRule="auto"/>
        <w:jc w:val="both"/>
        <w:rPr>
          <w:rFonts w:ascii="Times New Roman" w:hAnsi="Times New Roman" w:cs="Times New Roman"/>
          <w:bCs/>
          <w:sz w:val="24"/>
          <w:szCs w:val="24"/>
        </w:rPr>
      </w:pPr>
      <w:r w:rsidRPr="00666C43">
        <w:rPr>
          <w:rFonts w:ascii="Times New Roman" w:hAnsi="Times New Roman" w:cs="Times New Roman"/>
          <w:bCs/>
          <w:sz w:val="24"/>
          <w:szCs w:val="24"/>
        </w:rPr>
        <w:t>Критерии оценки: установка полей, выравнивание, выбор шрифта – 1 балл, вставка и оформление таблиц – 2 балла, вставка и оформление символов, фигур – 1 балл, вставка и размещение изображений – 1 балл.  Всего – 5 баллов. Максимальная оценка – 5 баллов.</w:t>
      </w:r>
    </w:p>
    <w:p w:rsidR="00850BB3" w:rsidRPr="00666C43" w:rsidRDefault="00850BB3" w:rsidP="00FE724F">
      <w:pPr>
        <w:spacing w:after="0" w:line="240" w:lineRule="auto"/>
        <w:jc w:val="both"/>
        <w:rPr>
          <w:rFonts w:ascii="Times New Roman" w:hAnsi="Times New Roman" w:cs="Times New Roman"/>
          <w:bCs/>
          <w:sz w:val="24"/>
          <w:szCs w:val="24"/>
        </w:rPr>
      </w:pPr>
    </w:p>
    <w:p w:rsidR="00850BB3" w:rsidRPr="00666C43" w:rsidRDefault="00850BB3" w:rsidP="00FE724F">
      <w:pPr>
        <w:spacing w:after="0" w:line="240" w:lineRule="auto"/>
        <w:jc w:val="both"/>
        <w:rPr>
          <w:rFonts w:ascii="Times New Roman" w:hAnsi="Times New Roman" w:cs="Times New Roman"/>
          <w:bCs/>
          <w:sz w:val="24"/>
          <w:szCs w:val="24"/>
        </w:rPr>
      </w:pPr>
      <w:r w:rsidRPr="00666C43">
        <w:rPr>
          <w:rFonts w:ascii="Times New Roman" w:hAnsi="Times New Roman" w:cs="Times New Roman"/>
          <w:bCs/>
          <w:sz w:val="24"/>
          <w:szCs w:val="24"/>
        </w:rPr>
        <w:t>Тема 2.2. Технология обработки числовой информации в электронных таблицах.</w:t>
      </w:r>
    </w:p>
    <w:p w:rsidR="00850BB3" w:rsidRPr="00666C43" w:rsidRDefault="00850BB3" w:rsidP="00FE724F">
      <w:pPr>
        <w:spacing w:after="0" w:line="240" w:lineRule="auto"/>
        <w:jc w:val="both"/>
        <w:rPr>
          <w:rFonts w:ascii="Times New Roman" w:hAnsi="Times New Roman" w:cs="Times New Roman"/>
          <w:bCs/>
          <w:sz w:val="24"/>
          <w:szCs w:val="24"/>
        </w:rPr>
      </w:pPr>
      <w:r w:rsidRPr="00666C43">
        <w:rPr>
          <w:rFonts w:ascii="Times New Roman" w:hAnsi="Times New Roman" w:cs="Times New Roman"/>
          <w:bCs/>
          <w:sz w:val="24"/>
          <w:szCs w:val="24"/>
        </w:rPr>
        <w:t>Контролируемые объекты: З6</w:t>
      </w:r>
    </w:p>
    <w:p w:rsidR="00850BB3" w:rsidRPr="00666C43" w:rsidRDefault="00850BB3" w:rsidP="00FE724F">
      <w:pPr>
        <w:spacing w:before="240" w:after="0" w:line="240" w:lineRule="auto"/>
        <w:jc w:val="both"/>
        <w:rPr>
          <w:rFonts w:ascii="Times New Roman" w:hAnsi="Times New Roman" w:cs="Times New Roman"/>
          <w:bCs/>
          <w:i/>
          <w:sz w:val="24"/>
          <w:szCs w:val="24"/>
        </w:rPr>
      </w:pPr>
      <w:r w:rsidRPr="00666C43">
        <w:rPr>
          <w:rFonts w:ascii="Times New Roman" w:hAnsi="Times New Roman" w:cs="Times New Roman"/>
          <w:bCs/>
          <w:i/>
          <w:sz w:val="24"/>
          <w:szCs w:val="24"/>
        </w:rPr>
        <w:t>Задание.</w:t>
      </w:r>
    </w:p>
    <w:p w:rsidR="00850BB3" w:rsidRPr="00666C43" w:rsidRDefault="00850BB3" w:rsidP="00FE724F">
      <w:pPr>
        <w:spacing w:after="0" w:line="240" w:lineRule="auto"/>
        <w:jc w:val="both"/>
        <w:rPr>
          <w:rFonts w:ascii="Times New Roman" w:hAnsi="Times New Roman" w:cs="Times New Roman"/>
          <w:bCs/>
          <w:sz w:val="24"/>
          <w:szCs w:val="24"/>
        </w:rPr>
      </w:pPr>
      <w:r w:rsidRPr="00666C43">
        <w:rPr>
          <w:rFonts w:ascii="Times New Roman" w:hAnsi="Times New Roman" w:cs="Times New Roman"/>
          <w:bCs/>
          <w:sz w:val="24"/>
          <w:szCs w:val="24"/>
        </w:rPr>
        <w:t xml:space="preserve">Выполнение расчетов по специальности в </w:t>
      </w:r>
      <w:r w:rsidRPr="00666C43">
        <w:rPr>
          <w:rFonts w:ascii="Times New Roman" w:hAnsi="Times New Roman" w:cs="Times New Roman"/>
          <w:bCs/>
          <w:sz w:val="24"/>
          <w:szCs w:val="24"/>
          <w:lang w:val="en-US"/>
        </w:rPr>
        <w:t>Excel</w:t>
      </w:r>
      <w:r w:rsidRPr="00666C43">
        <w:rPr>
          <w:rFonts w:ascii="Times New Roman" w:hAnsi="Times New Roman" w:cs="Times New Roman"/>
          <w:bCs/>
          <w:sz w:val="24"/>
          <w:szCs w:val="24"/>
        </w:rPr>
        <w:t>.</w:t>
      </w:r>
    </w:p>
    <w:p w:rsidR="00850BB3" w:rsidRPr="00666C43" w:rsidRDefault="00850BB3" w:rsidP="00FE724F">
      <w:pPr>
        <w:spacing w:after="0" w:line="240" w:lineRule="auto"/>
        <w:jc w:val="both"/>
        <w:rPr>
          <w:rFonts w:ascii="Times New Roman" w:hAnsi="Times New Roman" w:cs="Times New Roman"/>
          <w:bCs/>
          <w:sz w:val="24"/>
          <w:szCs w:val="24"/>
        </w:rPr>
      </w:pPr>
    </w:p>
    <w:p w:rsidR="00850BB3" w:rsidRPr="00666C43" w:rsidRDefault="00850BB3" w:rsidP="00FE724F">
      <w:pPr>
        <w:spacing w:after="0" w:line="240" w:lineRule="auto"/>
        <w:jc w:val="both"/>
        <w:rPr>
          <w:rFonts w:ascii="Times New Roman" w:hAnsi="Times New Roman" w:cs="Times New Roman"/>
          <w:bCs/>
          <w:sz w:val="24"/>
          <w:szCs w:val="24"/>
        </w:rPr>
      </w:pPr>
      <w:r w:rsidRPr="00666C43">
        <w:rPr>
          <w:rFonts w:ascii="Times New Roman" w:hAnsi="Times New Roman" w:cs="Times New Roman"/>
          <w:bCs/>
          <w:sz w:val="24"/>
          <w:szCs w:val="24"/>
        </w:rPr>
        <w:t>Критерии оценки: оформление и заполнение таблицы  – 1 балл, форматирование текстовой информации в таблице - 1 балл, правильный ввод формул – 3 балла.  Всего – 5 баллов. Максимальная оценка – 5 баллов.</w:t>
      </w:r>
    </w:p>
    <w:p w:rsidR="00850BB3" w:rsidRPr="0023526F" w:rsidRDefault="00850BB3" w:rsidP="00FE724F">
      <w:pPr>
        <w:spacing w:before="240" w:after="0" w:line="240" w:lineRule="auto"/>
        <w:jc w:val="both"/>
        <w:rPr>
          <w:rFonts w:ascii="Times New Roman" w:hAnsi="Times New Roman" w:cs="Times New Roman"/>
          <w:bCs/>
          <w:sz w:val="24"/>
          <w:szCs w:val="24"/>
        </w:rPr>
      </w:pPr>
      <w:r w:rsidRPr="0023526F">
        <w:rPr>
          <w:rFonts w:ascii="Times New Roman" w:hAnsi="Times New Roman" w:cs="Times New Roman"/>
          <w:bCs/>
          <w:sz w:val="24"/>
          <w:szCs w:val="24"/>
        </w:rPr>
        <w:t>Тема 2.4. Технология обработки графической информации.</w:t>
      </w:r>
    </w:p>
    <w:p w:rsidR="00850BB3" w:rsidRPr="0023526F" w:rsidRDefault="00850BB3" w:rsidP="00FE724F">
      <w:pPr>
        <w:spacing w:after="0" w:line="240" w:lineRule="auto"/>
        <w:jc w:val="both"/>
        <w:rPr>
          <w:rFonts w:ascii="Times New Roman" w:hAnsi="Times New Roman" w:cs="Times New Roman"/>
          <w:bCs/>
          <w:sz w:val="24"/>
          <w:szCs w:val="24"/>
        </w:rPr>
      </w:pPr>
      <w:r w:rsidRPr="0023526F">
        <w:rPr>
          <w:rFonts w:ascii="Times New Roman" w:hAnsi="Times New Roman" w:cs="Times New Roman"/>
          <w:bCs/>
          <w:sz w:val="24"/>
          <w:szCs w:val="24"/>
        </w:rPr>
        <w:t>Контролируемые объекты: З6</w:t>
      </w:r>
    </w:p>
    <w:p w:rsidR="00850BB3" w:rsidRPr="00666C43" w:rsidRDefault="00850BB3" w:rsidP="00FE724F">
      <w:pPr>
        <w:spacing w:before="240" w:after="0" w:line="240" w:lineRule="auto"/>
        <w:jc w:val="both"/>
        <w:rPr>
          <w:rFonts w:ascii="Times New Roman" w:hAnsi="Times New Roman" w:cs="Times New Roman"/>
          <w:bCs/>
          <w:i/>
          <w:sz w:val="24"/>
          <w:szCs w:val="24"/>
        </w:rPr>
      </w:pPr>
      <w:r w:rsidRPr="00666C43">
        <w:rPr>
          <w:rFonts w:ascii="Times New Roman" w:hAnsi="Times New Roman" w:cs="Times New Roman"/>
          <w:bCs/>
          <w:i/>
          <w:sz w:val="24"/>
          <w:szCs w:val="24"/>
        </w:rPr>
        <w:t>Задание.</w:t>
      </w:r>
    </w:p>
    <w:p w:rsidR="00850BB3" w:rsidRPr="00666C43" w:rsidRDefault="00850BB3" w:rsidP="00FE724F">
      <w:pPr>
        <w:spacing w:after="0" w:line="240" w:lineRule="auto"/>
        <w:jc w:val="both"/>
        <w:rPr>
          <w:rFonts w:ascii="Times New Roman" w:hAnsi="Times New Roman" w:cs="Times New Roman"/>
          <w:bCs/>
          <w:sz w:val="24"/>
          <w:szCs w:val="24"/>
        </w:rPr>
      </w:pPr>
      <w:r w:rsidRPr="00666C43">
        <w:rPr>
          <w:rFonts w:ascii="Times New Roman" w:hAnsi="Times New Roman" w:cs="Times New Roman"/>
          <w:bCs/>
          <w:sz w:val="24"/>
          <w:szCs w:val="24"/>
        </w:rPr>
        <w:t>Создание эмблемы специальности средствами графического  редактора.</w:t>
      </w:r>
    </w:p>
    <w:p w:rsidR="00850BB3" w:rsidRPr="00666C43" w:rsidRDefault="00850BB3" w:rsidP="00FE724F">
      <w:pPr>
        <w:spacing w:after="0" w:line="240" w:lineRule="auto"/>
        <w:jc w:val="both"/>
        <w:rPr>
          <w:rFonts w:ascii="Times New Roman" w:hAnsi="Times New Roman" w:cs="Times New Roman"/>
          <w:bCs/>
          <w:sz w:val="24"/>
          <w:szCs w:val="24"/>
        </w:rPr>
      </w:pPr>
      <w:r w:rsidRPr="00666C43">
        <w:rPr>
          <w:rFonts w:ascii="Times New Roman" w:hAnsi="Times New Roman" w:cs="Times New Roman"/>
          <w:bCs/>
          <w:sz w:val="24"/>
          <w:szCs w:val="24"/>
        </w:rPr>
        <w:t>Критерии оценки: оформление эскиза эмблемы – 2 балла, правильный выбор цветовой гаммы – 1 балл, оформление с использованием различных эффектов - 2 балла.  Всего – 5 баллов. Максимальная оценка – 5 баллов.</w:t>
      </w:r>
    </w:p>
    <w:p w:rsidR="00850BB3" w:rsidRPr="0023526F" w:rsidRDefault="00850BB3" w:rsidP="00FE724F">
      <w:pPr>
        <w:spacing w:after="0" w:line="240" w:lineRule="auto"/>
        <w:jc w:val="both"/>
        <w:rPr>
          <w:rFonts w:ascii="Times New Roman" w:hAnsi="Times New Roman" w:cs="Times New Roman"/>
          <w:bCs/>
          <w:sz w:val="24"/>
          <w:szCs w:val="24"/>
        </w:rPr>
      </w:pPr>
      <w:r w:rsidRPr="0023526F">
        <w:rPr>
          <w:rFonts w:ascii="Times New Roman" w:hAnsi="Times New Roman" w:cs="Times New Roman"/>
          <w:bCs/>
          <w:sz w:val="24"/>
          <w:szCs w:val="24"/>
        </w:rPr>
        <w:t>Тема 2.5. Технология создания мультимедийных объектов.</w:t>
      </w:r>
    </w:p>
    <w:p w:rsidR="0023526F" w:rsidRDefault="0023526F" w:rsidP="0023526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Контролируемые объекты: З6</w:t>
      </w:r>
    </w:p>
    <w:p w:rsidR="00850BB3" w:rsidRPr="0023526F" w:rsidRDefault="00850BB3" w:rsidP="0023526F">
      <w:pPr>
        <w:spacing w:after="0" w:line="240" w:lineRule="auto"/>
        <w:jc w:val="both"/>
        <w:rPr>
          <w:rFonts w:ascii="Times New Roman" w:hAnsi="Times New Roman" w:cs="Times New Roman"/>
          <w:bCs/>
          <w:sz w:val="24"/>
          <w:szCs w:val="24"/>
        </w:rPr>
      </w:pPr>
      <w:r w:rsidRPr="00666C43">
        <w:rPr>
          <w:rFonts w:ascii="Times New Roman" w:hAnsi="Times New Roman" w:cs="Times New Roman"/>
          <w:bCs/>
          <w:i/>
          <w:sz w:val="24"/>
          <w:szCs w:val="24"/>
        </w:rPr>
        <w:t>Задание.</w:t>
      </w:r>
    </w:p>
    <w:p w:rsidR="00850BB3" w:rsidRPr="00666C43" w:rsidRDefault="00850BB3" w:rsidP="00FE724F">
      <w:pPr>
        <w:spacing w:after="0" w:line="240" w:lineRule="auto"/>
        <w:jc w:val="both"/>
        <w:rPr>
          <w:rFonts w:ascii="Times New Roman" w:hAnsi="Times New Roman" w:cs="Times New Roman"/>
          <w:bCs/>
          <w:sz w:val="24"/>
          <w:szCs w:val="24"/>
        </w:rPr>
      </w:pPr>
      <w:r w:rsidRPr="00666C43">
        <w:rPr>
          <w:rFonts w:ascii="Times New Roman" w:hAnsi="Times New Roman" w:cs="Times New Roman"/>
          <w:bCs/>
          <w:sz w:val="24"/>
          <w:szCs w:val="24"/>
        </w:rPr>
        <w:t>Создание презентации по специальности.</w:t>
      </w:r>
    </w:p>
    <w:p w:rsidR="00850BB3" w:rsidRPr="00666C43" w:rsidRDefault="00850BB3" w:rsidP="00FE724F">
      <w:pPr>
        <w:spacing w:line="240" w:lineRule="auto"/>
        <w:jc w:val="both"/>
        <w:rPr>
          <w:rFonts w:ascii="Times New Roman" w:hAnsi="Times New Roman" w:cs="Times New Roman"/>
          <w:bCs/>
          <w:sz w:val="24"/>
          <w:szCs w:val="24"/>
        </w:rPr>
      </w:pPr>
      <w:r w:rsidRPr="00666C43">
        <w:rPr>
          <w:rFonts w:ascii="Times New Roman" w:hAnsi="Times New Roman" w:cs="Times New Roman"/>
          <w:bCs/>
          <w:sz w:val="24"/>
          <w:szCs w:val="24"/>
        </w:rPr>
        <w:t>Критерии оценки: выбор темы, создание заголовков слайдов – 1 балл, заполнение слайдов информацией – 1 балл, вставка рисунков в слайды - 1 балл, применение анимации – 2 балла.  Всего – 5 баллов. Максимальная оценка – 5 баллов.</w:t>
      </w:r>
    </w:p>
    <w:p w:rsidR="00850BB3" w:rsidRPr="00666C43" w:rsidRDefault="00850BB3" w:rsidP="00FE724F">
      <w:pPr>
        <w:spacing w:before="240" w:line="240" w:lineRule="auto"/>
        <w:ind w:firstLine="567"/>
        <w:jc w:val="both"/>
        <w:rPr>
          <w:rFonts w:ascii="Times New Roman" w:hAnsi="Times New Roman" w:cs="Times New Roman"/>
          <w:b/>
          <w:sz w:val="24"/>
          <w:szCs w:val="24"/>
        </w:rPr>
      </w:pPr>
      <w:r w:rsidRPr="00666C43">
        <w:rPr>
          <w:rFonts w:ascii="Times New Roman" w:hAnsi="Times New Roman" w:cs="Times New Roman"/>
          <w:b/>
          <w:sz w:val="24"/>
          <w:szCs w:val="24"/>
        </w:rPr>
        <w:lastRenderedPageBreak/>
        <w:t xml:space="preserve">8. Структура контрольных заданий для промежуточной аттестации в форме дифференцированного зачёта </w:t>
      </w:r>
    </w:p>
    <w:p w:rsidR="00850BB3" w:rsidRPr="00666C43" w:rsidRDefault="00850BB3" w:rsidP="00FE724F">
      <w:pPr>
        <w:ind w:firstLine="567"/>
        <w:rPr>
          <w:rFonts w:ascii="Times New Roman" w:hAnsi="Times New Roman" w:cs="Times New Roman"/>
          <w:b/>
          <w:sz w:val="24"/>
          <w:szCs w:val="24"/>
        </w:rPr>
      </w:pPr>
      <w:r w:rsidRPr="00666C43">
        <w:rPr>
          <w:rFonts w:ascii="Times New Roman" w:hAnsi="Times New Roman" w:cs="Times New Roman"/>
          <w:b/>
          <w:sz w:val="24"/>
          <w:szCs w:val="24"/>
        </w:rPr>
        <w:t>8.1. Пакет экзаменатора</w:t>
      </w:r>
    </w:p>
    <w:p w:rsidR="00850BB3" w:rsidRPr="00666C43" w:rsidRDefault="00850BB3" w:rsidP="00FE724F">
      <w:pPr>
        <w:keepNext/>
        <w:keepLines/>
        <w:suppressLineNumbers/>
        <w:suppressAutoHyphens/>
        <w:spacing w:after="0" w:line="240" w:lineRule="auto"/>
        <w:rPr>
          <w:rFonts w:ascii="Times New Roman" w:hAnsi="Times New Roman" w:cs="Times New Roman"/>
          <w:b/>
          <w:bCs/>
          <w:sz w:val="24"/>
          <w:szCs w:val="24"/>
        </w:rPr>
      </w:pPr>
      <w:r w:rsidRPr="00666C43">
        <w:rPr>
          <w:rFonts w:ascii="Times New Roman" w:hAnsi="Times New Roman" w:cs="Times New Roman"/>
          <w:b/>
          <w:bCs/>
          <w:sz w:val="24"/>
          <w:szCs w:val="24"/>
        </w:rPr>
        <w:t>Тема 4.1. Итоговое компьютерное тестирование</w:t>
      </w:r>
    </w:p>
    <w:p w:rsidR="00850BB3" w:rsidRPr="00666C43" w:rsidRDefault="00850BB3" w:rsidP="00FE724F">
      <w:pPr>
        <w:widowControl w:val="0"/>
        <w:spacing w:after="0" w:line="240" w:lineRule="auto"/>
        <w:jc w:val="both"/>
        <w:rPr>
          <w:rFonts w:ascii="Times New Roman" w:hAnsi="Times New Roman" w:cs="Times New Roman"/>
          <w:sz w:val="24"/>
          <w:szCs w:val="24"/>
        </w:rPr>
      </w:pPr>
      <w:r w:rsidRPr="00666C43">
        <w:rPr>
          <w:rFonts w:ascii="Times New Roman" w:hAnsi="Times New Roman" w:cs="Times New Roman"/>
          <w:sz w:val="24"/>
          <w:szCs w:val="24"/>
        </w:rPr>
        <w:t xml:space="preserve">Контролируемые объекты: У1, У2, У3, У4, У5, У6, З1, З2, З3, З4, З5, З6, З7, З8. </w:t>
      </w:r>
    </w:p>
    <w:p w:rsidR="00850BB3" w:rsidRPr="00666C43" w:rsidRDefault="00850BB3" w:rsidP="00FE724F">
      <w:pPr>
        <w:spacing w:after="0"/>
        <w:rPr>
          <w:rFonts w:ascii="Times New Roman" w:hAnsi="Times New Roman" w:cs="Times New Roman"/>
          <w:sz w:val="24"/>
          <w:szCs w:val="24"/>
        </w:rPr>
      </w:pPr>
      <w:r w:rsidRPr="00666C43">
        <w:rPr>
          <w:rFonts w:ascii="Times New Roman" w:hAnsi="Times New Roman" w:cs="Times New Roman"/>
          <w:sz w:val="24"/>
          <w:szCs w:val="24"/>
        </w:rPr>
        <w:t xml:space="preserve">Количество вопросов теста – </w:t>
      </w:r>
      <w:r w:rsidR="007A09DF">
        <w:rPr>
          <w:rFonts w:ascii="Times New Roman" w:hAnsi="Times New Roman" w:cs="Times New Roman"/>
          <w:sz w:val="24"/>
          <w:szCs w:val="24"/>
        </w:rPr>
        <w:t>5</w:t>
      </w:r>
      <w:r w:rsidRPr="00666C43">
        <w:rPr>
          <w:rFonts w:ascii="Times New Roman" w:hAnsi="Times New Roman" w:cs="Times New Roman"/>
          <w:sz w:val="24"/>
          <w:szCs w:val="24"/>
        </w:rPr>
        <w:t>0 из 246 (базы вопросов по всем темам).</w:t>
      </w:r>
    </w:p>
    <w:p w:rsidR="00850BB3" w:rsidRPr="00666C43" w:rsidRDefault="00850BB3" w:rsidP="00FE724F">
      <w:pPr>
        <w:spacing w:after="0"/>
        <w:rPr>
          <w:rFonts w:ascii="Times New Roman" w:hAnsi="Times New Roman" w:cs="Times New Roman"/>
          <w:sz w:val="24"/>
          <w:szCs w:val="24"/>
        </w:rPr>
      </w:pPr>
      <w:r w:rsidRPr="00666C43">
        <w:rPr>
          <w:rFonts w:ascii="Times New Roman" w:hAnsi="Times New Roman" w:cs="Times New Roman"/>
          <w:sz w:val="24"/>
          <w:szCs w:val="24"/>
        </w:rPr>
        <w:t xml:space="preserve">Время на ответ – </w:t>
      </w:r>
      <w:r w:rsidR="007A09DF">
        <w:rPr>
          <w:rFonts w:ascii="Times New Roman" w:hAnsi="Times New Roman" w:cs="Times New Roman"/>
          <w:sz w:val="24"/>
          <w:szCs w:val="24"/>
        </w:rPr>
        <w:t>5</w:t>
      </w:r>
      <w:r w:rsidRPr="00666C43">
        <w:rPr>
          <w:rFonts w:ascii="Times New Roman" w:hAnsi="Times New Roman" w:cs="Times New Roman"/>
          <w:sz w:val="24"/>
          <w:szCs w:val="24"/>
        </w:rPr>
        <w:t>0 мин.</w:t>
      </w:r>
    </w:p>
    <w:p w:rsidR="00850BB3" w:rsidRPr="00666C43" w:rsidRDefault="00850BB3" w:rsidP="00FE724F">
      <w:pPr>
        <w:spacing w:after="0" w:line="240" w:lineRule="auto"/>
        <w:ind w:firstLine="567"/>
        <w:jc w:val="both"/>
        <w:rPr>
          <w:rFonts w:ascii="Times New Roman" w:hAnsi="Times New Roman" w:cs="Times New Roman"/>
          <w:b/>
          <w:sz w:val="24"/>
          <w:szCs w:val="24"/>
        </w:rPr>
      </w:pPr>
      <w:r w:rsidRPr="00666C43">
        <w:rPr>
          <w:rFonts w:ascii="Times New Roman" w:hAnsi="Times New Roman" w:cs="Times New Roman"/>
          <w:b/>
          <w:sz w:val="24"/>
          <w:szCs w:val="24"/>
        </w:rPr>
        <w:t>8.2. Вопросы теста</w:t>
      </w:r>
    </w:p>
    <w:p w:rsidR="00CC22BF" w:rsidRPr="00666C43" w:rsidRDefault="00CC22BF" w:rsidP="00FE724F">
      <w:p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работа содержит 50 тестовых заданий с ответами по дисциплине «Информатика и ИКТ», предназначенных для итогового к</w:t>
      </w:r>
      <w:r w:rsidR="00850BB3" w:rsidRPr="00666C43">
        <w:rPr>
          <w:rFonts w:ascii="Times New Roman" w:eastAsia="Times New Roman" w:hAnsi="Times New Roman" w:cs="Times New Roman"/>
          <w:sz w:val="24"/>
          <w:szCs w:val="24"/>
        </w:rPr>
        <w:t>онтроля знаний студентов 2</w:t>
      </w:r>
      <w:r w:rsidRPr="00666C43">
        <w:rPr>
          <w:rFonts w:ascii="Times New Roman" w:eastAsia="Times New Roman" w:hAnsi="Times New Roman" w:cs="Times New Roman"/>
          <w:sz w:val="24"/>
          <w:szCs w:val="24"/>
        </w:rPr>
        <w:t xml:space="preserve"> курса. </w:t>
      </w:r>
    </w:p>
    <w:p w:rsidR="00CC22BF" w:rsidRPr="00666C43" w:rsidRDefault="00CC22BF" w:rsidP="007A09DF">
      <w:pPr>
        <w:numPr>
          <w:ilvl w:val="0"/>
          <w:numId w:val="80"/>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Среди негативных последствий развития современных информационных и коммуникационных технологий указывают:</w:t>
      </w:r>
    </w:p>
    <w:p w:rsidR="00CC22BF" w:rsidRPr="00A6528C" w:rsidRDefault="00CC22BF" w:rsidP="007A09DF">
      <w:pPr>
        <w:pStyle w:val="a9"/>
        <w:numPr>
          <w:ilvl w:val="0"/>
          <w:numId w:val="81"/>
        </w:numPr>
        <w:spacing w:before="100" w:beforeAutospacing="1" w:after="100" w:afterAutospacing="1"/>
        <w:ind w:right="150"/>
        <w:jc w:val="both"/>
      </w:pPr>
      <w:r w:rsidRPr="00A6528C">
        <w:t>реализацию гуманистических принципов управления обществом и государством;</w:t>
      </w:r>
    </w:p>
    <w:p w:rsidR="00CC22BF" w:rsidRPr="00666C43" w:rsidRDefault="00CC22BF" w:rsidP="007A09DF">
      <w:pPr>
        <w:numPr>
          <w:ilvl w:val="0"/>
          <w:numId w:val="81"/>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формирование единого информационного пространства; </w:t>
      </w:r>
    </w:p>
    <w:p w:rsidR="00CC22BF" w:rsidRPr="00666C43" w:rsidRDefault="00CC22BF" w:rsidP="007A09DF">
      <w:pPr>
        <w:numPr>
          <w:ilvl w:val="0"/>
          <w:numId w:val="81"/>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вторжение информационных технологий в частную жизнь людей, доступность личной информации для общества и государства;</w:t>
      </w:r>
    </w:p>
    <w:p w:rsidR="00CC22BF" w:rsidRPr="00666C43" w:rsidRDefault="00CC22BF" w:rsidP="007A09DF">
      <w:pPr>
        <w:numPr>
          <w:ilvl w:val="0"/>
          <w:numId w:val="81"/>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организацию свободного доступа каждого человека к информационным ресурсам человеческой цивилизации.</w:t>
      </w:r>
    </w:p>
    <w:p w:rsidR="00CC22BF" w:rsidRPr="00666C43" w:rsidRDefault="00CC22BF" w:rsidP="007A09DF">
      <w:pPr>
        <w:numPr>
          <w:ilvl w:val="0"/>
          <w:numId w:val="82"/>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Термин «информатизация общества» обозначает:</w:t>
      </w:r>
    </w:p>
    <w:p w:rsidR="00CC22BF" w:rsidRPr="00666C43" w:rsidRDefault="00CC22BF" w:rsidP="007A09DF">
      <w:pPr>
        <w:numPr>
          <w:ilvl w:val="0"/>
          <w:numId w:val="83"/>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целенаправленное и эффективное использования информации во всех областях человеческой деятельности, достигаемое за счет массового применения современных информационных и коммуникационных технологий;</w:t>
      </w:r>
    </w:p>
    <w:p w:rsidR="00CC22BF" w:rsidRPr="00666C43" w:rsidRDefault="00CC22BF" w:rsidP="007A09DF">
      <w:pPr>
        <w:numPr>
          <w:ilvl w:val="0"/>
          <w:numId w:val="83"/>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увеличение количества избыточной информации, циркулирующей в обществе;</w:t>
      </w:r>
    </w:p>
    <w:p w:rsidR="00CC22BF" w:rsidRPr="00666C43" w:rsidRDefault="00CC22BF" w:rsidP="007A09DF">
      <w:pPr>
        <w:numPr>
          <w:ilvl w:val="0"/>
          <w:numId w:val="83"/>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массовое использование компьютеров в жизни общества;</w:t>
      </w:r>
    </w:p>
    <w:p w:rsidR="00CC22BF" w:rsidRPr="00666C43" w:rsidRDefault="00CC22BF" w:rsidP="007A09DF">
      <w:pPr>
        <w:numPr>
          <w:ilvl w:val="0"/>
          <w:numId w:val="83"/>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введение изучения информатики во все учебные заведения страны.</w:t>
      </w:r>
    </w:p>
    <w:p w:rsidR="00CC22BF" w:rsidRPr="00666C43" w:rsidRDefault="00CC22BF" w:rsidP="007A09DF">
      <w:pPr>
        <w:numPr>
          <w:ilvl w:val="0"/>
          <w:numId w:val="84"/>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Причиной перевода информационных ресурсов человечества на электронные носители является:</w:t>
      </w:r>
    </w:p>
    <w:p w:rsidR="00CC22BF" w:rsidRPr="00666C43" w:rsidRDefault="00CC22BF" w:rsidP="007A09DF">
      <w:pPr>
        <w:numPr>
          <w:ilvl w:val="0"/>
          <w:numId w:val="85"/>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необоснованная политика правительств наиболее развитых стран;</w:t>
      </w:r>
    </w:p>
    <w:p w:rsidR="00CC22BF" w:rsidRPr="00666C43" w:rsidRDefault="00CC22BF" w:rsidP="007A09DF">
      <w:pPr>
        <w:numPr>
          <w:ilvl w:val="0"/>
          <w:numId w:val="85"/>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объективная потребность в увеличении скорости обработки информации, рост стоимости бумаги вследствие экологического кризиса;</w:t>
      </w:r>
    </w:p>
    <w:p w:rsidR="00CC22BF" w:rsidRPr="00666C43" w:rsidRDefault="00CC22BF" w:rsidP="007A09DF">
      <w:pPr>
        <w:numPr>
          <w:ilvl w:val="0"/>
          <w:numId w:val="85"/>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погоня за сверхприбылями организаций, осуществляющих свою деятельность в сфере информационных технологий;</w:t>
      </w:r>
    </w:p>
    <w:p w:rsidR="00CC22BF" w:rsidRPr="00666C43" w:rsidRDefault="00CC22BF" w:rsidP="007A09DF">
      <w:pPr>
        <w:numPr>
          <w:ilvl w:val="0"/>
          <w:numId w:val="85"/>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политика производителей компьютеров с целью подавления конкурентов.</w:t>
      </w:r>
    </w:p>
    <w:p w:rsidR="00CC22BF" w:rsidRPr="00666C43" w:rsidRDefault="00CC22BF" w:rsidP="007A09DF">
      <w:pPr>
        <w:numPr>
          <w:ilvl w:val="0"/>
          <w:numId w:val="86"/>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Термин «развитие информационных процессов» означает:</w:t>
      </w:r>
    </w:p>
    <w:p w:rsidR="00CC22BF" w:rsidRPr="00666C43" w:rsidRDefault="00CC22BF" w:rsidP="007A09DF">
      <w:pPr>
        <w:numPr>
          <w:ilvl w:val="0"/>
          <w:numId w:val="87"/>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уменьшение конфликта между ограниченными возможностями человека по восприятию и переработке информации и объемом информации, циркулирующей в социуме;</w:t>
      </w:r>
    </w:p>
    <w:p w:rsidR="00CC22BF" w:rsidRPr="00666C43" w:rsidRDefault="00CC22BF" w:rsidP="007A09DF">
      <w:pPr>
        <w:numPr>
          <w:ilvl w:val="0"/>
          <w:numId w:val="87"/>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увеличение влияния средств массовой информации на деятельность человека;</w:t>
      </w:r>
    </w:p>
    <w:p w:rsidR="00CC22BF" w:rsidRPr="00666C43" w:rsidRDefault="00CC22BF" w:rsidP="007A09DF">
      <w:pPr>
        <w:numPr>
          <w:ilvl w:val="0"/>
          <w:numId w:val="87"/>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увеличение информационных ресурсов страны;</w:t>
      </w:r>
    </w:p>
    <w:p w:rsidR="00CC22BF" w:rsidRPr="00666C43" w:rsidRDefault="00CC22BF" w:rsidP="007A09DF">
      <w:pPr>
        <w:numPr>
          <w:ilvl w:val="0"/>
          <w:numId w:val="87"/>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увеличение доли информационной деятельности в общем объеме различных видов деятельности человека.</w:t>
      </w:r>
    </w:p>
    <w:p w:rsidR="00CC22BF" w:rsidRPr="00666C43" w:rsidRDefault="00CC22BF" w:rsidP="007A09DF">
      <w:pPr>
        <w:numPr>
          <w:ilvl w:val="0"/>
          <w:numId w:val="88"/>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lastRenderedPageBreak/>
        <w:t>Современную организацию ЭВМ предложил:</w:t>
      </w:r>
    </w:p>
    <w:p w:rsidR="00CC22BF" w:rsidRPr="00666C43" w:rsidRDefault="00CC22BF" w:rsidP="007A09DF">
      <w:pPr>
        <w:numPr>
          <w:ilvl w:val="0"/>
          <w:numId w:val="89"/>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Джон фон Нейман;</w:t>
      </w:r>
    </w:p>
    <w:p w:rsidR="00CC22BF" w:rsidRPr="00666C43" w:rsidRDefault="00CC22BF" w:rsidP="007A09DF">
      <w:pPr>
        <w:numPr>
          <w:ilvl w:val="0"/>
          <w:numId w:val="89"/>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Джордж Буль;</w:t>
      </w:r>
    </w:p>
    <w:p w:rsidR="00CC22BF" w:rsidRPr="00666C43" w:rsidRDefault="00CC22BF" w:rsidP="007A09DF">
      <w:pPr>
        <w:numPr>
          <w:ilvl w:val="0"/>
          <w:numId w:val="89"/>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Н.И.Вавилов;</w:t>
      </w:r>
    </w:p>
    <w:p w:rsidR="00CC22BF" w:rsidRPr="00666C43" w:rsidRDefault="00CC22BF" w:rsidP="007A09DF">
      <w:pPr>
        <w:numPr>
          <w:ilvl w:val="0"/>
          <w:numId w:val="89"/>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Норберт Винер.</w:t>
      </w:r>
    </w:p>
    <w:p w:rsidR="00CC22BF" w:rsidRPr="00666C43" w:rsidRDefault="00CC22BF" w:rsidP="007A09DF">
      <w:pPr>
        <w:numPr>
          <w:ilvl w:val="0"/>
          <w:numId w:val="90"/>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 xml:space="preserve">Под термином «поколения ЭВМ» понимают: </w:t>
      </w:r>
    </w:p>
    <w:p w:rsidR="00CC22BF" w:rsidRPr="00666C43" w:rsidRDefault="00CC22BF" w:rsidP="007A09DF">
      <w:pPr>
        <w:numPr>
          <w:ilvl w:val="0"/>
          <w:numId w:val="91"/>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все счетные машины;</w:t>
      </w:r>
    </w:p>
    <w:p w:rsidR="00CC22BF" w:rsidRPr="00666C43" w:rsidRDefault="00CC22BF" w:rsidP="007A09DF">
      <w:pPr>
        <w:numPr>
          <w:ilvl w:val="0"/>
          <w:numId w:val="91"/>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все типы и модели ЭВМ, построенные на одних и тех же научных и технических принципах;</w:t>
      </w:r>
    </w:p>
    <w:p w:rsidR="00CC22BF" w:rsidRPr="00666C43" w:rsidRDefault="00CC22BF" w:rsidP="007A09DF">
      <w:pPr>
        <w:numPr>
          <w:ilvl w:val="0"/>
          <w:numId w:val="91"/>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совокупность машин, предназначенных для обработки, хранения и передачи информации;</w:t>
      </w:r>
    </w:p>
    <w:p w:rsidR="00CC22BF" w:rsidRPr="00666C43" w:rsidRDefault="00CC22BF" w:rsidP="007A09DF">
      <w:pPr>
        <w:numPr>
          <w:ilvl w:val="0"/>
          <w:numId w:val="91"/>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модели ЭВМ, созданные одним и тем же человеком.</w:t>
      </w:r>
    </w:p>
    <w:p w:rsidR="00CC22BF" w:rsidRPr="00666C43" w:rsidRDefault="00CC22BF" w:rsidP="007A09DF">
      <w:pPr>
        <w:numPr>
          <w:ilvl w:val="0"/>
          <w:numId w:val="92"/>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Назначение процессора в персональном компьютере:</w:t>
      </w:r>
    </w:p>
    <w:p w:rsidR="00CC22BF" w:rsidRPr="00666C43" w:rsidRDefault="00CC22BF" w:rsidP="007A09DF">
      <w:pPr>
        <w:numPr>
          <w:ilvl w:val="0"/>
          <w:numId w:val="93"/>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обрабатывать одну программу в данный момент времени;</w:t>
      </w:r>
    </w:p>
    <w:p w:rsidR="00CC22BF" w:rsidRPr="00666C43" w:rsidRDefault="00CC22BF" w:rsidP="007A09DF">
      <w:pPr>
        <w:numPr>
          <w:ilvl w:val="0"/>
          <w:numId w:val="93"/>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управлять ходом вычислительного процесса и выполнять арифметические и логические действия;</w:t>
      </w:r>
    </w:p>
    <w:p w:rsidR="00CC22BF" w:rsidRPr="00666C43" w:rsidRDefault="00CC22BF" w:rsidP="007A09DF">
      <w:pPr>
        <w:numPr>
          <w:ilvl w:val="0"/>
          <w:numId w:val="93"/>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осуществлять подключение периферийных устройств к магистрали;</w:t>
      </w:r>
    </w:p>
    <w:p w:rsidR="00CC22BF" w:rsidRPr="00666C43" w:rsidRDefault="00CC22BF" w:rsidP="007A09DF">
      <w:pPr>
        <w:numPr>
          <w:ilvl w:val="0"/>
          <w:numId w:val="93"/>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руководить работой вычислительной машины с помощью электрических импульсов.</w:t>
      </w:r>
    </w:p>
    <w:p w:rsidR="00CC22BF" w:rsidRPr="00666C43" w:rsidRDefault="00CC22BF" w:rsidP="007A09DF">
      <w:pPr>
        <w:numPr>
          <w:ilvl w:val="0"/>
          <w:numId w:val="94"/>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Адаптер – это:</w:t>
      </w:r>
    </w:p>
    <w:p w:rsidR="00CC22BF" w:rsidRPr="00666C43" w:rsidRDefault="00CC22BF" w:rsidP="007A09DF">
      <w:pPr>
        <w:numPr>
          <w:ilvl w:val="0"/>
          <w:numId w:val="95"/>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программа, необходимая для подключения к компьютеру устройств ввода-вывода;</w:t>
      </w:r>
    </w:p>
    <w:p w:rsidR="00CC22BF" w:rsidRPr="00666C43" w:rsidRDefault="00CC22BF" w:rsidP="007A09DF">
      <w:pPr>
        <w:numPr>
          <w:ilvl w:val="0"/>
          <w:numId w:val="95"/>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специальный блок, через который осуществляется подключение периферийного устройства к магистрали;</w:t>
      </w:r>
    </w:p>
    <w:p w:rsidR="00CC22BF" w:rsidRPr="00666C43" w:rsidRDefault="00CC22BF" w:rsidP="007A09DF">
      <w:pPr>
        <w:numPr>
          <w:ilvl w:val="0"/>
          <w:numId w:val="95"/>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программа, переводящая языки программирования в машинные коды;</w:t>
      </w:r>
    </w:p>
    <w:p w:rsidR="00CC22BF" w:rsidRPr="00666C43" w:rsidRDefault="00CC22BF" w:rsidP="007A09DF">
      <w:pPr>
        <w:numPr>
          <w:ilvl w:val="0"/>
          <w:numId w:val="95"/>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кабель, состоящий из множества проводов</w:t>
      </w:r>
    </w:p>
    <w:p w:rsidR="00CC22BF" w:rsidRPr="00666C43" w:rsidRDefault="00CC22BF" w:rsidP="007A09DF">
      <w:pPr>
        <w:numPr>
          <w:ilvl w:val="0"/>
          <w:numId w:val="96"/>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Постоянное запоминающее устройство (ПЗУ) – это память, в которой:</w:t>
      </w:r>
    </w:p>
    <w:p w:rsidR="00CC22BF" w:rsidRPr="00666C43" w:rsidRDefault="00CC22BF" w:rsidP="007A09DF">
      <w:pPr>
        <w:numPr>
          <w:ilvl w:val="0"/>
          <w:numId w:val="97"/>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хранится исполняемая в данный момент времени программа и данные, с которыми она непосредственно работает;</w:t>
      </w:r>
    </w:p>
    <w:p w:rsidR="00CC22BF" w:rsidRPr="00666C43" w:rsidRDefault="00CC22BF" w:rsidP="007A09DF">
      <w:pPr>
        <w:numPr>
          <w:ilvl w:val="0"/>
          <w:numId w:val="97"/>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хранится информация, присутствие, которой постоянно необходимо в компьютере.</w:t>
      </w:r>
    </w:p>
    <w:p w:rsidR="00CC22BF" w:rsidRPr="00666C43" w:rsidRDefault="00CC22BF" w:rsidP="007A09DF">
      <w:pPr>
        <w:numPr>
          <w:ilvl w:val="0"/>
          <w:numId w:val="97"/>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хранится информация, независимо от того работает компьютер или нет;</w:t>
      </w:r>
    </w:p>
    <w:p w:rsidR="00CC22BF" w:rsidRPr="00666C43" w:rsidRDefault="00CC22BF" w:rsidP="007A09DF">
      <w:pPr>
        <w:numPr>
          <w:ilvl w:val="0"/>
          <w:numId w:val="97"/>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хранятся программы, предназначенные для обеспечения диалога пользователя с ЭВМ.</w:t>
      </w:r>
    </w:p>
    <w:p w:rsidR="00CC22BF" w:rsidRPr="00666C43" w:rsidRDefault="00CC22BF" w:rsidP="007A09DF">
      <w:pPr>
        <w:numPr>
          <w:ilvl w:val="0"/>
          <w:numId w:val="98"/>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МОДЕМ – это устройство:</w:t>
      </w:r>
    </w:p>
    <w:p w:rsidR="00CC22BF" w:rsidRPr="00666C43" w:rsidRDefault="00CC22BF" w:rsidP="007A09DF">
      <w:pPr>
        <w:numPr>
          <w:ilvl w:val="0"/>
          <w:numId w:val="99"/>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для хранения информации;</w:t>
      </w:r>
    </w:p>
    <w:p w:rsidR="00CC22BF" w:rsidRPr="00666C43" w:rsidRDefault="00CC22BF" w:rsidP="007A09DF">
      <w:pPr>
        <w:numPr>
          <w:ilvl w:val="0"/>
          <w:numId w:val="99"/>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для обработки информации в данный момент времени;</w:t>
      </w:r>
    </w:p>
    <w:p w:rsidR="00CC22BF" w:rsidRPr="00666C43" w:rsidRDefault="00CC22BF" w:rsidP="007A09DF">
      <w:pPr>
        <w:numPr>
          <w:ilvl w:val="0"/>
          <w:numId w:val="99"/>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для передачи информации по телефонным каналам связи;</w:t>
      </w:r>
    </w:p>
    <w:p w:rsidR="00CC22BF" w:rsidRPr="00666C43" w:rsidRDefault="00CC22BF" w:rsidP="007A09DF">
      <w:pPr>
        <w:numPr>
          <w:ilvl w:val="0"/>
          <w:numId w:val="99"/>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для вывода информации на печать.</w:t>
      </w:r>
    </w:p>
    <w:p w:rsidR="00CC22BF" w:rsidRPr="00666C43" w:rsidRDefault="00CC22BF" w:rsidP="007A09DF">
      <w:pPr>
        <w:numPr>
          <w:ilvl w:val="0"/>
          <w:numId w:val="100"/>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Периферийные устройства выполняют функцию…..</w:t>
      </w:r>
    </w:p>
    <w:p w:rsidR="00CC22BF" w:rsidRPr="00666C43" w:rsidRDefault="00CC22BF" w:rsidP="007A09DF">
      <w:pPr>
        <w:numPr>
          <w:ilvl w:val="0"/>
          <w:numId w:val="101"/>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хранение информации;</w:t>
      </w:r>
    </w:p>
    <w:p w:rsidR="00CC22BF" w:rsidRPr="00666C43" w:rsidRDefault="00CC22BF" w:rsidP="007A09DF">
      <w:pPr>
        <w:numPr>
          <w:ilvl w:val="0"/>
          <w:numId w:val="101"/>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обработку информации;</w:t>
      </w:r>
    </w:p>
    <w:p w:rsidR="00CC22BF" w:rsidRPr="00666C43" w:rsidRDefault="00CC22BF" w:rsidP="007A09DF">
      <w:pPr>
        <w:numPr>
          <w:ilvl w:val="0"/>
          <w:numId w:val="101"/>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ввод и выдачу информации;</w:t>
      </w:r>
    </w:p>
    <w:p w:rsidR="00CC22BF" w:rsidRPr="00666C43" w:rsidRDefault="00CC22BF" w:rsidP="007A09DF">
      <w:pPr>
        <w:numPr>
          <w:ilvl w:val="0"/>
          <w:numId w:val="101"/>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lastRenderedPageBreak/>
        <w:t>управление работой ЭВМ по заданной программе.</w:t>
      </w:r>
    </w:p>
    <w:p w:rsidR="00CC22BF" w:rsidRPr="00666C43" w:rsidRDefault="00CC22BF" w:rsidP="007A09DF">
      <w:pPr>
        <w:numPr>
          <w:ilvl w:val="0"/>
          <w:numId w:val="102"/>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Во время исполнения прикладная программа хранится…</w:t>
      </w:r>
    </w:p>
    <w:p w:rsidR="00CC22BF" w:rsidRPr="00666C43" w:rsidRDefault="00CC22BF" w:rsidP="007A09DF">
      <w:pPr>
        <w:numPr>
          <w:ilvl w:val="0"/>
          <w:numId w:val="103"/>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в видеопамяти</w:t>
      </w:r>
    </w:p>
    <w:p w:rsidR="00CC22BF" w:rsidRPr="00666C43" w:rsidRDefault="00CC22BF" w:rsidP="007A09DF">
      <w:pPr>
        <w:numPr>
          <w:ilvl w:val="0"/>
          <w:numId w:val="103"/>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в процессоре</w:t>
      </w:r>
    </w:p>
    <w:p w:rsidR="00CC22BF" w:rsidRPr="00666C43" w:rsidRDefault="00CC22BF" w:rsidP="007A09DF">
      <w:pPr>
        <w:numPr>
          <w:ilvl w:val="0"/>
          <w:numId w:val="103"/>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в оперативной памяти </w:t>
      </w:r>
    </w:p>
    <w:p w:rsidR="00CC22BF" w:rsidRPr="00666C43" w:rsidRDefault="00CC22BF" w:rsidP="007A09DF">
      <w:pPr>
        <w:numPr>
          <w:ilvl w:val="0"/>
          <w:numId w:val="103"/>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на жестком диске</w:t>
      </w:r>
    </w:p>
    <w:p w:rsidR="00CC22BF" w:rsidRPr="00666C43" w:rsidRDefault="00CC22BF" w:rsidP="007A09DF">
      <w:pPr>
        <w:numPr>
          <w:ilvl w:val="0"/>
          <w:numId w:val="104"/>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Операционные системы представляют собой программные продукты, входящие в состав…</w:t>
      </w:r>
    </w:p>
    <w:p w:rsidR="00CC22BF" w:rsidRPr="00666C43" w:rsidRDefault="00CC22BF" w:rsidP="007A09DF">
      <w:pPr>
        <w:numPr>
          <w:ilvl w:val="0"/>
          <w:numId w:val="105"/>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прикладного программного обеспечения</w:t>
      </w:r>
    </w:p>
    <w:p w:rsidR="00CC22BF" w:rsidRPr="00666C43" w:rsidRDefault="00CC22BF" w:rsidP="007A09DF">
      <w:pPr>
        <w:numPr>
          <w:ilvl w:val="0"/>
          <w:numId w:val="105"/>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системного программного обеспечения</w:t>
      </w:r>
    </w:p>
    <w:p w:rsidR="00CC22BF" w:rsidRPr="00666C43" w:rsidRDefault="00CC22BF" w:rsidP="007A09DF">
      <w:pPr>
        <w:numPr>
          <w:ilvl w:val="0"/>
          <w:numId w:val="105"/>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системы управления базами данных</w:t>
      </w:r>
    </w:p>
    <w:p w:rsidR="00CC22BF" w:rsidRPr="00666C43" w:rsidRDefault="00CC22BF" w:rsidP="007A09DF">
      <w:pPr>
        <w:numPr>
          <w:ilvl w:val="0"/>
          <w:numId w:val="105"/>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систем программирования</w:t>
      </w:r>
    </w:p>
    <w:p w:rsidR="00CC22BF" w:rsidRPr="00666C43" w:rsidRDefault="00CC22BF" w:rsidP="007A09DF">
      <w:pPr>
        <w:numPr>
          <w:ilvl w:val="0"/>
          <w:numId w:val="106"/>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Имя раскрытого объекта в ОС Windows отображает…</w:t>
      </w:r>
    </w:p>
    <w:p w:rsidR="00CC22BF" w:rsidRPr="00666C43" w:rsidRDefault="00CC22BF" w:rsidP="007A09DF">
      <w:pPr>
        <w:numPr>
          <w:ilvl w:val="0"/>
          <w:numId w:val="107"/>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Строка меню.</w:t>
      </w:r>
    </w:p>
    <w:p w:rsidR="00CC22BF" w:rsidRPr="00666C43" w:rsidRDefault="00CC22BF" w:rsidP="007A09DF">
      <w:pPr>
        <w:numPr>
          <w:ilvl w:val="0"/>
          <w:numId w:val="107"/>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Панель инструментов.</w:t>
      </w:r>
    </w:p>
    <w:p w:rsidR="00CC22BF" w:rsidRPr="00666C43" w:rsidRDefault="00CC22BF" w:rsidP="007A09DF">
      <w:pPr>
        <w:numPr>
          <w:ilvl w:val="0"/>
          <w:numId w:val="107"/>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Строка заголовка.</w:t>
      </w:r>
    </w:p>
    <w:p w:rsidR="00CC22BF" w:rsidRPr="00666C43" w:rsidRDefault="00CC22BF" w:rsidP="007A09DF">
      <w:pPr>
        <w:numPr>
          <w:ilvl w:val="0"/>
          <w:numId w:val="107"/>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Адресная строка.</w:t>
      </w:r>
    </w:p>
    <w:p w:rsidR="00CC22BF" w:rsidRPr="00666C43" w:rsidRDefault="00CC22BF" w:rsidP="007A09DF">
      <w:pPr>
        <w:numPr>
          <w:ilvl w:val="0"/>
          <w:numId w:val="108"/>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 xml:space="preserve">Задан полный путь к файлу C:\DOC\PROBA.BMP. Укажите расширение файла, определяющее  его тип. </w:t>
      </w:r>
    </w:p>
    <w:p w:rsidR="00CC22BF" w:rsidRPr="00666C43" w:rsidRDefault="00CC22BF" w:rsidP="007A09DF">
      <w:pPr>
        <w:numPr>
          <w:ilvl w:val="0"/>
          <w:numId w:val="109"/>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PROBA.BMP</w:t>
      </w:r>
    </w:p>
    <w:p w:rsidR="00CC22BF" w:rsidRPr="00666C43" w:rsidRDefault="00CC22BF" w:rsidP="007A09DF">
      <w:pPr>
        <w:numPr>
          <w:ilvl w:val="0"/>
          <w:numId w:val="109"/>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BMP </w:t>
      </w:r>
    </w:p>
    <w:p w:rsidR="00CC22BF" w:rsidRPr="00666C43" w:rsidRDefault="00CC22BF" w:rsidP="007A09DF">
      <w:pPr>
        <w:numPr>
          <w:ilvl w:val="0"/>
          <w:numId w:val="109"/>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DOC\PROBA.BMP</w:t>
      </w:r>
    </w:p>
    <w:p w:rsidR="00CC22BF" w:rsidRPr="00666C43" w:rsidRDefault="00CC22BF" w:rsidP="007A09DF">
      <w:pPr>
        <w:numPr>
          <w:ilvl w:val="0"/>
          <w:numId w:val="109"/>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C:\DOC\PROBA.BMP</w:t>
      </w:r>
    </w:p>
    <w:p w:rsidR="00CC22BF" w:rsidRPr="00666C43" w:rsidRDefault="00CC22BF" w:rsidP="007A09DF">
      <w:pPr>
        <w:numPr>
          <w:ilvl w:val="0"/>
          <w:numId w:val="110"/>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Информационный объем сообщения «binary digit» равен: </w:t>
      </w:r>
    </w:p>
    <w:p w:rsidR="00CC22BF" w:rsidRPr="00666C43" w:rsidRDefault="00CC22BF" w:rsidP="007A09DF">
      <w:pPr>
        <w:numPr>
          <w:ilvl w:val="0"/>
          <w:numId w:val="111"/>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14 байт;</w:t>
      </w:r>
    </w:p>
    <w:p w:rsidR="00CC22BF" w:rsidRPr="00666C43" w:rsidRDefault="00CC22BF" w:rsidP="007A09DF">
      <w:pPr>
        <w:numPr>
          <w:ilvl w:val="0"/>
          <w:numId w:val="111"/>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 96 бит;  </w:t>
      </w:r>
    </w:p>
    <w:p w:rsidR="00CC22BF" w:rsidRPr="00666C43" w:rsidRDefault="00CC22BF" w:rsidP="007A09DF">
      <w:pPr>
        <w:numPr>
          <w:ilvl w:val="0"/>
          <w:numId w:val="111"/>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88 бит;</w:t>
      </w:r>
    </w:p>
    <w:p w:rsidR="00CC22BF" w:rsidRPr="00666C43" w:rsidRDefault="00CC22BF" w:rsidP="007A09DF">
      <w:pPr>
        <w:numPr>
          <w:ilvl w:val="0"/>
          <w:numId w:val="111"/>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11 байт.</w:t>
      </w:r>
    </w:p>
    <w:p w:rsidR="00CC22BF" w:rsidRPr="00666C43" w:rsidRDefault="00CC22BF" w:rsidP="007A09DF">
      <w:pPr>
        <w:numPr>
          <w:ilvl w:val="0"/>
          <w:numId w:val="112"/>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Информационные технологии это:</w:t>
      </w:r>
    </w:p>
    <w:p w:rsidR="00CC22BF" w:rsidRPr="00666C43" w:rsidRDefault="00CC22BF" w:rsidP="007A09DF">
      <w:pPr>
        <w:numPr>
          <w:ilvl w:val="0"/>
          <w:numId w:val="113"/>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Сведения о ком-то или о чем-то, передаваемые в форме знаков или сигналов;</w:t>
      </w:r>
    </w:p>
    <w:p w:rsidR="00CC22BF" w:rsidRPr="00666C43" w:rsidRDefault="00CC22BF" w:rsidP="007A09DF">
      <w:pPr>
        <w:numPr>
          <w:ilvl w:val="0"/>
          <w:numId w:val="113"/>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технологии накопления, обработки и передачи информации с использованием определенных (технических) средств;</w:t>
      </w:r>
    </w:p>
    <w:p w:rsidR="00CC22BF" w:rsidRPr="00666C43" w:rsidRDefault="00CC22BF" w:rsidP="007A09DF">
      <w:pPr>
        <w:numPr>
          <w:ilvl w:val="0"/>
          <w:numId w:val="113"/>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процессы передачи, накопления и переработки информации в общении людей, в живых организмах, технических устройствах и жизни общества;</w:t>
      </w:r>
    </w:p>
    <w:p w:rsidR="00CC22BF" w:rsidRPr="00666C43" w:rsidRDefault="00CC22BF" w:rsidP="007A09DF">
      <w:pPr>
        <w:numPr>
          <w:ilvl w:val="0"/>
          <w:numId w:val="113"/>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система для работы с программами, файлами и оглавлениями данных на ЭВМ.</w:t>
      </w:r>
    </w:p>
    <w:p w:rsidR="00CC22BF" w:rsidRPr="00666C43" w:rsidRDefault="00CC22BF" w:rsidP="007A09DF">
      <w:pPr>
        <w:numPr>
          <w:ilvl w:val="0"/>
          <w:numId w:val="114"/>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Свойством алгоритма является …</w:t>
      </w:r>
    </w:p>
    <w:p w:rsidR="00CC22BF" w:rsidRPr="00666C43" w:rsidRDefault="00CC22BF" w:rsidP="007A09DF">
      <w:pPr>
        <w:numPr>
          <w:ilvl w:val="0"/>
          <w:numId w:val="115"/>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результативность</w:t>
      </w:r>
    </w:p>
    <w:p w:rsidR="00CC22BF" w:rsidRPr="00666C43" w:rsidRDefault="00CC22BF" w:rsidP="007A09DF">
      <w:pPr>
        <w:numPr>
          <w:ilvl w:val="0"/>
          <w:numId w:val="115"/>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цикличность</w:t>
      </w:r>
    </w:p>
    <w:p w:rsidR="00CC22BF" w:rsidRPr="00666C43" w:rsidRDefault="00CC22BF" w:rsidP="007A09DF">
      <w:pPr>
        <w:numPr>
          <w:ilvl w:val="0"/>
          <w:numId w:val="115"/>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lastRenderedPageBreak/>
        <w:t>возможность изменения последовательности выполнения команд</w:t>
      </w:r>
    </w:p>
    <w:p w:rsidR="00CC22BF" w:rsidRPr="00666C43" w:rsidRDefault="00CC22BF" w:rsidP="007A09DF">
      <w:pPr>
        <w:numPr>
          <w:ilvl w:val="0"/>
          <w:numId w:val="115"/>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возможность выполнения алгоритма в обратном порядке</w:t>
      </w:r>
    </w:p>
    <w:p w:rsidR="00CC22BF" w:rsidRPr="00666C43" w:rsidRDefault="00CC22BF" w:rsidP="007A09DF">
      <w:pPr>
        <w:numPr>
          <w:ilvl w:val="0"/>
          <w:numId w:val="116"/>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 xml:space="preserve">После выполнения фрагмента программы </w:t>
      </w:r>
    </w:p>
    <w:p w:rsidR="00CC22BF" w:rsidRPr="00666C43" w:rsidRDefault="00CC22BF" w:rsidP="00FE724F">
      <w:pPr>
        <w:spacing w:before="100" w:beforeAutospacing="1" w:after="100" w:afterAutospacing="1" w:line="240" w:lineRule="auto"/>
        <w:jc w:val="both"/>
        <w:rPr>
          <w:rFonts w:ascii="Times New Roman" w:eastAsia="Times New Roman" w:hAnsi="Times New Roman" w:cs="Times New Roman"/>
          <w:sz w:val="24"/>
          <w:szCs w:val="24"/>
        </w:rPr>
      </w:pPr>
      <w:r w:rsidRPr="00666C43">
        <w:rPr>
          <w:rFonts w:ascii="Times New Roman" w:eastAsia="Times New Roman" w:hAnsi="Times New Roman" w:cs="Times New Roman"/>
          <w:i/>
          <w:iCs/>
          <w:sz w:val="24"/>
          <w:szCs w:val="24"/>
        </w:rPr>
        <w:t xml:space="preserve">а=9 </w:t>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i/>
          <w:iCs/>
          <w:sz w:val="24"/>
          <w:szCs w:val="24"/>
        </w:rPr>
        <w:t xml:space="preserve">b=7 </w:t>
      </w:r>
      <w:r w:rsidRPr="00666C43">
        <w:rPr>
          <w:rFonts w:ascii="Times New Roman" w:eastAsia="Times New Roman" w:hAnsi="Times New Roman" w:cs="Times New Roman"/>
          <w:sz w:val="24"/>
          <w:szCs w:val="24"/>
        </w:rPr>
        <w:br/>
      </w:r>
      <w:r w:rsidRPr="00666C43">
        <w:rPr>
          <w:rFonts w:ascii="Times New Roman" w:eastAsia="Times New Roman" w:hAnsi="Times New Roman" w:cs="Times New Roman"/>
          <w:i/>
          <w:iCs/>
          <w:sz w:val="24"/>
          <w:szCs w:val="24"/>
        </w:rPr>
        <w:t>a=b+</w:t>
      </w:r>
      <w:r w:rsidRPr="00666C43">
        <w:rPr>
          <w:rFonts w:ascii="Times New Roman" w:eastAsia="Times New Roman" w:hAnsi="Times New Roman" w:cs="Times New Roman"/>
          <w:sz w:val="24"/>
          <w:szCs w:val="24"/>
        </w:rPr>
        <w:t>4</w:t>
      </w:r>
      <w:r w:rsidRPr="00666C43">
        <w:rPr>
          <w:rFonts w:ascii="Times New Roman" w:eastAsia="Times New Roman" w:hAnsi="Times New Roman" w:cs="Times New Roman"/>
          <w:sz w:val="24"/>
          <w:szCs w:val="24"/>
        </w:rPr>
        <w:br/>
        <w:t xml:space="preserve">значения переменных а и b равны: </w:t>
      </w:r>
    </w:p>
    <w:p w:rsidR="00CC22BF" w:rsidRPr="00666C43" w:rsidRDefault="00CC22BF" w:rsidP="007A09DF">
      <w:pPr>
        <w:numPr>
          <w:ilvl w:val="0"/>
          <w:numId w:val="117"/>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a=9   b=ll </w:t>
      </w:r>
    </w:p>
    <w:p w:rsidR="00CC22BF" w:rsidRPr="00666C43" w:rsidRDefault="00CC22BF" w:rsidP="007A09DF">
      <w:pPr>
        <w:numPr>
          <w:ilvl w:val="0"/>
          <w:numId w:val="117"/>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a=ll  b=7</w:t>
      </w:r>
    </w:p>
    <w:p w:rsidR="00CC22BF" w:rsidRPr="00666C43" w:rsidRDefault="00CC22BF" w:rsidP="007A09DF">
      <w:pPr>
        <w:numPr>
          <w:ilvl w:val="0"/>
          <w:numId w:val="117"/>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a=ll  b=9</w:t>
      </w:r>
    </w:p>
    <w:p w:rsidR="00CC22BF" w:rsidRPr="00666C43" w:rsidRDefault="00CC22BF" w:rsidP="007A09DF">
      <w:pPr>
        <w:numPr>
          <w:ilvl w:val="0"/>
          <w:numId w:val="117"/>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a=ll   b=4</w:t>
      </w:r>
    </w:p>
    <w:p w:rsidR="00CC22BF" w:rsidRPr="00666C43" w:rsidRDefault="00CC22BF" w:rsidP="007A09DF">
      <w:pPr>
        <w:numPr>
          <w:ilvl w:val="0"/>
          <w:numId w:val="118"/>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Блок-схема – это: </w:t>
      </w:r>
    </w:p>
    <w:p w:rsidR="00CC22BF" w:rsidRPr="00666C43" w:rsidRDefault="00CC22BF" w:rsidP="007A09DF">
      <w:pPr>
        <w:numPr>
          <w:ilvl w:val="0"/>
          <w:numId w:val="119"/>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монтажная плата для ПК;</w:t>
      </w:r>
    </w:p>
    <w:p w:rsidR="00CC22BF" w:rsidRPr="00666C43" w:rsidRDefault="00CC22BF" w:rsidP="007A09DF">
      <w:pPr>
        <w:numPr>
          <w:ilvl w:val="0"/>
          <w:numId w:val="119"/>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функциональная схема ЭВМ;</w:t>
      </w:r>
    </w:p>
    <w:p w:rsidR="00CC22BF" w:rsidRPr="00666C43" w:rsidRDefault="00CC22BF" w:rsidP="007A09DF">
      <w:pPr>
        <w:numPr>
          <w:ilvl w:val="0"/>
          <w:numId w:val="119"/>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схема размещения блоков на плате;</w:t>
      </w:r>
    </w:p>
    <w:p w:rsidR="00CC22BF" w:rsidRPr="00666C43" w:rsidRDefault="00CC22BF" w:rsidP="007A09DF">
      <w:pPr>
        <w:numPr>
          <w:ilvl w:val="0"/>
          <w:numId w:val="119"/>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графическое написание алгоритма</w:t>
      </w:r>
    </w:p>
    <w:p w:rsidR="00CC22BF" w:rsidRPr="00666C43" w:rsidRDefault="00CC22BF" w:rsidP="007A09DF">
      <w:pPr>
        <w:numPr>
          <w:ilvl w:val="0"/>
          <w:numId w:val="120"/>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К основным типам алгоритмов относятся:</w:t>
      </w:r>
      <w:r w:rsidRPr="00666C43">
        <w:rPr>
          <w:rFonts w:ascii="Times New Roman" w:eastAsia="Times New Roman" w:hAnsi="Times New Roman" w:cs="Times New Roman"/>
          <w:sz w:val="24"/>
          <w:szCs w:val="24"/>
        </w:rPr>
        <w:t xml:space="preserve">  </w:t>
      </w:r>
    </w:p>
    <w:p w:rsidR="00CC22BF" w:rsidRPr="00666C43" w:rsidRDefault="00CC22BF" w:rsidP="007A09DF">
      <w:pPr>
        <w:numPr>
          <w:ilvl w:val="0"/>
          <w:numId w:val="121"/>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вспомогательные,  основные, структурированные;</w:t>
      </w:r>
    </w:p>
    <w:p w:rsidR="00CC22BF" w:rsidRPr="00666C43" w:rsidRDefault="00CC22BF" w:rsidP="007A09DF">
      <w:pPr>
        <w:numPr>
          <w:ilvl w:val="0"/>
          <w:numId w:val="121"/>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линейные, разветвляющиеся, циклические; </w:t>
      </w:r>
    </w:p>
    <w:p w:rsidR="00CC22BF" w:rsidRPr="00666C43" w:rsidRDefault="00CC22BF" w:rsidP="007A09DF">
      <w:pPr>
        <w:numPr>
          <w:ilvl w:val="0"/>
          <w:numId w:val="121"/>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простые, сложные, комбинированные; </w:t>
      </w:r>
    </w:p>
    <w:p w:rsidR="00CC22BF" w:rsidRPr="00666C43" w:rsidRDefault="00CC22BF" w:rsidP="007A09DF">
      <w:pPr>
        <w:numPr>
          <w:ilvl w:val="0"/>
          <w:numId w:val="121"/>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вычислительные, диалоговые, управляющие. </w:t>
      </w:r>
    </w:p>
    <w:p w:rsidR="00CC22BF" w:rsidRPr="00666C43" w:rsidRDefault="00CC22BF" w:rsidP="007A09DF">
      <w:pPr>
        <w:numPr>
          <w:ilvl w:val="0"/>
          <w:numId w:val="122"/>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Программой-архиватором называют</w:t>
      </w:r>
    </w:p>
    <w:p w:rsidR="00CC22BF" w:rsidRPr="00666C43" w:rsidRDefault="00CC22BF" w:rsidP="007A09DF">
      <w:pPr>
        <w:numPr>
          <w:ilvl w:val="0"/>
          <w:numId w:val="123"/>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программу для уменьшения информационного объема (сжатия) файлов </w:t>
      </w:r>
    </w:p>
    <w:p w:rsidR="00CC22BF" w:rsidRPr="00666C43" w:rsidRDefault="00CC22BF" w:rsidP="007A09DF">
      <w:pPr>
        <w:numPr>
          <w:ilvl w:val="0"/>
          <w:numId w:val="123"/>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программу резервного копирования файлов</w:t>
      </w:r>
    </w:p>
    <w:p w:rsidR="00CC22BF" w:rsidRPr="00666C43" w:rsidRDefault="00CC22BF" w:rsidP="007A09DF">
      <w:pPr>
        <w:numPr>
          <w:ilvl w:val="0"/>
          <w:numId w:val="123"/>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интерпретатор</w:t>
      </w:r>
    </w:p>
    <w:p w:rsidR="00CC22BF" w:rsidRPr="00666C43" w:rsidRDefault="00CC22BF" w:rsidP="007A09DF">
      <w:pPr>
        <w:numPr>
          <w:ilvl w:val="0"/>
          <w:numId w:val="123"/>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транслятор </w:t>
      </w:r>
    </w:p>
    <w:p w:rsidR="00CC22BF" w:rsidRPr="00666C43" w:rsidRDefault="00CC22BF" w:rsidP="007A09DF">
      <w:pPr>
        <w:numPr>
          <w:ilvl w:val="0"/>
          <w:numId w:val="124"/>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В текстовом процессоре MS Word основными параметрами при задании параметров абзаца являются:</w:t>
      </w:r>
    </w:p>
    <w:p w:rsidR="00CC22BF" w:rsidRPr="00666C43" w:rsidRDefault="00CC22BF" w:rsidP="007A09DF">
      <w:pPr>
        <w:numPr>
          <w:ilvl w:val="0"/>
          <w:numId w:val="125"/>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поля, ориентация</w:t>
      </w:r>
    </w:p>
    <w:p w:rsidR="00CC22BF" w:rsidRPr="00666C43" w:rsidRDefault="00CC22BF" w:rsidP="007A09DF">
      <w:pPr>
        <w:numPr>
          <w:ilvl w:val="0"/>
          <w:numId w:val="125"/>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гарнитура, размер, начертание</w:t>
      </w:r>
    </w:p>
    <w:p w:rsidR="00CC22BF" w:rsidRPr="00666C43" w:rsidRDefault="00CC22BF" w:rsidP="007A09DF">
      <w:pPr>
        <w:numPr>
          <w:ilvl w:val="0"/>
          <w:numId w:val="125"/>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выравнивание, отступ, интервал</w:t>
      </w:r>
    </w:p>
    <w:p w:rsidR="00CC22BF" w:rsidRPr="00666C43" w:rsidRDefault="00CC22BF" w:rsidP="007A09DF">
      <w:pPr>
        <w:numPr>
          <w:ilvl w:val="0"/>
          <w:numId w:val="125"/>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шрифт, выравнивание</w:t>
      </w:r>
    </w:p>
    <w:p w:rsidR="00CC22BF" w:rsidRPr="00666C43" w:rsidRDefault="00CC22BF" w:rsidP="007A09DF">
      <w:pPr>
        <w:numPr>
          <w:ilvl w:val="0"/>
          <w:numId w:val="126"/>
        </w:numPr>
        <w:spacing w:before="100" w:beforeAutospacing="1" w:after="100" w:afterAutospacing="1" w:line="240" w:lineRule="auto"/>
        <w:ind w:left="300" w:right="150"/>
        <w:jc w:val="both"/>
        <w:rPr>
          <w:rFonts w:ascii="Times New Roman" w:eastAsia="Times New Roman" w:hAnsi="Times New Roman" w:cs="Times New Roman"/>
          <w:sz w:val="24"/>
          <w:szCs w:val="24"/>
          <w:lang w:val="en-US"/>
        </w:rPr>
      </w:pPr>
      <w:r w:rsidRPr="00666C43">
        <w:rPr>
          <w:rFonts w:ascii="Times New Roman" w:eastAsia="Times New Roman" w:hAnsi="Times New Roman" w:cs="Times New Roman"/>
          <w:b/>
          <w:bCs/>
          <w:sz w:val="24"/>
          <w:szCs w:val="24"/>
          <w:lang w:val="en-US"/>
        </w:rPr>
        <w:t xml:space="preserve">B MS Word </w:t>
      </w:r>
      <w:r w:rsidRPr="00666C43">
        <w:rPr>
          <w:rFonts w:ascii="Times New Roman" w:eastAsia="Times New Roman" w:hAnsi="Times New Roman" w:cs="Times New Roman"/>
          <w:b/>
          <w:bCs/>
          <w:sz w:val="24"/>
          <w:szCs w:val="24"/>
        </w:rPr>
        <w:t>абзац</w:t>
      </w:r>
      <w:r w:rsidRPr="00666C43">
        <w:rPr>
          <w:rFonts w:ascii="Times New Roman" w:eastAsia="Times New Roman" w:hAnsi="Times New Roman" w:cs="Times New Roman"/>
          <w:b/>
          <w:bCs/>
          <w:sz w:val="24"/>
          <w:szCs w:val="24"/>
          <w:lang w:val="en-US"/>
        </w:rPr>
        <w:t xml:space="preserve"> – </w:t>
      </w:r>
      <w:r w:rsidRPr="00666C43">
        <w:rPr>
          <w:rFonts w:ascii="Times New Roman" w:eastAsia="Times New Roman" w:hAnsi="Times New Roman" w:cs="Times New Roman"/>
          <w:b/>
          <w:bCs/>
          <w:sz w:val="24"/>
          <w:szCs w:val="24"/>
        </w:rPr>
        <w:t>это</w:t>
      </w:r>
      <w:r w:rsidRPr="00666C43">
        <w:rPr>
          <w:rFonts w:ascii="Times New Roman" w:eastAsia="Times New Roman" w:hAnsi="Times New Roman" w:cs="Times New Roman"/>
          <w:b/>
          <w:bCs/>
          <w:sz w:val="24"/>
          <w:szCs w:val="24"/>
          <w:lang w:val="en-US"/>
        </w:rPr>
        <w:t>:</w:t>
      </w:r>
    </w:p>
    <w:p w:rsidR="00CC22BF" w:rsidRPr="00666C43" w:rsidRDefault="00CC22BF" w:rsidP="007A09DF">
      <w:pPr>
        <w:numPr>
          <w:ilvl w:val="0"/>
          <w:numId w:val="127"/>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Произвольная последовательность слов между двумя точками</w:t>
      </w:r>
    </w:p>
    <w:p w:rsidR="00CC22BF" w:rsidRPr="00666C43" w:rsidRDefault="00CC22BF" w:rsidP="007A09DF">
      <w:pPr>
        <w:numPr>
          <w:ilvl w:val="0"/>
          <w:numId w:val="127"/>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Произвольная последовательность символов, ограниченная с обоих концов маркером конца абзаца (непечатаемые символы)  </w:t>
      </w:r>
    </w:p>
    <w:p w:rsidR="00CC22BF" w:rsidRPr="00666C43" w:rsidRDefault="00CC22BF" w:rsidP="007A09DF">
      <w:pPr>
        <w:numPr>
          <w:ilvl w:val="0"/>
          <w:numId w:val="127"/>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Произвольная последовательность символов между левой и правой границы строки</w:t>
      </w:r>
    </w:p>
    <w:p w:rsidR="00CC22BF" w:rsidRPr="00666C43" w:rsidRDefault="00CC22BF" w:rsidP="007A09DF">
      <w:pPr>
        <w:numPr>
          <w:ilvl w:val="0"/>
          <w:numId w:val="127"/>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Произвольная последовательность символов, начинающаяся с отступом первой строки</w:t>
      </w:r>
    </w:p>
    <w:p w:rsidR="00CC22BF" w:rsidRPr="00666C43" w:rsidRDefault="00CC22BF" w:rsidP="007A09DF">
      <w:pPr>
        <w:numPr>
          <w:ilvl w:val="0"/>
          <w:numId w:val="128"/>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lastRenderedPageBreak/>
        <w:t>При перемещении или копировании в электронной таблице абсолютные ссылки:</w:t>
      </w:r>
    </w:p>
    <w:p w:rsidR="00CC22BF" w:rsidRPr="00666C43" w:rsidRDefault="00CC22BF" w:rsidP="007A09DF">
      <w:pPr>
        <w:numPr>
          <w:ilvl w:val="0"/>
          <w:numId w:val="129"/>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не изменяются;</w:t>
      </w:r>
    </w:p>
    <w:p w:rsidR="00CC22BF" w:rsidRPr="00666C43" w:rsidRDefault="00CC22BF" w:rsidP="007A09DF">
      <w:pPr>
        <w:numPr>
          <w:ilvl w:val="0"/>
          <w:numId w:val="129"/>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преобразуются вне зависимости от нового положения формулы;</w:t>
      </w:r>
    </w:p>
    <w:p w:rsidR="00CC22BF" w:rsidRPr="00666C43" w:rsidRDefault="00CC22BF" w:rsidP="007A09DF">
      <w:pPr>
        <w:numPr>
          <w:ilvl w:val="0"/>
          <w:numId w:val="129"/>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преобразуются в зависимости от нового положения формулы;</w:t>
      </w:r>
    </w:p>
    <w:p w:rsidR="00CC22BF" w:rsidRPr="00666C43" w:rsidRDefault="00CC22BF" w:rsidP="007A09DF">
      <w:pPr>
        <w:numPr>
          <w:ilvl w:val="0"/>
          <w:numId w:val="129"/>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преобразуются в зависимости от правил указанных в формуле.</w:t>
      </w:r>
    </w:p>
    <w:p w:rsidR="00CC22BF" w:rsidRPr="00666C43" w:rsidRDefault="00CC22BF" w:rsidP="007A09DF">
      <w:pPr>
        <w:numPr>
          <w:ilvl w:val="0"/>
          <w:numId w:val="130"/>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При перемещении или копировании в электронной таблице относительные ссылки:</w:t>
      </w:r>
    </w:p>
    <w:p w:rsidR="00CC22BF" w:rsidRPr="00666C43" w:rsidRDefault="00CC22BF" w:rsidP="007A09DF">
      <w:pPr>
        <w:numPr>
          <w:ilvl w:val="0"/>
          <w:numId w:val="131"/>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преобразуются вне зависимости от нового положения формулы;</w:t>
      </w:r>
    </w:p>
    <w:p w:rsidR="00CC22BF" w:rsidRPr="00666C43" w:rsidRDefault="00CC22BF" w:rsidP="007A09DF">
      <w:pPr>
        <w:numPr>
          <w:ilvl w:val="0"/>
          <w:numId w:val="131"/>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преобразуются в зависимости от длины формулы;</w:t>
      </w:r>
    </w:p>
    <w:p w:rsidR="00CC22BF" w:rsidRPr="00666C43" w:rsidRDefault="00CC22BF" w:rsidP="007A09DF">
      <w:pPr>
        <w:numPr>
          <w:ilvl w:val="0"/>
          <w:numId w:val="131"/>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не изменяются; </w:t>
      </w:r>
    </w:p>
    <w:p w:rsidR="00CC22BF" w:rsidRPr="00666C43" w:rsidRDefault="00CC22BF" w:rsidP="007A09DF">
      <w:pPr>
        <w:numPr>
          <w:ilvl w:val="0"/>
          <w:numId w:val="131"/>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преобразуются в зависимости от нового положения формулы;</w:t>
      </w:r>
    </w:p>
    <w:p w:rsidR="00CC22BF" w:rsidRPr="00666C43" w:rsidRDefault="00CC22BF" w:rsidP="007A09DF">
      <w:pPr>
        <w:numPr>
          <w:ilvl w:val="0"/>
          <w:numId w:val="132"/>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Выберите верную запись формулы для электронной таблицы:</w:t>
      </w:r>
    </w:p>
    <w:p w:rsidR="00CC22BF" w:rsidRPr="00666C43" w:rsidRDefault="00CC22BF" w:rsidP="007A09DF">
      <w:pPr>
        <w:numPr>
          <w:ilvl w:val="0"/>
          <w:numId w:val="133"/>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C3+4*D4</w:t>
      </w:r>
    </w:p>
    <w:p w:rsidR="00CC22BF" w:rsidRPr="00666C43" w:rsidRDefault="00CC22BF" w:rsidP="007A09DF">
      <w:pPr>
        <w:numPr>
          <w:ilvl w:val="0"/>
          <w:numId w:val="133"/>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C3=C1+2*C2</w:t>
      </w:r>
    </w:p>
    <w:p w:rsidR="00CC22BF" w:rsidRPr="00666C43" w:rsidRDefault="00CC22BF" w:rsidP="007A09DF">
      <w:pPr>
        <w:numPr>
          <w:ilvl w:val="0"/>
          <w:numId w:val="133"/>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A5B5+23</w:t>
      </w:r>
    </w:p>
    <w:p w:rsidR="00CC22BF" w:rsidRPr="00666C43" w:rsidRDefault="00CC22BF" w:rsidP="007A09DF">
      <w:pPr>
        <w:numPr>
          <w:ilvl w:val="0"/>
          <w:numId w:val="133"/>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=A2*A3-A4 </w:t>
      </w:r>
    </w:p>
    <w:p w:rsidR="00CC22BF" w:rsidRPr="00666C43" w:rsidRDefault="00CC22BF" w:rsidP="007A09DF">
      <w:pPr>
        <w:numPr>
          <w:ilvl w:val="0"/>
          <w:numId w:val="134"/>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w:t>
      </w:r>
      <w:r w:rsidRPr="00666C43">
        <w:rPr>
          <w:rFonts w:ascii="Times New Roman" w:eastAsia="Times New Roman" w:hAnsi="Times New Roman" w:cs="Times New Roman"/>
          <w:b/>
          <w:bCs/>
          <w:sz w:val="24"/>
          <w:szCs w:val="24"/>
        </w:rPr>
        <w:t>При копировании формулы из ячейки С2 в ячейку С3 будет получена формула:</w:t>
      </w:r>
      <w:r w:rsidRPr="00666C43">
        <w:rPr>
          <w:rFonts w:ascii="Times New Roman" w:eastAsia="Times New Roman" w:hAnsi="Times New Roman" w:cs="Times New Roman"/>
          <w:sz w:val="24"/>
          <w:szCs w:val="24"/>
        </w:rPr>
        <w:t xml:space="preserve"> </w:t>
      </w:r>
    </w:p>
    <w:p w:rsidR="00CC22BF" w:rsidRPr="00666C43" w:rsidRDefault="00CC22BF" w:rsidP="00FE724F">
      <w:pPr>
        <w:spacing w:after="0" w:line="240" w:lineRule="auto"/>
        <w:jc w:val="center"/>
        <w:rPr>
          <w:rFonts w:ascii="Times New Roman" w:eastAsia="Times New Roman" w:hAnsi="Times New Roman" w:cs="Times New Roman"/>
          <w:sz w:val="24"/>
          <w:szCs w:val="24"/>
        </w:rPr>
      </w:pPr>
      <w:r w:rsidRPr="00666C43">
        <w:rPr>
          <w:rFonts w:ascii="Times New Roman" w:eastAsia="Times New Roman" w:hAnsi="Times New Roman" w:cs="Times New Roman"/>
          <w:noProof/>
          <w:sz w:val="24"/>
          <w:szCs w:val="24"/>
        </w:rPr>
        <w:drawing>
          <wp:inline distT="0" distB="0" distL="0" distR="0">
            <wp:extent cx="2762250" cy="1809750"/>
            <wp:effectExtent l="0" t="0" r="0" b="0"/>
            <wp:docPr id="41" name="Рисунок 41" descr="Копирование форму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пирование формулы"/>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0" cy="1809750"/>
                    </a:xfrm>
                    <a:prstGeom prst="rect">
                      <a:avLst/>
                    </a:prstGeom>
                    <a:noFill/>
                    <a:ln>
                      <a:noFill/>
                    </a:ln>
                  </pic:spPr>
                </pic:pic>
              </a:graphicData>
            </a:graphic>
          </wp:inline>
        </w:drawing>
      </w:r>
    </w:p>
    <w:p w:rsidR="00CC22BF" w:rsidRPr="00666C43" w:rsidRDefault="00CC22BF" w:rsidP="007A09DF">
      <w:pPr>
        <w:numPr>
          <w:ilvl w:val="0"/>
          <w:numId w:val="135"/>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=$1*$2+$2;</w:t>
      </w:r>
    </w:p>
    <w:p w:rsidR="00CC22BF" w:rsidRPr="00666C43" w:rsidRDefault="00CC22BF" w:rsidP="007A09DF">
      <w:pPr>
        <w:numPr>
          <w:ilvl w:val="0"/>
          <w:numId w:val="135"/>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=$1*A3+B3;</w:t>
      </w:r>
    </w:p>
    <w:p w:rsidR="00CC22BF" w:rsidRPr="00666C43" w:rsidRDefault="00CC22BF" w:rsidP="007A09DF">
      <w:pPr>
        <w:numPr>
          <w:ilvl w:val="0"/>
          <w:numId w:val="135"/>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=$2*A3+B3;</w:t>
      </w:r>
    </w:p>
    <w:p w:rsidR="00CC22BF" w:rsidRPr="00666C43" w:rsidRDefault="00CC22BF" w:rsidP="007A09DF">
      <w:pPr>
        <w:numPr>
          <w:ilvl w:val="0"/>
          <w:numId w:val="135"/>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=$2*A3+B4.</w:t>
      </w:r>
    </w:p>
    <w:p w:rsidR="00CC22BF" w:rsidRPr="00666C43" w:rsidRDefault="00CC22BF" w:rsidP="007A09DF">
      <w:pPr>
        <w:numPr>
          <w:ilvl w:val="0"/>
          <w:numId w:val="136"/>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Ввод последовательностей чисел или дат в столбец или строку, путем перетаскивания указателя мыши вдоль столбца или строки осуществляется с помощью команды:</w:t>
      </w:r>
    </w:p>
    <w:p w:rsidR="00CC22BF" w:rsidRPr="00666C43" w:rsidRDefault="00CC22BF" w:rsidP="007A09DF">
      <w:pPr>
        <w:numPr>
          <w:ilvl w:val="0"/>
          <w:numId w:val="137"/>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автозаполнение;</w:t>
      </w:r>
    </w:p>
    <w:p w:rsidR="00CC22BF" w:rsidRPr="00666C43" w:rsidRDefault="00CC22BF" w:rsidP="007A09DF">
      <w:pPr>
        <w:numPr>
          <w:ilvl w:val="0"/>
          <w:numId w:val="137"/>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автодополнение;</w:t>
      </w:r>
    </w:p>
    <w:p w:rsidR="00CC22BF" w:rsidRPr="00666C43" w:rsidRDefault="00CC22BF" w:rsidP="007A09DF">
      <w:pPr>
        <w:numPr>
          <w:ilvl w:val="0"/>
          <w:numId w:val="137"/>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автофильтр;</w:t>
      </w:r>
    </w:p>
    <w:p w:rsidR="00CC22BF" w:rsidRPr="00666C43" w:rsidRDefault="00CC22BF" w:rsidP="007A09DF">
      <w:pPr>
        <w:numPr>
          <w:ilvl w:val="0"/>
          <w:numId w:val="137"/>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сортировка.</w:t>
      </w:r>
    </w:p>
    <w:p w:rsidR="00CC22BF" w:rsidRPr="00666C43" w:rsidRDefault="00CC22BF" w:rsidP="007A09DF">
      <w:pPr>
        <w:numPr>
          <w:ilvl w:val="0"/>
          <w:numId w:val="138"/>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Для поиска данных или записей в списках электронных таблиц используются пользовательские фильтры, которые отображают на экране:</w:t>
      </w:r>
    </w:p>
    <w:p w:rsidR="00CC22BF" w:rsidRPr="00666C43" w:rsidRDefault="00CC22BF" w:rsidP="007A09DF">
      <w:pPr>
        <w:numPr>
          <w:ilvl w:val="0"/>
          <w:numId w:val="139"/>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lastRenderedPageBreak/>
        <w:t>любые записи;</w:t>
      </w:r>
    </w:p>
    <w:p w:rsidR="00CC22BF" w:rsidRPr="00666C43" w:rsidRDefault="00CC22BF" w:rsidP="007A09DF">
      <w:pPr>
        <w:numPr>
          <w:ilvl w:val="0"/>
          <w:numId w:val="139"/>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записи, не удовлетворяющие заданным требованиям;</w:t>
      </w:r>
    </w:p>
    <w:p w:rsidR="00CC22BF" w:rsidRPr="00666C43" w:rsidRDefault="00CC22BF" w:rsidP="007A09DF">
      <w:pPr>
        <w:numPr>
          <w:ilvl w:val="0"/>
          <w:numId w:val="139"/>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только записи, соответствующие определенным условиям, а записи, не удовлетворяющие заданным требованиям, процессор скрывает;</w:t>
      </w:r>
    </w:p>
    <w:p w:rsidR="00CC22BF" w:rsidRPr="00666C43" w:rsidRDefault="00CC22BF" w:rsidP="007A09DF">
      <w:pPr>
        <w:numPr>
          <w:ilvl w:val="0"/>
          <w:numId w:val="139"/>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числовые данные.</w:t>
      </w:r>
    </w:p>
    <w:p w:rsidR="00CC22BF" w:rsidRPr="00666C43" w:rsidRDefault="00CC22BF" w:rsidP="007A09DF">
      <w:pPr>
        <w:numPr>
          <w:ilvl w:val="0"/>
          <w:numId w:val="140"/>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 xml:space="preserve">Группа символов ######  в ячейке MS Excel означает: </w:t>
      </w:r>
    </w:p>
    <w:p w:rsidR="00CC22BF" w:rsidRPr="00666C43" w:rsidRDefault="00CC22BF" w:rsidP="007A09DF">
      <w:pPr>
        <w:numPr>
          <w:ilvl w:val="0"/>
          <w:numId w:val="141"/>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Выбранная ширина ячейки, не позволяет разместить в ней результаты вычислений </w:t>
      </w:r>
    </w:p>
    <w:p w:rsidR="00CC22BF" w:rsidRPr="00666C43" w:rsidRDefault="00CC22BF" w:rsidP="007A09DF">
      <w:pPr>
        <w:numPr>
          <w:ilvl w:val="0"/>
          <w:numId w:val="141"/>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В ячейку введена недопустимая информация</w:t>
      </w:r>
    </w:p>
    <w:p w:rsidR="00CC22BF" w:rsidRPr="00666C43" w:rsidRDefault="00CC22BF" w:rsidP="007A09DF">
      <w:pPr>
        <w:numPr>
          <w:ilvl w:val="0"/>
          <w:numId w:val="141"/>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Произошла ошибка вычисления по формуле</w:t>
      </w:r>
    </w:p>
    <w:p w:rsidR="00CC22BF" w:rsidRPr="00666C43" w:rsidRDefault="00CC22BF" w:rsidP="007A09DF">
      <w:pPr>
        <w:numPr>
          <w:ilvl w:val="0"/>
          <w:numId w:val="141"/>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Выполненные действия привели к неправильной работе компьютера</w:t>
      </w:r>
    </w:p>
    <w:p w:rsidR="00CC22BF" w:rsidRPr="00666C43" w:rsidRDefault="00CC22BF" w:rsidP="007A09DF">
      <w:pPr>
        <w:numPr>
          <w:ilvl w:val="0"/>
          <w:numId w:val="142"/>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В Microsoft Access таблицы можно создать:</w:t>
      </w:r>
    </w:p>
    <w:p w:rsidR="00CC22BF" w:rsidRPr="00666C43" w:rsidRDefault="00CC22BF" w:rsidP="007A09DF">
      <w:pPr>
        <w:numPr>
          <w:ilvl w:val="0"/>
          <w:numId w:val="143"/>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В режиме конструктора, при помощи мастера, путем введения данных </w:t>
      </w:r>
    </w:p>
    <w:p w:rsidR="00CC22BF" w:rsidRPr="00666C43" w:rsidRDefault="00CC22BF" w:rsidP="007A09DF">
      <w:pPr>
        <w:numPr>
          <w:ilvl w:val="0"/>
          <w:numId w:val="143"/>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В режиме проектировщика, мастера, планировщика</w:t>
      </w:r>
    </w:p>
    <w:p w:rsidR="00CC22BF" w:rsidRPr="00666C43" w:rsidRDefault="00CC22BF" w:rsidP="007A09DF">
      <w:pPr>
        <w:numPr>
          <w:ilvl w:val="0"/>
          <w:numId w:val="143"/>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В режиме планировщика, конструктора, проектировщика</w:t>
      </w:r>
    </w:p>
    <w:p w:rsidR="00CC22BF" w:rsidRPr="00666C43" w:rsidRDefault="00CC22BF" w:rsidP="007A09DF">
      <w:pPr>
        <w:numPr>
          <w:ilvl w:val="0"/>
          <w:numId w:val="143"/>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В режиме мастера таблиц, мастера форм, планировщика заданий</w:t>
      </w:r>
    </w:p>
    <w:p w:rsidR="00CC22BF" w:rsidRPr="00666C43" w:rsidRDefault="00CC22BF" w:rsidP="007A09DF">
      <w:pPr>
        <w:numPr>
          <w:ilvl w:val="0"/>
          <w:numId w:val="144"/>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Основным, обязательным объектом файла базы данных, в котором хранится информация в виде однотипных записей является:</w:t>
      </w:r>
    </w:p>
    <w:p w:rsidR="00CC22BF" w:rsidRPr="00666C43" w:rsidRDefault="00CC22BF" w:rsidP="007A09DF">
      <w:pPr>
        <w:numPr>
          <w:ilvl w:val="0"/>
          <w:numId w:val="145"/>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Таблица</w:t>
      </w:r>
    </w:p>
    <w:p w:rsidR="00CC22BF" w:rsidRPr="00666C43" w:rsidRDefault="00CC22BF" w:rsidP="007A09DF">
      <w:pPr>
        <w:numPr>
          <w:ilvl w:val="0"/>
          <w:numId w:val="145"/>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Запросы</w:t>
      </w:r>
    </w:p>
    <w:p w:rsidR="00CC22BF" w:rsidRPr="00666C43" w:rsidRDefault="00CC22BF" w:rsidP="007A09DF">
      <w:pPr>
        <w:numPr>
          <w:ilvl w:val="0"/>
          <w:numId w:val="145"/>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Формы и отчеты</w:t>
      </w:r>
    </w:p>
    <w:p w:rsidR="00CC22BF" w:rsidRPr="00666C43" w:rsidRDefault="00CC22BF" w:rsidP="007A09DF">
      <w:pPr>
        <w:numPr>
          <w:ilvl w:val="0"/>
          <w:numId w:val="145"/>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Макросы</w:t>
      </w:r>
    </w:p>
    <w:p w:rsidR="00CC22BF" w:rsidRPr="00666C43" w:rsidRDefault="00CC22BF" w:rsidP="007A09DF">
      <w:pPr>
        <w:numPr>
          <w:ilvl w:val="0"/>
          <w:numId w:val="146"/>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Запросы MS Access предназначены:</w:t>
      </w:r>
    </w:p>
    <w:p w:rsidR="00CC22BF" w:rsidRPr="00666C43" w:rsidRDefault="00CC22BF" w:rsidP="007A09DF">
      <w:pPr>
        <w:numPr>
          <w:ilvl w:val="0"/>
          <w:numId w:val="147"/>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для хранения данных базы;</w:t>
      </w:r>
    </w:p>
    <w:p w:rsidR="00CC22BF" w:rsidRPr="00666C43" w:rsidRDefault="00CC22BF" w:rsidP="007A09DF">
      <w:pPr>
        <w:numPr>
          <w:ilvl w:val="0"/>
          <w:numId w:val="147"/>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для отбора и обработки данных базы;</w:t>
      </w:r>
    </w:p>
    <w:p w:rsidR="00CC22BF" w:rsidRPr="00666C43" w:rsidRDefault="00CC22BF" w:rsidP="007A09DF">
      <w:pPr>
        <w:numPr>
          <w:ilvl w:val="0"/>
          <w:numId w:val="147"/>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для ввода данных базы и их просмотра;</w:t>
      </w:r>
    </w:p>
    <w:p w:rsidR="00CC22BF" w:rsidRPr="00666C43" w:rsidRDefault="00CC22BF" w:rsidP="007A09DF">
      <w:pPr>
        <w:numPr>
          <w:ilvl w:val="0"/>
          <w:numId w:val="147"/>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для автоматического выполнения группы команд.</w:t>
      </w:r>
    </w:p>
    <w:p w:rsidR="00CC22BF" w:rsidRPr="00666C43" w:rsidRDefault="00CC22BF" w:rsidP="007A09DF">
      <w:pPr>
        <w:numPr>
          <w:ilvl w:val="0"/>
          <w:numId w:val="148"/>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В MS Access фильтрация данных – это:</w:t>
      </w:r>
    </w:p>
    <w:p w:rsidR="00CC22BF" w:rsidRPr="00666C43" w:rsidRDefault="00CC22BF" w:rsidP="007A09DF">
      <w:pPr>
        <w:numPr>
          <w:ilvl w:val="0"/>
          <w:numId w:val="149"/>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отбор данных по заданному критерию</w:t>
      </w:r>
    </w:p>
    <w:p w:rsidR="00CC22BF" w:rsidRPr="00666C43" w:rsidRDefault="00CC22BF" w:rsidP="007A09DF">
      <w:pPr>
        <w:numPr>
          <w:ilvl w:val="0"/>
          <w:numId w:val="149"/>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упорядочение данных</w:t>
      </w:r>
    </w:p>
    <w:p w:rsidR="00CC22BF" w:rsidRPr="00666C43" w:rsidRDefault="00CC22BF" w:rsidP="007A09DF">
      <w:pPr>
        <w:numPr>
          <w:ilvl w:val="0"/>
          <w:numId w:val="149"/>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редактирование данных</w:t>
      </w:r>
    </w:p>
    <w:p w:rsidR="00CC22BF" w:rsidRPr="00666C43" w:rsidRDefault="00CC22BF" w:rsidP="007A09DF">
      <w:pPr>
        <w:numPr>
          <w:ilvl w:val="0"/>
          <w:numId w:val="149"/>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применение стандартных функций</w:t>
      </w:r>
    </w:p>
    <w:p w:rsidR="00CC22BF" w:rsidRPr="00666C43" w:rsidRDefault="00CC22BF" w:rsidP="007A09DF">
      <w:pPr>
        <w:numPr>
          <w:ilvl w:val="0"/>
          <w:numId w:val="150"/>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Сети, объединяющие компьютеры в пределах одного помещения называются ….</w:t>
      </w:r>
    </w:p>
    <w:p w:rsidR="00CC22BF" w:rsidRPr="00666C43" w:rsidRDefault="00CC22BF" w:rsidP="007A09DF">
      <w:pPr>
        <w:numPr>
          <w:ilvl w:val="0"/>
          <w:numId w:val="151"/>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Локальные</w:t>
      </w:r>
    </w:p>
    <w:p w:rsidR="00CC22BF" w:rsidRPr="00666C43" w:rsidRDefault="00CC22BF" w:rsidP="007A09DF">
      <w:pPr>
        <w:numPr>
          <w:ilvl w:val="0"/>
          <w:numId w:val="151"/>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Компьютерные.</w:t>
      </w:r>
    </w:p>
    <w:p w:rsidR="00CC22BF" w:rsidRPr="00666C43" w:rsidRDefault="00CC22BF" w:rsidP="007A09DF">
      <w:pPr>
        <w:numPr>
          <w:ilvl w:val="0"/>
          <w:numId w:val="151"/>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Региональные.</w:t>
      </w:r>
    </w:p>
    <w:p w:rsidR="00CC22BF" w:rsidRPr="00666C43" w:rsidRDefault="00CC22BF" w:rsidP="007A09DF">
      <w:pPr>
        <w:numPr>
          <w:ilvl w:val="0"/>
          <w:numId w:val="151"/>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Глобальные.</w:t>
      </w:r>
    </w:p>
    <w:p w:rsidR="00CC22BF" w:rsidRPr="00666C43" w:rsidRDefault="00CC22BF" w:rsidP="007A09DF">
      <w:pPr>
        <w:numPr>
          <w:ilvl w:val="0"/>
          <w:numId w:val="152"/>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Провайдер – это…</w:t>
      </w:r>
    </w:p>
    <w:p w:rsidR="00CC22BF" w:rsidRPr="00666C43" w:rsidRDefault="00CC22BF" w:rsidP="007A09DF">
      <w:pPr>
        <w:numPr>
          <w:ilvl w:val="0"/>
          <w:numId w:val="153"/>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Единица информации, передаваемая межсетевым протоколом</w:t>
      </w:r>
    </w:p>
    <w:p w:rsidR="00CC22BF" w:rsidRPr="00666C43" w:rsidRDefault="00CC22BF" w:rsidP="007A09DF">
      <w:pPr>
        <w:numPr>
          <w:ilvl w:val="0"/>
          <w:numId w:val="153"/>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lastRenderedPageBreak/>
        <w:t>Имя пользователя</w:t>
      </w:r>
    </w:p>
    <w:p w:rsidR="00CC22BF" w:rsidRPr="00666C43" w:rsidRDefault="00CC22BF" w:rsidP="007A09DF">
      <w:pPr>
        <w:numPr>
          <w:ilvl w:val="0"/>
          <w:numId w:val="153"/>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Коммерческая служба, обеспечивающая своим клиентам доступ в Internet</w:t>
      </w:r>
    </w:p>
    <w:p w:rsidR="00CC22BF" w:rsidRPr="00666C43" w:rsidRDefault="00CC22BF" w:rsidP="007A09DF">
      <w:pPr>
        <w:numPr>
          <w:ilvl w:val="0"/>
          <w:numId w:val="153"/>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Системный администратор</w:t>
      </w:r>
    </w:p>
    <w:p w:rsidR="00CC22BF" w:rsidRPr="00666C43" w:rsidRDefault="00CC22BF" w:rsidP="007A09DF">
      <w:pPr>
        <w:numPr>
          <w:ilvl w:val="0"/>
          <w:numId w:val="154"/>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Программы для просмотра Web – страниц называют:</w:t>
      </w:r>
    </w:p>
    <w:p w:rsidR="00CC22BF" w:rsidRPr="00666C43" w:rsidRDefault="00CC22BF" w:rsidP="007A09DF">
      <w:pPr>
        <w:numPr>
          <w:ilvl w:val="0"/>
          <w:numId w:val="155"/>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Утилитами</w:t>
      </w:r>
    </w:p>
    <w:p w:rsidR="00CC22BF" w:rsidRPr="00666C43" w:rsidRDefault="00CC22BF" w:rsidP="007A09DF">
      <w:pPr>
        <w:numPr>
          <w:ilvl w:val="0"/>
          <w:numId w:val="155"/>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Редакторами HTML</w:t>
      </w:r>
    </w:p>
    <w:p w:rsidR="00CC22BF" w:rsidRPr="00666C43" w:rsidRDefault="00CC22BF" w:rsidP="007A09DF">
      <w:pPr>
        <w:numPr>
          <w:ilvl w:val="0"/>
          <w:numId w:val="155"/>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Браузерами</w:t>
      </w:r>
    </w:p>
    <w:p w:rsidR="00CC22BF" w:rsidRPr="00666C43" w:rsidRDefault="00CC22BF" w:rsidP="007A09DF">
      <w:pPr>
        <w:numPr>
          <w:ilvl w:val="0"/>
          <w:numId w:val="155"/>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Системами проектирования</w:t>
      </w:r>
    </w:p>
    <w:p w:rsidR="00CC22BF" w:rsidRPr="00666C43" w:rsidRDefault="00CC22BF" w:rsidP="007A09DF">
      <w:pPr>
        <w:numPr>
          <w:ilvl w:val="0"/>
          <w:numId w:val="156"/>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Адрес страницы в Internet  начинается с …</w:t>
      </w:r>
    </w:p>
    <w:p w:rsidR="00CC22BF" w:rsidRPr="00666C43" w:rsidRDefault="00CC22BF" w:rsidP="007A09DF">
      <w:pPr>
        <w:numPr>
          <w:ilvl w:val="0"/>
          <w:numId w:val="157"/>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http:// </w:t>
      </w:r>
    </w:p>
    <w:p w:rsidR="00CC22BF" w:rsidRPr="00666C43" w:rsidRDefault="00CC22BF" w:rsidP="007A09DF">
      <w:pPr>
        <w:numPr>
          <w:ilvl w:val="0"/>
          <w:numId w:val="157"/>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mail://</w:t>
      </w:r>
    </w:p>
    <w:p w:rsidR="00CC22BF" w:rsidRPr="00666C43" w:rsidRDefault="00CC22BF" w:rsidP="007A09DF">
      <w:pPr>
        <w:numPr>
          <w:ilvl w:val="0"/>
          <w:numId w:val="157"/>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http://mail</w:t>
      </w:r>
    </w:p>
    <w:p w:rsidR="00CC22BF" w:rsidRPr="00666C43" w:rsidRDefault="00CC22BF" w:rsidP="007A09DF">
      <w:pPr>
        <w:numPr>
          <w:ilvl w:val="0"/>
          <w:numId w:val="157"/>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html://</w:t>
      </w:r>
    </w:p>
    <w:p w:rsidR="00CC22BF" w:rsidRPr="00666C43" w:rsidRDefault="00CC22BF" w:rsidP="007A09DF">
      <w:pPr>
        <w:numPr>
          <w:ilvl w:val="0"/>
          <w:numId w:val="158"/>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Задан адрес электронной почты в сети Интернет: user_name@mtu-net.ru  Укажите имя владельца этого электронного адреса….</w:t>
      </w:r>
    </w:p>
    <w:p w:rsidR="00CC22BF" w:rsidRPr="00666C43" w:rsidRDefault="00CC22BF" w:rsidP="007A09DF">
      <w:pPr>
        <w:numPr>
          <w:ilvl w:val="0"/>
          <w:numId w:val="159"/>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ru</w:t>
      </w:r>
    </w:p>
    <w:p w:rsidR="00CC22BF" w:rsidRPr="00666C43" w:rsidRDefault="00CC22BF" w:rsidP="007A09DF">
      <w:pPr>
        <w:numPr>
          <w:ilvl w:val="0"/>
          <w:numId w:val="159"/>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user</w:t>
      </w:r>
    </w:p>
    <w:p w:rsidR="00CC22BF" w:rsidRPr="00666C43" w:rsidRDefault="00CC22BF" w:rsidP="007A09DF">
      <w:pPr>
        <w:numPr>
          <w:ilvl w:val="0"/>
          <w:numId w:val="159"/>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mtu-net.ru</w:t>
      </w:r>
    </w:p>
    <w:p w:rsidR="00CC22BF" w:rsidRPr="00666C43" w:rsidRDefault="00CC22BF" w:rsidP="007A09DF">
      <w:pPr>
        <w:numPr>
          <w:ilvl w:val="0"/>
          <w:numId w:val="159"/>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user_name</w:t>
      </w:r>
    </w:p>
    <w:p w:rsidR="00CC22BF" w:rsidRPr="00666C43" w:rsidRDefault="00CC22BF" w:rsidP="007A09DF">
      <w:pPr>
        <w:numPr>
          <w:ilvl w:val="0"/>
          <w:numId w:val="160"/>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 xml:space="preserve">Формальное исполнение алгоритма – это: </w:t>
      </w:r>
    </w:p>
    <w:p w:rsidR="00CC22BF" w:rsidRPr="00666C43" w:rsidRDefault="00CC22BF" w:rsidP="007A09DF">
      <w:pPr>
        <w:numPr>
          <w:ilvl w:val="0"/>
          <w:numId w:val="161"/>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Исполнение алгоритма конкретным исполнителем с полной записью его рассуждений, </w:t>
      </w:r>
    </w:p>
    <w:p w:rsidR="00CC22BF" w:rsidRPr="00666C43" w:rsidRDefault="00CC22BF" w:rsidP="007A09DF">
      <w:pPr>
        <w:numPr>
          <w:ilvl w:val="0"/>
          <w:numId w:val="161"/>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Разбиение алгоритма на конкретное число команд и пошаговое их исполнение, </w:t>
      </w:r>
    </w:p>
    <w:p w:rsidR="00CC22BF" w:rsidRPr="00666C43" w:rsidRDefault="00CC22BF" w:rsidP="007A09DF">
      <w:pPr>
        <w:numPr>
          <w:ilvl w:val="0"/>
          <w:numId w:val="161"/>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Исполнение алгоритма не требует рассуждений, а осуществляется исполнителем автоматически </w:t>
      </w:r>
    </w:p>
    <w:p w:rsidR="00CC22BF" w:rsidRPr="00666C43" w:rsidRDefault="00CC22BF" w:rsidP="007A09DF">
      <w:pPr>
        <w:numPr>
          <w:ilvl w:val="0"/>
          <w:numId w:val="161"/>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Исполнение алгоритма осуществляется исполнителем на уровне его знаний </w:t>
      </w:r>
    </w:p>
    <w:p w:rsidR="00CC22BF" w:rsidRPr="00666C43" w:rsidRDefault="00CC22BF" w:rsidP="007A09DF">
      <w:pPr>
        <w:numPr>
          <w:ilvl w:val="0"/>
          <w:numId w:val="162"/>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Скорость работы компьютера зависит от:</w:t>
      </w:r>
    </w:p>
    <w:p w:rsidR="00CC22BF" w:rsidRPr="00666C43" w:rsidRDefault="00CC22BF" w:rsidP="007A09DF">
      <w:pPr>
        <w:numPr>
          <w:ilvl w:val="0"/>
          <w:numId w:val="163"/>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Тактовой частоты обработки информации в процессоре;</w:t>
      </w:r>
    </w:p>
    <w:p w:rsidR="00CC22BF" w:rsidRPr="00666C43" w:rsidRDefault="00CC22BF" w:rsidP="007A09DF">
      <w:pPr>
        <w:numPr>
          <w:ilvl w:val="0"/>
          <w:numId w:val="163"/>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Наличия или отсутствия подключенного принтера;</w:t>
      </w:r>
    </w:p>
    <w:p w:rsidR="00CC22BF" w:rsidRPr="00666C43" w:rsidRDefault="00CC22BF" w:rsidP="007A09DF">
      <w:pPr>
        <w:numPr>
          <w:ilvl w:val="0"/>
          <w:numId w:val="163"/>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Объема внешнего запоминающего устройства;</w:t>
      </w:r>
    </w:p>
    <w:p w:rsidR="00CC22BF" w:rsidRPr="00666C43" w:rsidRDefault="00CC22BF" w:rsidP="007A09DF">
      <w:pPr>
        <w:numPr>
          <w:ilvl w:val="0"/>
          <w:numId w:val="163"/>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Частоты нажатия клавиш</w:t>
      </w:r>
    </w:p>
    <w:p w:rsidR="00CC22BF" w:rsidRPr="00666C43" w:rsidRDefault="00CC22BF" w:rsidP="007A09DF">
      <w:pPr>
        <w:numPr>
          <w:ilvl w:val="0"/>
          <w:numId w:val="164"/>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Информатика - это наука о</w:t>
      </w:r>
    </w:p>
    <w:p w:rsidR="00CC22BF" w:rsidRPr="00666C43" w:rsidRDefault="00CC22BF" w:rsidP="007A09DF">
      <w:pPr>
        <w:numPr>
          <w:ilvl w:val="0"/>
          <w:numId w:val="165"/>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расположении информации на технических носителях; </w:t>
      </w:r>
    </w:p>
    <w:p w:rsidR="00CC22BF" w:rsidRPr="00666C43" w:rsidRDefault="00CC22BF" w:rsidP="007A09DF">
      <w:pPr>
        <w:numPr>
          <w:ilvl w:val="0"/>
          <w:numId w:val="165"/>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информации, ее хранении и сортировке данных; </w:t>
      </w:r>
    </w:p>
    <w:p w:rsidR="00CC22BF" w:rsidRPr="00666C43" w:rsidRDefault="00CC22BF" w:rsidP="007A09DF">
      <w:pPr>
        <w:numPr>
          <w:ilvl w:val="0"/>
          <w:numId w:val="165"/>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информации, ее свойствах, способах представления, методах сбора, обработки, хранения и передачи; </w:t>
      </w:r>
    </w:p>
    <w:p w:rsidR="00CC22BF" w:rsidRPr="00666C43" w:rsidRDefault="00CC22BF" w:rsidP="007A09DF">
      <w:pPr>
        <w:numPr>
          <w:ilvl w:val="0"/>
          <w:numId w:val="165"/>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применении компьютера в учебном процессе. </w:t>
      </w:r>
    </w:p>
    <w:p w:rsidR="00CC22BF" w:rsidRPr="00666C43" w:rsidRDefault="00CC22BF" w:rsidP="007A09DF">
      <w:pPr>
        <w:numPr>
          <w:ilvl w:val="0"/>
          <w:numId w:val="166"/>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 xml:space="preserve">База данных представлена в табличной форме. Запись образует… </w:t>
      </w:r>
    </w:p>
    <w:p w:rsidR="00CC22BF" w:rsidRPr="00666C43" w:rsidRDefault="00CC22BF" w:rsidP="007A09DF">
      <w:pPr>
        <w:numPr>
          <w:ilvl w:val="0"/>
          <w:numId w:val="167"/>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lastRenderedPageBreak/>
        <w:t>поле в таблице</w:t>
      </w:r>
    </w:p>
    <w:p w:rsidR="00CC22BF" w:rsidRPr="00666C43" w:rsidRDefault="00CC22BF" w:rsidP="007A09DF">
      <w:pPr>
        <w:numPr>
          <w:ilvl w:val="0"/>
          <w:numId w:val="167"/>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имя поля</w:t>
      </w:r>
    </w:p>
    <w:p w:rsidR="00CC22BF" w:rsidRPr="00666C43" w:rsidRDefault="00CC22BF" w:rsidP="007A09DF">
      <w:pPr>
        <w:numPr>
          <w:ilvl w:val="0"/>
          <w:numId w:val="167"/>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строку в таблице</w:t>
      </w:r>
    </w:p>
    <w:p w:rsidR="00CC22BF" w:rsidRPr="00666C43" w:rsidRDefault="00CC22BF" w:rsidP="007A09DF">
      <w:pPr>
        <w:numPr>
          <w:ilvl w:val="0"/>
          <w:numId w:val="167"/>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ячейку </w:t>
      </w:r>
    </w:p>
    <w:p w:rsidR="00CC22BF" w:rsidRPr="00666C43" w:rsidRDefault="00CC22BF" w:rsidP="007A09DF">
      <w:pPr>
        <w:numPr>
          <w:ilvl w:val="0"/>
          <w:numId w:val="168"/>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Электронная почта (e-mail) позволяет передавать…</w:t>
      </w:r>
    </w:p>
    <w:p w:rsidR="00CC22BF" w:rsidRPr="00666C43" w:rsidRDefault="00CC22BF" w:rsidP="007A09DF">
      <w:pPr>
        <w:numPr>
          <w:ilvl w:val="0"/>
          <w:numId w:val="169"/>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только сообщения </w:t>
      </w:r>
    </w:p>
    <w:p w:rsidR="00CC22BF" w:rsidRPr="00666C43" w:rsidRDefault="00CC22BF" w:rsidP="007A09DF">
      <w:pPr>
        <w:numPr>
          <w:ilvl w:val="0"/>
          <w:numId w:val="169"/>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только файлы </w:t>
      </w:r>
    </w:p>
    <w:p w:rsidR="00CC22BF" w:rsidRPr="00666C43" w:rsidRDefault="00CC22BF" w:rsidP="007A09DF">
      <w:pPr>
        <w:numPr>
          <w:ilvl w:val="0"/>
          <w:numId w:val="169"/>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сообщения и приложенные файлы </w:t>
      </w:r>
    </w:p>
    <w:p w:rsidR="00CC22BF" w:rsidRPr="00666C43" w:rsidRDefault="00CC22BF" w:rsidP="007A09DF">
      <w:pPr>
        <w:numPr>
          <w:ilvl w:val="0"/>
          <w:numId w:val="169"/>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видеоизображение </w:t>
      </w:r>
    </w:p>
    <w:p w:rsidR="00CC22BF" w:rsidRPr="00666C43" w:rsidRDefault="00CC22BF" w:rsidP="007A09DF">
      <w:pPr>
        <w:numPr>
          <w:ilvl w:val="0"/>
          <w:numId w:val="170"/>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Объединение компьютерных сетей с собственным уникальным именем  называют:</w:t>
      </w:r>
    </w:p>
    <w:p w:rsidR="00CC22BF" w:rsidRPr="00666C43" w:rsidRDefault="00CC22BF" w:rsidP="007A09DF">
      <w:pPr>
        <w:numPr>
          <w:ilvl w:val="0"/>
          <w:numId w:val="171"/>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Сайт</w:t>
      </w:r>
    </w:p>
    <w:p w:rsidR="00CC22BF" w:rsidRPr="00666C43" w:rsidRDefault="00CC22BF" w:rsidP="007A09DF">
      <w:pPr>
        <w:numPr>
          <w:ilvl w:val="0"/>
          <w:numId w:val="171"/>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Трафик</w:t>
      </w:r>
    </w:p>
    <w:p w:rsidR="00CC22BF" w:rsidRPr="00666C43" w:rsidRDefault="00CC22BF" w:rsidP="007A09DF">
      <w:pPr>
        <w:numPr>
          <w:ilvl w:val="0"/>
          <w:numId w:val="171"/>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Домен</w:t>
      </w:r>
    </w:p>
    <w:p w:rsidR="00CC22BF" w:rsidRPr="00666C43" w:rsidRDefault="00CC22BF" w:rsidP="007A09DF">
      <w:pPr>
        <w:numPr>
          <w:ilvl w:val="0"/>
          <w:numId w:val="171"/>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Локальная сеть</w:t>
      </w:r>
    </w:p>
    <w:p w:rsidR="00CC22BF" w:rsidRPr="00666C43" w:rsidRDefault="00CC22BF" w:rsidP="007A09DF">
      <w:pPr>
        <w:numPr>
          <w:ilvl w:val="0"/>
          <w:numId w:val="172"/>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Протокол компьютерной сети - это:</w:t>
      </w:r>
    </w:p>
    <w:p w:rsidR="00CC22BF" w:rsidRPr="00666C43" w:rsidRDefault="00CC22BF" w:rsidP="007A09DF">
      <w:pPr>
        <w:numPr>
          <w:ilvl w:val="0"/>
          <w:numId w:val="173"/>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линия связи, пространство для распространения сигналов, аппаратура передачи данных</w:t>
      </w:r>
    </w:p>
    <w:p w:rsidR="00CC22BF" w:rsidRPr="00666C43" w:rsidRDefault="00CC22BF" w:rsidP="007A09DF">
      <w:pPr>
        <w:numPr>
          <w:ilvl w:val="0"/>
          <w:numId w:val="173"/>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программа, позволяющая преобразовывать информацию в коды ASCII</w:t>
      </w:r>
    </w:p>
    <w:p w:rsidR="00CC22BF" w:rsidRPr="00666C43" w:rsidRDefault="00CC22BF" w:rsidP="007A09DF">
      <w:pPr>
        <w:numPr>
          <w:ilvl w:val="0"/>
          <w:numId w:val="173"/>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количество передаваемых байтов в минуту</w:t>
      </w:r>
    </w:p>
    <w:p w:rsidR="00CC22BF" w:rsidRPr="00666C43" w:rsidRDefault="00CC22BF" w:rsidP="007A09DF">
      <w:pPr>
        <w:numPr>
          <w:ilvl w:val="0"/>
          <w:numId w:val="173"/>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набор правил, обусловливающий порядок обмена информацией в сети.</w:t>
      </w:r>
    </w:p>
    <w:p w:rsidR="00CC22BF" w:rsidRPr="00666C43" w:rsidRDefault="00CC22BF" w:rsidP="007A09DF">
      <w:pPr>
        <w:numPr>
          <w:ilvl w:val="0"/>
          <w:numId w:val="174"/>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Особенность поля «счетчик» в базе данных состоит в том, что оно:</w:t>
      </w:r>
    </w:p>
    <w:p w:rsidR="00CC22BF" w:rsidRPr="00666C43" w:rsidRDefault="00CC22BF" w:rsidP="007A09DF">
      <w:pPr>
        <w:numPr>
          <w:ilvl w:val="0"/>
          <w:numId w:val="175"/>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служит для ввода числовых данных;</w:t>
      </w:r>
    </w:p>
    <w:p w:rsidR="00CC22BF" w:rsidRPr="00666C43" w:rsidRDefault="00CC22BF" w:rsidP="007A09DF">
      <w:pPr>
        <w:numPr>
          <w:ilvl w:val="0"/>
          <w:numId w:val="175"/>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данные хранятся не в поле, а в другом месте, а в поле хранится только указатель на то, где расположен текст;</w:t>
      </w:r>
    </w:p>
    <w:p w:rsidR="00CC22BF" w:rsidRPr="00666C43" w:rsidRDefault="00CC22BF" w:rsidP="007A09DF">
      <w:pPr>
        <w:numPr>
          <w:ilvl w:val="0"/>
          <w:numId w:val="175"/>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имеет ограниченный размер;</w:t>
      </w:r>
    </w:p>
    <w:p w:rsidR="00CC22BF" w:rsidRPr="00666C43" w:rsidRDefault="00CC22BF" w:rsidP="007A09DF">
      <w:pPr>
        <w:numPr>
          <w:ilvl w:val="0"/>
          <w:numId w:val="175"/>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имеет свойство автоматического наращивания.</w:t>
      </w:r>
    </w:p>
    <w:p w:rsidR="00CC22BF" w:rsidRPr="00666C43" w:rsidRDefault="00CC22BF" w:rsidP="007A09DF">
      <w:pPr>
        <w:numPr>
          <w:ilvl w:val="0"/>
          <w:numId w:val="176"/>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АСУ (автоматизированные системы управления) — это:</w:t>
      </w:r>
    </w:p>
    <w:p w:rsidR="00CC22BF" w:rsidRPr="00666C43" w:rsidRDefault="00CC22BF" w:rsidP="007A09DF">
      <w:pPr>
        <w:numPr>
          <w:ilvl w:val="0"/>
          <w:numId w:val="177"/>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комплекс технических средств, обеспечивающий управление объектом в производственной, научной или общественной жизни; </w:t>
      </w:r>
    </w:p>
    <w:p w:rsidR="00CC22BF" w:rsidRPr="00666C43" w:rsidRDefault="00CC22BF" w:rsidP="007A09DF">
      <w:pPr>
        <w:numPr>
          <w:ilvl w:val="0"/>
          <w:numId w:val="177"/>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комплекс компьютерных программ, обеспечивающий управление объектом в производственной, научной или общественной жизни; </w:t>
      </w:r>
    </w:p>
    <w:p w:rsidR="00CC22BF" w:rsidRPr="00666C43" w:rsidRDefault="00CC22BF" w:rsidP="007A09DF">
      <w:pPr>
        <w:numPr>
          <w:ilvl w:val="0"/>
          <w:numId w:val="177"/>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система принятия управленческих решений с привлечением компьютера; </w:t>
      </w:r>
    </w:p>
    <w:p w:rsidR="00CC22BF" w:rsidRPr="00666C43" w:rsidRDefault="00CC22BF" w:rsidP="007A09DF">
      <w:pPr>
        <w:numPr>
          <w:ilvl w:val="0"/>
          <w:numId w:val="177"/>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комплекс технических и программных средств, обеспечивающий управление объектом в производственной, научной или общественной жизни.</w:t>
      </w:r>
    </w:p>
    <w:p w:rsidR="00CC22BF" w:rsidRPr="00666C43" w:rsidRDefault="00CC22BF" w:rsidP="007A09DF">
      <w:pPr>
        <w:numPr>
          <w:ilvl w:val="0"/>
          <w:numId w:val="178"/>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b/>
          <w:bCs/>
          <w:sz w:val="24"/>
          <w:szCs w:val="24"/>
        </w:rPr>
        <w:t>ГИС (геоинформационные системы) — это:</w:t>
      </w:r>
    </w:p>
    <w:p w:rsidR="00CC22BF" w:rsidRPr="00666C43" w:rsidRDefault="00CC22BF" w:rsidP="007A09DF">
      <w:pPr>
        <w:numPr>
          <w:ilvl w:val="0"/>
          <w:numId w:val="179"/>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информационные системы в предметной области — география; </w:t>
      </w:r>
    </w:p>
    <w:p w:rsidR="00CC22BF" w:rsidRPr="00666C43" w:rsidRDefault="00CC22BF" w:rsidP="007A09DF">
      <w:pPr>
        <w:numPr>
          <w:ilvl w:val="0"/>
          <w:numId w:val="179"/>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системы, содержащие топологические базы данных на электронных картах; </w:t>
      </w:r>
    </w:p>
    <w:p w:rsidR="00CC22BF" w:rsidRPr="00666C43" w:rsidRDefault="00CC22BF" w:rsidP="007A09DF">
      <w:pPr>
        <w:numPr>
          <w:ilvl w:val="0"/>
          <w:numId w:val="179"/>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 xml:space="preserve">глобальные фонды и архивы географических данных; </w:t>
      </w:r>
    </w:p>
    <w:p w:rsidR="00CC22BF" w:rsidRPr="00666C43" w:rsidRDefault="00CC22BF" w:rsidP="007A09DF">
      <w:pPr>
        <w:numPr>
          <w:ilvl w:val="0"/>
          <w:numId w:val="179"/>
        </w:numPr>
        <w:spacing w:before="100" w:beforeAutospacing="1" w:after="100" w:afterAutospacing="1" w:line="240" w:lineRule="auto"/>
        <w:ind w:left="300" w:right="150"/>
        <w:jc w:val="both"/>
        <w:rPr>
          <w:rFonts w:ascii="Times New Roman" w:eastAsia="Times New Roman" w:hAnsi="Times New Roman" w:cs="Times New Roman"/>
          <w:sz w:val="24"/>
          <w:szCs w:val="24"/>
        </w:rPr>
      </w:pPr>
      <w:r w:rsidRPr="00666C43">
        <w:rPr>
          <w:rFonts w:ascii="Times New Roman" w:eastAsia="Times New Roman" w:hAnsi="Times New Roman" w:cs="Times New Roman"/>
          <w:sz w:val="24"/>
          <w:szCs w:val="24"/>
        </w:rPr>
        <w:t>компьютерная программа для построения изображений рельефов местности.</w:t>
      </w:r>
    </w:p>
    <w:p w:rsidR="007A09DF" w:rsidRPr="007A09DF" w:rsidRDefault="007A09DF" w:rsidP="007A09DF">
      <w:pPr>
        <w:pStyle w:val="a9"/>
        <w:numPr>
          <w:ilvl w:val="0"/>
          <w:numId w:val="179"/>
        </w:numPr>
        <w:jc w:val="center"/>
        <w:rPr>
          <w:b/>
        </w:rPr>
      </w:pPr>
      <w:r w:rsidRPr="007A09DF">
        <w:rPr>
          <w:b/>
        </w:rPr>
        <w:lastRenderedPageBreak/>
        <w:t>Критерии оценки теста</w:t>
      </w: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89"/>
        <w:gridCol w:w="3190"/>
        <w:gridCol w:w="3191"/>
      </w:tblGrid>
      <w:tr w:rsidR="007A09DF" w:rsidRPr="00D246CD" w:rsidTr="0067344C">
        <w:trPr>
          <w:jc w:val="center"/>
        </w:trPr>
        <w:tc>
          <w:tcPr>
            <w:tcW w:w="3189" w:type="dxa"/>
            <w:vMerge w:val="restart"/>
            <w:tcBorders>
              <w:top w:val="single" w:sz="4" w:space="0" w:color="000000"/>
              <w:left w:val="single" w:sz="4" w:space="0" w:color="000000"/>
              <w:bottom w:val="single" w:sz="4" w:space="0" w:color="000000"/>
              <w:right w:val="single" w:sz="4" w:space="0" w:color="000000"/>
            </w:tcBorders>
            <w:vAlign w:val="center"/>
          </w:tcPr>
          <w:p w:rsidR="007A09DF" w:rsidRPr="00D246CD" w:rsidRDefault="007A09DF" w:rsidP="0067344C">
            <w:pPr>
              <w:spacing w:after="0" w:line="240" w:lineRule="auto"/>
              <w:jc w:val="center"/>
              <w:rPr>
                <w:rFonts w:ascii="Times New Roman" w:hAnsi="Times New Roman"/>
                <w:sz w:val="24"/>
                <w:szCs w:val="24"/>
              </w:rPr>
            </w:pPr>
            <w:r w:rsidRPr="00D246CD">
              <w:rPr>
                <w:rFonts w:ascii="Times New Roman" w:hAnsi="Times New Roman"/>
                <w:sz w:val="24"/>
                <w:szCs w:val="24"/>
              </w:rPr>
              <w:t>Процент результативности (правильных ответов)</w:t>
            </w:r>
          </w:p>
        </w:tc>
        <w:tc>
          <w:tcPr>
            <w:tcW w:w="6381" w:type="dxa"/>
            <w:gridSpan w:val="2"/>
            <w:tcBorders>
              <w:top w:val="single" w:sz="4" w:space="0" w:color="000000"/>
              <w:left w:val="single" w:sz="4" w:space="0" w:color="000000"/>
              <w:bottom w:val="single" w:sz="4" w:space="0" w:color="000000"/>
              <w:right w:val="single" w:sz="4" w:space="0" w:color="000000"/>
            </w:tcBorders>
            <w:vAlign w:val="center"/>
          </w:tcPr>
          <w:p w:rsidR="007A09DF" w:rsidRPr="00D246CD" w:rsidRDefault="007A09DF" w:rsidP="0067344C">
            <w:pPr>
              <w:keepNext/>
              <w:keepLines/>
              <w:suppressLineNumbers/>
              <w:suppressAutoHyphens/>
              <w:spacing w:after="0" w:line="360" w:lineRule="auto"/>
              <w:jc w:val="center"/>
              <w:textAlignment w:val="baseline"/>
              <w:rPr>
                <w:rFonts w:ascii="Times New Roman" w:hAnsi="Times New Roman"/>
                <w:sz w:val="24"/>
                <w:szCs w:val="24"/>
              </w:rPr>
            </w:pPr>
            <w:r w:rsidRPr="00D246CD">
              <w:rPr>
                <w:rFonts w:ascii="Times New Roman" w:hAnsi="Times New Roman"/>
                <w:color w:val="000000"/>
                <w:kern w:val="24"/>
                <w:position w:val="1"/>
                <w:sz w:val="24"/>
                <w:szCs w:val="24"/>
              </w:rPr>
              <w:t>Качественная оценка уровня подготовки</w:t>
            </w:r>
          </w:p>
        </w:tc>
      </w:tr>
      <w:tr w:rsidR="007A09DF" w:rsidRPr="00D246CD" w:rsidTr="0067344C">
        <w:trPr>
          <w:jc w:val="center"/>
        </w:trPr>
        <w:tc>
          <w:tcPr>
            <w:tcW w:w="3189" w:type="dxa"/>
            <w:vMerge/>
            <w:tcBorders>
              <w:top w:val="single" w:sz="4" w:space="0" w:color="000000"/>
              <w:left w:val="single" w:sz="4" w:space="0" w:color="000000"/>
              <w:bottom w:val="single" w:sz="4" w:space="0" w:color="000000"/>
              <w:right w:val="single" w:sz="4" w:space="0" w:color="000000"/>
            </w:tcBorders>
            <w:vAlign w:val="center"/>
          </w:tcPr>
          <w:p w:rsidR="007A09DF" w:rsidRPr="00D246CD" w:rsidRDefault="007A09DF" w:rsidP="0067344C">
            <w:pPr>
              <w:spacing w:after="0" w:line="360" w:lineRule="auto"/>
              <w:jc w:val="center"/>
              <w:rPr>
                <w:rFonts w:ascii="Times New Roman" w:hAnsi="Times New Roman"/>
                <w:b/>
                <w:bCs/>
                <w:sz w:val="24"/>
                <w:szCs w:val="24"/>
              </w:rPr>
            </w:pPr>
          </w:p>
        </w:tc>
        <w:tc>
          <w:tcPr>
            <w:tcW w:w="3190" w:type="dxa"/>
            <w:tcBorders>
              <w:top w:val="single" w:sz="4" w:space="0" w:color="000000"/>
              <w:left w:val="single" w:sz="4" w:space="0" w:color="000000"/>
              <w:bottom w:val="single" w:sz="4" w:space="0" w:color="000000"/>
              <w:right w:val="single" w:sz="4" w:space="0" w:color="000000"/>
            </w:tcBorders>
            <w:vAlign w:val="center"/>
          </w:tcPr>
          <w:p w:rsidR="007A09DF" w:rsidRPr="00D246CD" w:rsidRDefault="007A09DF" w:rsidP="0067344C">
            <w:pPr>
              <w:keepNext/>
              <w:keepLines/>
              <w:suppressLineNumbers/>
              <w:suppressAutoHyphens/>
              <w:spacing w:after="0" w:line="360" w:lineRule="auto"/>
              <w:jc w:val="center"/>
              <w:textAlignment w:val="baseline"/>
              <w:rPr>
                <w:rFonts w:ascii="Times New Roman" w:hAnsi="Times New Roman"/>
                <w:sz w:val="24"/>
                <w:szCs w:val="24"/>
              </w:rPr>
            </w:pPr>
            <w:r w:rsidRPr="00D246CD">
              <w:rPr>
                <w:rFonts w:ascii="Times New Roman" w:hAnsi="Times New Roman"/>
                <w:color w:val="000000"/>
                <w:kern w:val="24"/>
                <w:sz w:val="24"/>
                <w:szCs w:val="24"/>
              </w:rPr>
              <w:t>балл (отметка)</w:t>
            </w:r>
          </w:p>
        </w:tc>
        <w:tc>
          <w:tcPr>
            <w:tcW w:w="3191" w:type="dxa"/>
            <w:tcBorders>
              <w:top w:val="single" w:sz="4" w:space="0" w:color="000000"/>
              <w:left w:val="single" w:sz="4" w:space="0" w:color="000000"/>
              <w:bottom w:val="single" w:sz="4" w:space="0" w:color="000000"/>
              <w:right w:val="single" w:sz="4" w:space="0" w:color="000000"/>
            </w:tcBorders>
            <w:vAlign w:val="center"/>
          </w:tcPr>
          <w:p w:rsidR="007A09DF" w:rsidRPr="00D246CD" w:rsidRDefault="007A09DF" w:rsidP="0067344C">
            <w:pPr>
              <w:keepNext/>
              <w:keepLines/>
              <w:suppressLineNumbers/>
              <w:suppressAutoHyphens/>
              <w:spacing w:after="0" w:line="360" w:lineRule="auto"/>
              <w:jc w:val="center"/>
              <w:textAlignment w:val="baseline"/>
              <w:rPr>
                <w:rFonts w:ascii="Times New Roman" w:hAnsi="Times New Roman"/>
                <w:sz w:val="24"/>
                <w:szCs w:val="24"/>
              </w:rPr>
            </w:pPr>
            <w:r w:rsidRPr="00D246CD">
              <w:rPr>
                <w:rFonts w:ascii="Times New Roman" w:hAnsi="Times New Roman"/>
                <w:color w:val="000000"/>
                <w:kern w:val="24"/>
                <w:position w:val="1"/>
                <w:sz w:val="24"/>
                <w:szCs w:val="24"/>
              </w:rPr>
              <w:t>вербальный аналог</w:t>
            </w:r>
          </w:p>
        </w:tc>
      </w:tr>
      <w:tr w:rsidR="007A09DF" w:rsidRPr="00D246CD" w:rsidTr="0067344C">
        <w:trPr>
          <w:jc w:val="center"/>
        </w:trPr>
        <w:tc>
          <w:tcPr>
            <w:tcW w:w="3189" w:type="dxa"/>
            <w:tcBorders>
              <w:top w:val="single" w:sz="4" w:space="0" w:color="000000"/>
              <w:left w:val="single" w:sz="4" w:space="0" w:color="000000"/>
              <w:bottom w:val="single" w:sz="4" w:space="0" w:color="000000"/>
              <w:right w:val="single" w:sz="4" w:space="0" w:color="000000"/>
            </w:tcBorders>
          </w:tcPr>
          <w:p w:rsidR="007A09DF" w:rsidRPr="00D246CD" w:rsidRDefault="007A09DF" w:rsidP="0067344C">
            <w:pPr>
              <w:spacing w:after="0" w:line="360" w:lineRule="auto"/>
              <w:jc w:val="center"/>
              <w:rPr>
                <w:rFonts w:ascii="Times New Roman" w:hAnsi="Times New Roman"/>
                <w:sz w:val="24"/>
                <w:szCs w:val="24"/>
              </w:rPr>
            </w:pPr>
            <w:r w:rsidRPr="00D246CD">
              <w:rPr>
                <w:rFonts w:ascii="Times New Roman" w:hAnsi="Times New Roman"/>
                <w:sz w:val="24"/>
                <w:szCs w:val="24"/>
              </w:rPr>
              <w:t>90-100</w:t>
            </w:r>
          </w:p>
        </w:tc>
        <w:tc>
          <w:tcPr>
            <w:tcW w:w="3190" w:type="dxa"/>
            <w:tcBorders>
              <w:top w:val="single" w:sz="4" w:space="0" w:color="000000"/>
              <w:left w:val="single" w:sz="4" w:space="0" w:color="000000"/>
              <w:bottom w:val="single" w:sz="4" w:space="0" w:color="000000"/>
              <w:right w:val="single" w:sz="4" w:space="0" w:color="000000"/>
            </w:tcBorders>
            <w:vAlign w:val="center"/>
          </w:tcPr>
          <w:p w:rsidR="007A09DF" w:rsidRPr="00D246CD" w:rsidRDefault="007A09DF" w:rsidP="0067344C">
            <w:pPr>
              <w:keepNext/>
              <w:keepLines/>
              <w:suppressLineNumbers/>
              <w:suppressAutoHyphens/>
              <w:spacing w:after="0" w:line="360" w:lineRule="auto"/>
              <w:jc w:val="center"/>
              <w:textAlignment w:val="baseline"/>
              <w:rPr>
                <w:rFonts w:ascii="Times New Roman" w:hAnsi="Times New Roman"/>
                <w:sz w:val="24"/>
                <w:szCs w:val="24"/>
              </w:rPr>
            </w:pPr>
            <w:r w:rsidRPr="00D246CD">
              <w:rPr>
                <w:rFonts w:ascii="Times New Roman" w:hAnsi="Times New Roman"/>
                <w:color w:val="000000"/>
                <w:kern w:val="24"/>
                <w:position w:val="1"/>
                <w:sz w:val="24"/>
                <w:szCs w:val="24"/>
              </w:rPr>
              <w:t>5</w:t>
            </w:r>
          </w:p>
        </w:tc>
        <w:tc>
          <w:tcPr>
            <w:tcW w:w="3191" w:type="dxa"/>
            <w:tcBorders>
              <w:top w:val="single" w:sz="4" w:space="0" w:color="000000"/>
              <w:left w:val="single" w:sz="4" w:space="0" w:color="000000"/>
              <w:bottom w:val="single" w:sz="4" w:space="0" w:color="000000"/>
              <w:right w:val="single" w:sz="4" w:space="0" w:color="000000"/>
            </w:tcBorders>
          </w:tcPr>
          <w:p w:rsidR="007A09DF" w:rsidRPr="00D246CD" w:rsidRDefault="007A09DF" w:rsidP="0067344C">
            <w:pPr>
              <w:keepNext/>
              <w:keepLines/>
              <w:suppressLineNumbers/>
              <w:suppressAutoHyphens/>
              <w:spacing w:after="0" w:line="360" w:lineRule="auto"/>
              <w:jc w:val="center"/>
              <w:textAlignment w:val="baseline"/>
              <w:rPr>
                <w:rFonts w:ascii="Times New Roman" w:hAnsi="Times New Roman"/>
                <w:sz w:val="24"/>
                <w:szCs w:val="24"/>
              </w:rPr>
            </w:pPr>
            <w:r w:rsidRPr="00D246CD">
              <w:rPr>
                <w:rFonts w:ascii="Times New Roman" w:hAnsi="Times New Roman"/>
                <w:color w:val="000000"/>
                <w:kern w:val="24"/>
                <w:position w:val="1"/>
                <w:sz w:val="24"/>
                <w:szCs w:val="24"/>
              </w:rPr>
              <w:t>отлично</w:t>
            </w:r>
          </w:p>
        </w:tc>
      </w:tr>
      <w:tr w:rsidR="007A09DF" w:rsidRPr="00D246CD" w:rsidTr="0067344C">
        <w:trPr>
          <w:jc w:val="center"/>
        </w:trPr>
        <w:tc>
          <w:tcPr>
            <w:tcW w:w="3189" w:type="dxa"/>
            <w:tcBorders>
              <w:top w:val="single" w:sz="4" w:space="0" w:color="000000"/>
              <w:left w:val="single" w:sz="4" w:space="0" w:color="000000"/>
              <w:bottom w:val="single" w:sz="4" w:space="0" w:color="000000"/>
              <w:right w:val="single" w:sz="4" w:space="0" w:color="000000"/>
            </w:tcBorders>
          </w:tcPr>
          <w:p w:rsidR="007A09DF" w:rsidRPr="00D246CD" w:rsidRDefault="007A09DF" w:rsidP="0067344C">
            <w:pPr>
              <w:spacing w:after="0" w:line="360" w:lineRule="auto"/>
              <w:jc w:val="center"/>
              <w:rPr>
                <w:rFonts w:ascii="Times New Roman" w:hAnsi="Times New Roman"/>
                <w:sz w:val="24"/>
                <w:szCs w:val="24"/>
              </w:rPr>
            </w:pPr>
            <w:r w:rsidRPr="00D246CD">
              <w:rPr>
                <w:rFonts w:ascii="Times New Roman" w:hAnsi="Times New Roman"/>
                <w:sz w:val="24"/>
                <w:szCs w:val="24"/>
              </w:rPr>
              <w:t>80-89</w:t>
            </w:r>
          </w:p>
        </w:tc>
        <w:tc>
          <w:tcPr>
            <w:tcW w:w="3190" w:type="dxa"/>
            <w:tcBorders>
              <w:top w:val="single" w:sz="4" w:space="0" w:color="000000"/>
              <w:left w:val="single" w:sz="4" w:space="0" w:color="000000"/>
              <w:bottom w:val="single" w:sz="4" w:space="0" w:color="000000"/>
              <w:right w:val="single" w:sz="4" w:space="0" w:color="000000"/>
            </w:tcBorders>
            <w:vAlign w:val="center"/>
          </w:tcPr>
          <w:p w:rsidR="007A09DF" w:rsidRPr="00D246CD" w:rsidRDefault="007A09DF" w:rsidP="0067344C">
            <w:pPr>
              <w:keepNext/>
              <w:keepLines/>
              <w:suppressLineNumbers/>
              <w:suppressAutoHyphens/>
              <w:spacing w:after="0" w:line="360" w:lineRule="auto"/>
              <w:jc w:val="center"/>
              <w:textAlignment w:val="baseline"/>
              <w:rPr>
                <w:rFonts w:ascii="Times New Roman" w:hAnsi="Times New Roman"/>
                <w:sz w:val="24"/>
                <w:szCs w:val="24"/>
              </w:rPr>
            </w:pPr>
            <w:r w:rsidRPr="00D246CD">
              <w:rPr>
                <w:rFonts w:ascii="Times New Roman" w:hAnsi="Times New Roman"/>
                <w:color w:val="000000"/>
                <w:kern w:val="24"/>
                <w:position w:val="1"/>
                <w:sz w:val="24"/>
                <w:szCs w:val="24"/>
              </w:rPr>
              <w:t>4</w:t>
            </w:r>
          </w:p>
        </w:tc>
        <w:tc>
          <w:tcPr>
            <w:tcW w:w="3191" w:type="dxa"/>
            <w:tcBorders>
              <w:top w:val="single" w:sz="4" w:space="0" w:color="000000"/>
              <w:left w:val="single" w:sz="4" w:space="0" w:color="000000"/>
              <w:bottom w:val="single" w:sz="4" w:space="0" w:color="000000"/>
              <w:right w:val="single" w:sz="4" w:space="0" w:color="000000"/>
            </w:tcBorders>
          </w:tcPr>
          <w:p w:rsidR="007A09DF" w:rsidRPr="00D246CD" w:rsidRDefault="007A09DF" w:rsidP="0067344C">
            <w:pPr>
              <w:keepNext/>
              <w:keepLines/>
              <w:suppressLineNumbers/>
              <w:suppressAutoHyphens/>
              <w:spacing w:after="0" w:line="360" w:lineRule="auto"/>
              <w:jc w:val="center"/>
              <w:textAlignment w:val="baseline"/>
              <w:rPr>
                <w:rFonts w:ascii="Times New Roman" w:hAnsi="Times New Roman"/>
                <w:sz w:val="24"/>
                <w:szCs w:val="24"/>
              </w:rPr>
            </w:pPr>
            <w:r w:rsidRPr="00D246CD">
              <w:rPr>
                <w:rFonts w:ascii="Times New Roman" w:hAnsi="Times New Roman"/>
                <w:color w:val="000000"/>
                <w:kern w:val="24"/>
                <w:position w:val="1"/>
                <w:sz w:val="24"/>
                <w:szCs w:val="24"/>
              </w:rPr>
              <w:t>хорошо</w:t>
            </w:r>
          </w:p>
        </w:tc>
      </w:tr>
      <w:tr w:rsidR="007A09DF" w:rsidRPr="00D246CD" w:rsidTr="0067344C">
        <w:trPr>
          <w:jc w:val="center"/>
        </w:trPr>
        <w:tc>
          <w:tcPr>
            <w:tcW w:w="3189" w:type="dxa"/>
            <w:tcBorders>
              <w:top w:val="single" w:sz="4" w:space="0" w:color="000000"/>
              <w:left w:val="single" w:sz="4" w:space="0" w:color="000000"/>
              <w:bottom w:val="single" w:sz="4" w:space="0" w:color="000000"/>
              <w:right w:val="single" w:sz="4" w:space="0" w:color="000000"/>
            </w:tcBorders>
          </w:tcPr>
          <w:p w:rsidR="007A09DF" w:rsidRPr="00D246CD" w:rsidRDefault="007A09DF" w:rsidP="0067344C">
            <w:pPr>
              <w:spacing w:after="0" w:line="360" w:lineRule="auto"/>
              <w:jc w:val="center"/>
              <w:rPr>
                <w:rFonts w:ascii="Times New Roman" w:hAnsi="Times New Roman"/>
                <w:sz w:val="24"/>
                <w:szCs w:val="24"/>
              </w:rPr>
            </w:pPr>
            <w:r w:rsidRPr="00D246CD">
              <w:rPr>
                <w:rFonts w:ascii="Times New Roman" w:hAnsi="Times New Roman"/>
                <w:sz w:val="24"/>
                <w:szCs w:val="24"/>
              </w:rPr>
              <w:t>70-79</w:t>
            </w:r>
          </w:p>
        </w:tc>
        <w:tc>
          <w:tcPr>
            <w:tcW w:w="3190" w:type="dxa"/>
            <w:tcBorders>
              <w:top w:val="single" w:sz="4" w:space="0" w:color="000000"/>
              <w:left w:val="single" w:sz="4" w:space="0" w:color="000000"/>
              <w:bottom w:val="single" w:sz="4" w:space="0" w:color="000000"/>
              <w:right w:val="single" w:sz="4" w:space="0" w:color="000000"/>
            </w:tcBorders>
            <w:vAlign w:val="center"/>
          </w:tcPr>
          <w:p w:rsidR="007A09DF" w:rsidRPr="00D246CD" w:rsidRDefault="007A09DF" w:rsidP="0067344C">
            <w:pPr>
              <w:keepNext/>
              <w:keepLines/>
              <w:suppressLineNumbers/>
              <w:suppressAutoHyphens/>
              <w:spacing w:after="0" w:line="360" w:lineRule="auto"/>
              <w:jc w:val="center"/>
              <w:textAlignment w:val="baseline"/>
              <w:rPr>
                <w:rFonts w:ascii="Times New Roman" w:hAnsi="Times New Roman"/>
                <w:sz w:val="24"/>
                <w:szCs w:val="24"/>
              </w:rPr>
            </w:pPr>
            <w:r w:rsidRPr="00D246CD">
              <w:rPr>
                <w:rFonts w:ascii="Times New Roman" w:hAnsi="Times New Roman"/>
                <w:color w:val="000000"/>
                <w:kern w:val="24"/>
                <w:position w:val="1"/>
                <w:sz w:val="24"/>
                <w:szCs w:val="24"/>
              </w:rPr>
              <w:t>3</w:t>
            </w:r>
          </w:p>
        </w:tc>
        <w:tc>
          <w:tcPr>
            <w:tcW w:w="3191" w:type="dxa"/>
            <w:tcBorders>
              <w:top w:val="single" w:sz="4" w:space="0" w:color="000000"/>
              <w:left w:val="single" w:sz="4" w:space="0" w:color="000000"/>
              <w:bottom w:val="single" w:sz="4" w:space="0" w:color="000000"/>
              <w:right w:val="single" w:sz="4" w:space="0" w:color="000000"/>
            </w:tcBorders>
          </w:tcPr>
          <w:p w:rsidR="007A09DF" w:rsidRPr="00D246CD" w:rsidRDefault="007A09DF" w:rsidP="0067344C">
            <w:pPr>
              <w:keepNext/>
              <w:keepLines/>
              <w:suppressLineNumbers/>
              <w:suppressAutoHyphens/>
              <w:spacing w:after="0" w:line="360" w:lineRule="auto"/>
              <w:jc w:val="center"/>
              <w:textAlignment w:val="baseline"/>
              <w:rPr>
                <w:rFonts w:ascii="Times New Roman" w:hAnsi="Times New Roman"/>
                <w:sz w:val="24"/>
                <w:szCs w:val="24"/>
              </w:rPr>
            </w:pPr>
            <w:r w:rsidRPr="00D246CD">
              <w:rPr>
                <w:rFonts w:ascii="Times New Roman" w:hAnsi="Times New Roman"/>
                <w:color w:val="000000"/>
                <w:kern w:val="24"/>
                <w:position w:val="1"/>
                <w:sz w:val="24"/>
                <w:szCs w:val="24"/>
              </w:rPr>
              <w:t>удовлетворительно</w:t>
            </w:r>
          </w:p>
        </w:tc>
      </w:tr>
      <w:tr w:rsidR="007A09DF" w:rsidRPr="00D246CD" w:rsidTr="0067344C">
        <w:trPr>
          <w:jc w:val="center"/>
        </w:trPr>
        <w:tc>
          <w:tcPr>
            <w:tcW w:w="3189" w:type="dxa"/>
            <w:tcBorders>
              <w:top w:val="single" w:sz="4" w:space="0" w:color="000000"/>
              <w:left w:val="single" w:sz="4" w:space="0" w:color="000000"/>
              <w:bottom w:val="single" w:sz="4" w:space="0" w:color="000000"/>
              <w:right w:val="single" w:sz="4" w:space="0" w:color="000000"/>
            </w:tcBorders>
          </w:tcPr>
          <w:p w:rsidR="007A09DF" w:rsidRPr="00D246CD" w:rsidRDefault="007A09DF" w:rsidP="0067344C">
            <w:pPr>
              <w:spacing w:after="0" w:line="360" w:lineRule="auto"/>
              <w:jc w:val="center"/>
              <w:rPr>
                <w:rFonts w:ascii="Times New Roman" w:hAnsi="Times New Roman"/>
                <w:sz w:val="24"/>
                <w:szCs w:val="24"/>
              </w:rPr>
            </w:pPr>
            <w:r w:rsidRPr="00D246CD">
              <w:rPr>
                <w:rFonts w:ascii="Times New Roman" w:hAnsi="Times New Roman"/>
                <w:sz w:val="24"/>
                <w:szCs w:val="24"/>
              </w:rPr>
              <w:t>менее 70</w:t>
            </w:r>
          </w:p>
        </w:tc>
        <w:tc>
          <w:tcPr>
            <w:tcW w:w="3190" w:type="dxa"/>
            <w:tcBorders>
              <w:top w:val="single" w:sz="4" w:space="0" w:color="000000"/>
              <w:left w:val="single" w:sz="4" w:space="0" w:color="000000"/>
              <w:bottom w:val="single" w:sz="4" w:space="0" w:color="000000"/>
              <w:right w:val="single" w:sz="4" w:space="0" w:color="000000"/>
            </w:tcBorders>
            <w:vAlign w:val="center"/>
          </w:tcPr>
          <w:p w:rsidR="007A09DF" w:rsidRPr="00D246CD" w:rsidRDefault="007A09DF" w:rsidP="0067344C">
            <w:pPr>
              <w:keepNext/>
              <w:keepLines/>
              <w:suppressLineNumbers/>
              <w:suppressAutoHyphens/>
              <w:spacing w:after="0" w:line="360" w:lineRule="auto"/>
              <w:jc w:val="center"/>
              <w:textAlignment w:val="baseline"/>
              <w:rPr>
                <w:rFonts w:ascii="Times New Roman" w:hAnsi="Times New Roman"/>
                <w:sz w:val="24"/>
                <w:szCs w:val="24"/>
              </w:rPr>
            </w:pPr>
            <w:r w:rsidRPr="00D246CD">
              <w:rPr>
                <w:rFonts w:ascii="Times New Roman" w:hAnsi="Times New Roman"/>
                <w:color w:val="000000"/>
                <w:kern w:val="24"/>
                <w:position w:val="1"/>
                <w:sz w:val="24"/>
                <w:szCs w:val="24"/>
              </w:rPr>
              <w:t>2</w:t>
            </w:r>
          </w:p>
        </w:tc>
        <w:tc>
          <w:tcPr>
            <w:tcW w:w="3191" w:type="dxa"/>
            <w:tcBorders>
              <w:top w:val="single" w:sz="4" w:space="0" w:color="000000"/>
              <w:left w:val="single" w:sz="4" w:space="0" w:color="000000"/>
              <w:bottom w:val="single" w:sz="4" w:space="0" w:color="000000"/>
              <w:right w:val="single" w:sz="4" w:space="0" w:color="000000"/>
            </w:tcBorders>
          </w:tcPr>
          <w:p w:rsidR="007A09DF" w:rsidRPr="00D246CD" w:rsidRDefault="007A09DF" w:rsidP="0067344C">
            <w:pPr>
              <w:keepNext/>
              <w:keepLines/>
              <w:suppressLineNumbers/>
              <w:suppressAutoHyphens/>
              <w:spacing w:after="0" w:line="360" w:lineRule="auto"/>
              <w:jc w:val="center"/>
              <w:textAlignment w:val="baseline"/>
              <w:rPr>
                <w:rFonts w:ascii="Times New Roman" w:hAnsi="Times New Roman"/>
                <w:sz w:val="24"/>
                <w:szCs w:val="24"/>
              </w:rPr>
            </w:pPr>
            <w:r w:rsidRPr="00D246CD">
              <w:rPr>
                <w:rFonts w:ascii="Times New Roman" w:hAnsi="Times New Roman"/>
                <w:color w:val="000000"/>
                <w:kern w:val="24"/>
                <w:position w:val="1"/>
                <w:sz w:val="24"/>
                <w:szCs w:val="24"/>
              </w:rPr>
              <w:t>неудовлетворительно</w:t>
            </w:r>
          </w:p>
        </w:tc>
      </w:tr>
    </w:tbl>
    <w:p w:rsidR="007A09DF" w:rsidRDefault="007A09DF" w:rsidP="00FE724F">
      <w:pPr>
        <w:keepNext/>
        <w:keepLines/>
        <w:suppressLineNumbers/>
        <w:suppressAutoHyphens/>
        <w:spacing w:after="0" w:line="240" w:lineRule="auto"/>
        <w:ind w:firstLine="567"/>
        <w:jc w:val="both"/>
        <w:rPr>
          <w:rFonts w:ascii="Times New Roman" w:hAnsi="Times New Roman" w:cs="Times New Roman"/>
          <w:b/>
          <w:sz w:val="24"/>
          <w:szCs w:val="24"/>
        </w:rPr>
      </w:pPr>
    </w:p>
    <w:p w:rsidR="006E30FB" w:rsidRPr="00666C43" w:rsidRDefault="006E30FB" w:rsidP="00FE724F">
      <w:pPr>
        <w:keepNext/>
        <w:keepLines/>
        <w:suppressLineNumbers/>
        <w:suppressAutoHyphens/>
        <w:spacing w:after="0" w:line="240" w:lineRule="auto"/>
        <w:ind w:firstLine="567"/>
        <w:jc w:val="both"/>
        <w:rPr>
          <w:rFonts w:ascii="Times New Roman" w:hAnsi="Times New Roman" w:cs="Times New Roman"/>
          <w:b/>
          <w:sz w:val="24"/>
          <w:szCs w:val="24"/>
        </w:rPr>
      </w:pPr>
      <w:r w:rsidRPr="00666C43">
        <w:rPr>
          <w:rFonts w:ascii="Times New Roman" w:hAnsi="Times New Roman" w:cs="Times New Roman"/>
          <w:b/>
          <w:sz w:val="24"/>
          <w:szCs w:val="24"/>
        </w:rPr>
        <w:t xml:space="preserve">9. Перечень материалов, оборудования и информационных источников, используемых в аттестации </w:t>
      </w:r>
    </w:p>
    <w:p w:rsidR="006E30FB" w:rsidRPr="00666C43" w:rsidRDefault="006E30FB" w:rsidP="00FE724F">
      <w:pPr>
        <w:spacing w:after="0" w:line="240" w:lineRule="auto"/>
        <w:ind w:firstLine="567"/>
        <w:jc w:val="both"/>
        <w:rPr>
          <w:rFonts w:ascii="Times New Roman" w:hAnsi="Times New Roman" w:cs="Times New Roman"/>
          <w:sz w:val="24"/>
          <w:szCs w:val="24"/>
          <w:u w:val="single"/>
        </w:rPr>
      </w:pPr>
    </w:p>
    <w:p w:rsidR="006E30FB" w:rsidRPr="00666C43" w:rsidRDefault="006E30FB" w:rsidP="00FE724F">
      <w:pPr>
        <w:spacing w:after="0" w:line="240" w:lineRule="auto"/>
        <w:jc w:val="both"/>
        <w:rPr>
          <w:rFonts w:ascii="Times New Roman" w:hAnsi="Times New Roman" w:cs="Times New Roman"/>
          <w:sz w:val="24"/>
          <w:szCs w:val="24"/>
        </w:rPr>
      </w:pPr>
      <w:r w:rsidRPr="00666C43">
        <w:rPr>
          <w:rFonts w:ascii="Times New Roman" w:hAnsi="Times New Roman" w:cs="Times New Roman"/>
          <w:sz w:val="24"/>
          <w:szCs w:val="24"/>
          <w:u w:val="single"/>
        </w:rPr>
        <w:t>Оборудование</w:t>
      </w:r>
      <w:r w:rsidRPr="00666C43">
        <w:rPr>
          <w:rFonts w:ascii="Times New Roman" w:hAnsi="Times New Roman" w:cs="Times New Roman"/>
          <w:sz w:val="24"/>
          <w:szCs w:val="24"/>
        </w:rPr>
        <w:t xml:space="preserve">: </w:t>
      </w:r>
    </w:p>
    <w:p w:rsidR="006E30FB" w:rsidRPr="00666C43" w:rsidRDefault="006E30FB" w:rsidP="00FE724F">
      <w:pPr>
        <w:spacing w:after="0" w:line="240" w:lineRule="auto"/>
        <w:ind w:firstLine="567"/>
        <w:jc w:val="both"/>
        <w:rPr>
          <w:rFonts w:ascii="Times New Roman" w:hAnsi="Times New Roman" w:cs="Times New Roman"/>
          <w:sz w:val="24"/>
          <w:szCs w:val="24"/>
        </w:rPr>
      </w:pPr>
      <w:r w:rsidRPr="00666C43">
        <w:rPr>
          <w:rFonts w:ascii="Times New Roman" w:hAnsi="Times New Roman" w:cs="Times New Roman"/>
          <w:sz w:val="24"/>
          <w:szCs w:val="24"/>
        </w:rPr>
        <w:t>- рабочее место преподавателя, оборудованное персональным компьютером;</w:t>
      </w:r>
    </w:p>
    <w:p w:rsidR="006E30FB" w:rsidRPr="00666C43" w:rsidRDefault="006E30FB" w:rsidP="00FE724F">
      <w:pPr>
        <w:spacing w:after="0" w:line="240" w:lineRule="auto"/>
        <w:ind w:firstLine="567"/>
        <w:jc w:val="both"/>
        <w:rPr>
          <w:rFonts w:ascii="Times New Roman" w:hAnsi="Times New Roman" w:cs="Times New Roman"/>
          <w:bCs/>
          <w:sz w:val="24"/>
          <w:szCs w:val="24"/>
        </w:rPr>
      </w:pPr>
      <w:r w:rsidRPr="00666C43">
        <w:rPr>
          <w:rFonts w:ascii="Times New Roman" w:hAnsi="Times New Roman" w:cs="Times New Roman"/>
          <w:sz w:val="24"/>
          <w:szCs w:val="24"/>
        </w:rPr>
        <w:t xml:space="preserve">- столы и </w:t>
      </w:r>
      <w:r w:rsidRPr="00666C43">
        <w:rPr>
          <w:rFonts w:ascii="Times New Roman" w:hAnsi="Times New Roman" w:cs="Times New Roman"/>
          <w:bCs/>
          <w:sz w:val="24"/>
          <w:szCs w:val="24"/>
        </w:rPr>
        <w:t>компьютеры для студентов;</w:t>
      </w:r>
    </w:p>
    <w:p w:rsidR="006E30FB" w:rsidRPr="00666C43" w:rsidRDefault="006E30FB" w:rsidP="00FE724F">
      <w:pPr>
        <w:spacing w:after="0" w:line="240" w:lineRule="auto"/>
        <w:ind w:firstLine="567"/>
        <w:jc w:val="both"/>
        <w:rPr>
          <w:rFonts w:ascii="Times New Roman" w:hAnsi="Times New Roman" w:cs="Times New Roman"/>
          <w:bCs/>
          <w:sz w:val="24"/>
          <w:szCs w:val="24"/>
        </w:rPr>
      </w:pPr>
      <w:r w:rsidRPr="00666C43">
        <w:rPr>
          <w:rFonts w:ascii="Times New Roman" w:hAnsi="Times New Roman" w:cs="Times New Roman"/>
          <w:bCs/>
          <w:sz w:val="24"/>
          <w:szCs w:val="24"/>
        </w:rPr>
        <w:t>- локальная сеть;</w:t>
      </w:r>
    </w:p>
    <w:p w:rsidR="006E30FB" w:rsidRPr="00666C43" w:rsidRDefault="006E30FB" w:rsidP="00FE724F">
      <w:pPr>
        <w:spacing w:after="0" w:line="240" w:lineRule="auto"/>
        <w:ind w:firstLine="567"/>
        <w:jc w:val="both"/>
        <w:rPr>
          <w:rFonts w:ascii="Times New Roman" w:hAnsi="Times New Roman" w:cs="Times New Roman"/>
          <w:bCs/>
          <w:sz w:val="24"/>
          <w:szCs w:val="24"/>
        </w:rPr>
      </w:pPr>
      <w:r w:rsidRPr="00666C43">
        <w:rPr>
          <w:rFonts w:ascii="Times New Roman" w:hAnsi="Times New Roman" w:cs="Times New Roman"/>
          <w:bCs/>
          <w:sz w:val="24"/>
          <w:szCs w:val="24"/>
        </w:rPr>
        <w:t>- подключение к сети Интернет;</w:t>
      </w:r>
    </w:p>
    <w:p w:rsidR="006E30FB" w:rsidRPr="00666C43" w:rsidRDefault="006E30FB" w:rsidP="00FE724F">
      <w:pPr>
        <w:spacing w:after="0" w:line="240" w:lineRule="auto"/>
        <w:ind w:firstLine="567"/>
        <w:jc w:val="both"/>
        <w:rPr>
          <w:rFonts w:ascii="Times New Roman" w:hAnsi="Times New Roman" w:cs="Times New Roman"/>
          <w:bCs/>
          <w:sz w:val="24"/>
          <w:szCs w:val="24"/>
        </w:rPr>
      </w:pPr>
      <w:r w:rsidRPr="00666C43">
        <w:rPr>
          <w:rFonts w:ascii="Times New Roman" w:hAnsi="Times New Roman" w:cs="Times New Roman"/>
          <w:bCs/>
          <w:sz w:val="24"/>
          <w:szCs w:val="24"/>
        </w:rPr>
        <w:t>- принтеры, сканер, МФУ;</w:t>
      </w:r>
    </w:p>
    <w:p w:rsidR="006E30FB" w:rsidRPr="00666C43" w:rsidRDefault="006E30FB" w:rsidP="00FE724F">
      <w:pPr>
        <w:spacing w:after="0" w:line="240" w:lineRule="auto"/>
        <w:ind w:firstLine="567"/>
        <w:jc w:val="both"/>
        <w:rPr>
          <w:rFonts w:ascii="Times New Roman" w:hAnsi="Times New Roman" w:cs="Times New Roman"/>
          <w:bCs/>
          <w:sz w:val="24"/>
          <w:szCs w:val="24"/>
        </w:rPr>
      </w:pPr>
      <w:r w:rsidRPr="00666C43">
        <w:rPr>
          <w:rFonts w:ascii="Times New Roman" w:hAnsi="Times New Roman" w:cs="Times New Roman"/>
          <w:bCs/>
          <w:sz w:val="24"/>
          <w:szCs w:val="24"/>
        </w:rPr>
        <w:t>- мультимедийное оборудование;</w:t>
      </w:r>
    </w:p>
    <w:p w:rsidR="006E30FB" w:rsidRPr="00666C43" w:rsidRDefault="006E30FB" w:rsidP="00FE724F">
      <w:pPr>
        <w:spacing w:after="0" w:line="240" w:lineRule="auto"/>
        <w:jc w:val="both"/>
        <w:rPr>
          <w:rFonts w:ascii="Times New Roman" w:hAnsi="Times New Roman" w:cs="Times New Roman"/>
          <w:bCs/>
          <w:sz w:val="24"/>
          <w:szCs w:val="24"/>
          <w:u w:val="single"/>
        </w:rPr>
      </w:pPr>
      <w:r w:rsidRPr="00666C43">
        <w:rPr>
          <w:rFonts w:ascii="Times New Roman" w:hAnsi="Times New Roman" w:cs="Times New Roman"/>
          <w:bCs/>
          <w:sz w:val="24"/>
          <w:szCs w:val="24"/>
          <w:u w:val="single"/>
        </w:rPr>
        <w:t>Технические средства обучения:</w:t>
      </w:r>
    </w:p>
    <w:p w:rsidR="006E30FB" w:rsidRPr="00666C43" w:rsidRDefault="006E30FB" w:rsidP="00FE724F">
      <w:pPr>
        <w:spacing w:after="0" w:line="240" w:lineRule="auto"/>
        <w:ind w:firstLine="567"/>
        <w:jc w:val="both"/>
        <w:rPr>
          <w:rFonts w:ascii="Times New Roman" w:hAnsi="Times New Roman" w:cs="Times New Roman"/>
          <w:sz w:val="24"/>
          <w:szCs w:val="24"/>
        </w:rPr>
      </w:pPr>
      <w:r w:rsidRPr="00666C43">
        <w:rPr>
          <w:rFonts w:ascii="Times New Roman" w:hAnsi="Times New Roman" w:cs="Times New Roman"/>
          <w:bCs/>
          <w:sz w:val="24"/>
          <w:szCs w:val="24"/>
        </w:rPr>
        <w:t xml:space="preserve">- </w:t>
      </w:r>
      <w:r w:rsidRPr="00666C43">
        <w:rPr>
          <w:rFonts w:ascii="Times New Roman" w:hAnsi="Times New Roman" w:cs="Times New Roman"/>
          <w:sz w:val="24"/>
          <w:szCs w:val="24"/>
        </w:rPr>
        <w:t>комплекты учебно-методической документации;</w:t>
      </w:r>
    </w:p>
    <w:p w:rsidR="006E30FB" w:rsidRPr="00666C43" w:rsidRDefault="006E30FB" w:rsidP="00FE724F">
      <w:pPr>
        <w:spacing w:after="0" w:line="240" w:lineRule="auto"/>
        <w:ind w:firstLine="567"/>
        <w:jc w:val="both"/>
        <w:rPr>
          <w:rFonts w:ascii="Times New Roman" w:hAnsi="Times New Roman" w:cs="Times New Roman"/>
          <w:bCs/>
          <w:sz w:val="24"/>
          <w:szCs w:val="24"/>
        </w:rPr>
      </w:pPr>
      <w:r w:rsidRPr="00666C43">
        <w:rPr>
          <w:rFonts w:ascii="Times New Roman" w:hAnsi="Times New Roman" w:cs="Times New Roman"/>
          <w:sz w:val="24"/>
          <w:szCs w:val="24"/>
        </w:rPr>
        <w:t>- электронные учебники;</w:t>
      </w:r>
    </w:p>
    <w:p w:rsidR="006E30FB" w:rsidRPr="00666C43" w:rsidRDefault="006E30FB" w:rsidP="00FE724F">
      <w:pPr>
        <w:spacing w:after="0" w:line="240" w:lineRule="auto"/>
        <w:ind w:firstLine="567"/>
        <w:jc w:val="both"/>
        <w:rPr>
          <w:rFonts w:ascii="Times New Roman" w:hAnsi="Times New Roman" w:cs="Times New Roman"/>
          <w:sz w:val="24"/>
          <w:szCs w:val="24"/>
        </w:rPr>
      </w:pPr>
      <w:r w:rsidRPr="00666C43">
        <w:rPr>
          <w:rFonts w:ascii="Times New Roman" w:hAnsi="Times New Roman" w:cs="Times New Roman"/>
          <w:bCs/>
          <w:sz w:val="24"/>
          <w:szCs w:val="24"/>
        </w:rPr>
        <w:t>- программа тестирования «Экзаменатор»</w:t>
      </w:r>
      <w:r w:rsidRPr="00666C43">
        <w:rPr>
          <w:rFonts w:ascii="Times New Roman" w:hAnsi="Times New Roman" w:cs="Times New Roman"/>
          <w:sz w:val="24"/>
          <w:szCs w:val="24"/>
        </w:rPr>
        <w:t>.</w:t>
      </w:r>
    </w:p>
    <w:p w:rsidR="006E30FB" w:rsidRPr="00666C43" w:rsidRDefault="006E30FB" w:rsidP="00FE724F">
      <w:pPr>
        <w:spacing w:after="0" w:line="240" w:lineRule="auto"/>
        <w:ind w:firstLine="567"/>
        <w:rPr>
          <w:rFonts w:ascii="Times New Roman" w:hAnsi="Times New Roman" w:cs="Times New Roman"/>
          <w:sz w:val="24"/>
          <w:szCs w:val="24"/>
          <w:u w:val="single"/>
        </w:rPr>
      </w:pPr>
    </w:p>
    <w:p w:rsidR="006E30FB" w:rsidRPr="00666C43" w:rsidRDefault="006E30FB" w:rsidP="00FE724F">
      <w:pPr>
        <w:spacing w:after="0" w:line="240" w:lineRule="auto"/>
        <w:rPr>
          <w:rFonts w:ascii="Times New Roman" w:hAnsi="Times New Roman" w:cs="Times New Roman"/>
          <w:sz w:val="24"/>
          <w:szCs w:val="24"/>
        </w:rPr>
      </w:pPr>
      <w:r w:rsidRPr="00666C43">
        <w:rPr>
          <w:rFonts w:ascii="Times New Roman" w:hAnsi="Times New Roman" w:cs="Times New Roman"/>
          <w:sz w:val="24"/>
          <w:szCs w:val="24"/>
          <w:u w:val="single"/>
        </w:rPr>
        <w:t>Список литературы</w:t>
      </w:r>
      <w:r w:rsidRPr="00666C43">
        <w:rPr>
          <w:rFonts w:ascii="Times New Roman" w:hAnsi="Times New Roman" w:cs="Times New Roman"/>
          <w:sz w:val="24"/>
          <w:szCs w:val="24"/>
        </w:rPr>
        <w:t>:</w:t>
      </w:r>
    </w:p>
    <w:p w:rsidR="006E30FB" w:rsidRPr="00666C43" w:rsidRDefault="006E30FB" w:rsidP="00FE7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666C43">
        <w:rPr>
          <w:rFonts w:ascii="Times New Roman" w:hAnsi="Times New Roman" w:cs="Times New Roman"/>
          <w:bCs/>
          <w:sz w:val="24"/>
          <w:szCs w:val="24"/>
        </w:rPr>
        <w:t>Основные источники:</w:t>
      </w:r>
    </w:p>
    <w:p w:rsidR="006E30FB" w:rsidRPr="00666C43" w:rsidRDefault="006E30FB" w:rsidP="007A09DF">
      <w:pPr>
        <w:numPr>
          <w:ilvl w:val="0"/>
          <w:numId w:val="180"/>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0"/>
        <w:jc w:val="both"/>
        <w:rPr>
          <w:rFonts w:ascii="Times New Roman" w:hAnsi="Times New Roman" w:cs="Times New Roman"/>
          <w:sz w:val="24"/>
          <w:szCs w:val="24"/>
        </w:rPr>
      </w:pPr>
      <w:r w:rsidRPr="00666C43">
        <w:rPr>
          <w:rFonts w:ascii="Times New Roman" w:hAnsi="Times New Roman" w:cs="Times New Roman"/>
          <w:sz w:val="24"/>
          <w:szCs w:val="24"/>
        </w:rPr>
        <w:t>Ляхович В.Ф., Основы информатики. – Ростов н/Д: «Феникс», 2003.</w:t>
      </w:r>
    </w:p>
    <w:p w:rsidR="006E30FB" w:rsidRPr="00666C43" w:rsidRDefault="006E30FB" w:rsidP="007A09DF">
      <w:pPr>
        <w:numPr>
          <w:ilvl w:val="0"/>
          <w:numId w:val="180"/>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0"/>
        <w:jc w:val="both"/>
        <w:rPr>
          <w:rFonts w:ascii="Times New Roman" w:hAnsi="Times New Roman" w:cs="Times New Roman"/>
          <w:sz w:val="24"/>
          <w:szCs w:val="24"/>
        </w:rPr>
      </w:pPr>
      <w:r w:rsidRPr="00666C43">
        <w:rPr>
          <w:rFonts w:ascii="Times New Roman" w:hAnsi="Times New Roman" w:cs="Times New Roman"/>
          <w:sz w:val="24"/>
          <w:szCs w:val="24"/>
        </w:rPr>
        <w:t>Келим Ю.М., Вычислительная техника: Учеб.пособие для студ. СПО. – М.: Издательский центр «Академия», 2005.</w:t>
      </w:r>
    </w:p>
    <w:p w:rsidR="006E30FB" w:rsidRPr="00666C43" w:rsidRDefault="006E30FB" w:rsidP="007A09DF">
      <w:pPr>
        <w:numPr>
          <w:ilvl w:val="0"/>
          <w:numId w:val="180"/>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0"/>
        <w:jc w:val="both"/>
        <w:rPr>
          <w:rFonts w:ascii="Times New Roman" w:hAnsi="Times New Roman" w:cs="Times New Roman"/>
          <w:sz w:val="24"/>
          <w:szCs w:val="24"/>
        </w:rPr>
      </w:pPr>
      <w:r w:rsidRPr="00666C43">
        <w:rPr>
          <w:rFonts w:ascii="Times New Roman" w:hAnsi="Times New Roman" w:cs="Times New Roman"/>
          <w:sz w:val="24"/>
          <w:szCs w:val="24"/>
        </w:rPr>
        <w:t>Оулгри Терри, Microsoft Windows XP. – СПб: ООО «ДиаСофтЮП», 2003.</w:t>
      </w:r>
    </w:p>
    <w:p w:rsidR="006E30FB" w:rsidRPr="00666C43" w:rsidRDefault="006E30FB" w:rsidP="007A09DF">
      <w:pPr>
        <w:numPr>
          <w:ilvl w:val="0"/>
          <w:numId w:val="180"/>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0"/>
        <w:jc w:val="both"/>
        <w:rPr>
          <w:rFonts w:ascii="Times New Roman" w:hAnsi="Times New Roman" w:cs="Times New Roman"/>
          <w:sz w:val="24"/>
          <w:szCs w:val="24"/>
        </w:rPr>
      </w:pPr>
      <w:r w:rsidRPr="00666C43">
        <w:rPr>
          <w:rFonts w:ascii="Times New Roman" w:hAnsi="Times New Roman" w:cs="Times New Roman"/>
          <w:sz w:val="24"/>
          <w:szCs w:val="24"/>
        </w:rPr>
        <w:t>Патрыка Т.И., Попов И.И., Вычислительная техника: учеб.пособие. – М.:ИНФРА-М, 2007.</w:t>
      </w:r>
    </w:p>
    <w:p w:rsidR="006E30FB" w:rsidRPr="00666C43" w:rsidRDefault="006E30FB" w:rsidP="007A09DF">
      <w:pPr>
        <w:numPr>
          <w:ilvl w:val="0"/>
          <w:numId w:val="180"/>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0"/>
        <w:jc w:val="both"/>
        <w:rPr>
          <w:rFonts w:ascii="Times New Roman" w:hAnsi="Times New Roman" w:cs="Times New Roman"/>
          <w:sz w:val="24"/>
          <w:szCs w:val="24"/>
        </w:rPr>
      </w:pPr>
      <w:r w:rsidRPr="00666C43">
        <w:rPr>
          <w:rFonts w:ascii="Times New Roman" w:hAnsi="Times New Roman" w:cs="Times New Roman"/>
          <w:sz w:val="24"/>
          <w:szCs w:val="24"/>
        </w:rPr>
        <w:t>Практикум по информатике: Учеб.пособие для высш. учеб. Заведений / Могилев А.В. и др.– М: Издательский центр «Академия», 2002.</w:t>
      </w:r>
    </w:p>
    <w:p w:rsidR="006E30FB" w:rsidRPr="00666C43" w:rsidRDefault="006E30FB" w:rsidP="007A09DF">
      <w:pPr>
        <w:numPr>
          <w:ilvl w:val="0"/>
          <w:numId w:val="180"/>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0"/>
        <w:jc w:val="both"/>
        <w:rPr>
          <w:rFonts w:ascii="Times New Roman" w:hAnsi="Times New Roman" w:cs="Times New Roman"/>
          <w:sz w:val="24"/>
          <w:szCs w:val="24"/>
        </w:rPr>
      </w:pPr>
      <w:r w:rsidRPr="00666C43">
        <w:rPr>
          <w:rFonts w:ascii="Times New Roman" w:hAnsi="Times New Roman" w:cs="Times New Roman"/>
          <w:sz w:val="24"/>
          <w:szCs w:val="24"/>
        </w:rPr>
        <w:t xml:space="preserve">Материалы периодической печати: приложение к газете «ПЕРВОЕ СЕНТЯБРЯ»  Информатика. </w:t>
      </w:r>
    </w:p>
    <w:p w:rsidR="006E30FB" w:rsidRPr="00666C43" w:rsidRDefault="006E30FB" w:rsidP="007A09DF">
      <w:pPr>
        <w:numPr>
          <w:ilvl w:val="0"/>
          <w:numId w:val="180"/>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0"/>
        <w:rPr>
          <w:rFonts w:ascii="Times New Roman" w:hAnsi="Times New Roman" w:cs="Times New Roman"/>
          <w:sz w:val="24"/>
          <w:szCs w:val="24"/>
        </w:rPr>
      </w:pPr>
      <w:r w:rsidRPr="00666C43">
        <w:rPr>
          <w:rFonts w:ascii="Times New Roman" w:hAnsi="Times New Roman" w:cs="Times New Roman"/>
          <w:sz w:val="24"/>
          <w:szCs w:val="24"/>
        </w:rPr>
        <w:t>Каталог бесплатных учебников по информатике, программированию, информационным технологиям.</w:t>
      </w:r>
    </w:p>
    <w:p w:rsidR="006E30FB" w:rsidRPr="00666C43" w:rsidRDefault="00273216" w:rsidP="00FE724F">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Times New Roman" w:hAnsi="Times New Roman" w:cs="Times New Roman"/>
          <w:sz w:val="24"/>
          <w:szCs w:val="24"/>
        </w:rPr>
      </w:pPr>
      <w:hyperlink r:id="rId86" w:history="1">
        <w:r w:rsidR="006E30FB" w:rsidRPr="00666C43">
          <w:rPr>
            <w:rStyle w:val="ae"/>
            <w:rFonts w:ascii="Times New Roman" w:hAnsi="Times New Roman" w:cs="Times New Roman"/>
            <w:sz w:val="24"/>
            <w:szCs w:val="24"/>
          </w:rPr>
          <w:t>http://www.gaudeamus.omskcity.com/PDF_library_natural-science_4.html</w:t>
        </w:r>
      </w:hyperlink>
      <w:r w:rsidR="006E30FB" w:rsidRPr="00666C43">
        <w:rPr>
          <w:rFonts w:ascii="Times New Roman" w:hAnsi="Times New Roman" w:cs="Times New Roman"/>
          <w:sz w:val="24"/>
          <w:szCs w:val="24"/>
        </w:rPr>
        <w:t xml:space="preserve"> </w:t>
      </w:r>
    </w:p>
    <w:p w:rsidR="006E30FB" w:rsidRPr="00666C43" w:rsidRDefault="006E30FB" w:rsidP="00FE724F">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Times New Roman" w:hAnsi="Times New Roman" w:cs="Times New Roman"/>
          <w:sz w:val="24"/>
          <w:szCs w:val="24"/>
        </w:rPr>
      </w:pPr>
      <w:r w:rsidRPr="00666C43">
        <w:rPr>
          <w:rFonts w:ascii="Times New Roman" w:hAnsi="Times New Roman" w:cs="Times New Roman"/>
          <w:sz w:val="24"/>
          <w:szCs w:val="24"/>
        </w:rPr>
        <w:t xml:space="preserve">Каталог    видеоуроков    по разделам информатики  </w:t>
      </w:r>
      <w:hyperlink r:id="rId87" w:history="1">
        <w:r w:rsidRPr="00666C43">
          <w:rPr>
            <w:rStyle w:val="ae"/>
            <w:rFonts w:ascii="Times New Roman" w:hAnsi="Times New Roman" w:cs="Times New Roman"/>
            <w:sz w:val="24"/>
            <w:szCs w:val="24"/>
            <w:lang w:val="en-US"/>
          </w:rPr>
          <w:t>TeachVideo</w:t>
        </w:r>
        <w:r w:rsidRPr="00666C43">
          <w:rPr>
            <w:rStyle w:val="ae"/>
            <w:rFonts w:ascii="Times New Roman" w:hAnsi="Times New Roman" w:cs="Times New Roman"/>
            <w:sz w:val="24"/>
            <w:szCs w:val="24"/>
          </w:rPr>
          <w:t>.</w:t>
        </w:r>
        <w:r w:rsidRPr="00666C43">
          <w:rPr>
            <w:rStyle w:val="ae"/>
            <w:rFonts w:ascii="Times New Roman" w:hAnsi="Times New Roman" w:cs="Times New Roman"/>
            <w:sz w:val="24"/>
            <w:szCs w:val="24"/>
            <w:lang w:val="en-US"/>
          </w:rPr>
          <w:t>ru</w:t>
        </w:r>
      </w:hyperlink>
      <w:r w:rsidRPr="00666C43">
        <w:rPr>
          <w:rFonts w:ascii="Times New Roman" w:hAnsi="Times New Roman" w:cs="Times New Roman"/>
          <w:sz w:val="24"/>
          <w:szCs w:val="24"/>
        </w:rPr>
        <w:t xml:space="preserve">.    </w:t>
      </w:r>
      <w:hyperlink r:id="rId88" w:history="1">
        <w:r w:rsidRPr="00666C43">
          <w:rPr>
            <w:rStyle w:val="ae"/>
            <w:rFonts w:ascii="Times New Roman" w:hAnsi="Times New Roman" w:cs="Times New Roman"/>
            <w:sz w:val="24"/>
            <w:szCs w:val="24"/>
          </w:rPr>
          <w:t>http://www.teachvideo.ru/catalog?utm_source=adwords&amp;utm_medium=cpc&amp;utm</w:t>
        </w:r>
      </w:hyperlink>
      <w:r w:rsidRPr="00666C43">
        <w:rPr>
          <w:rFonts w:ascii="Times New Roman" w:hAnsi="Times New Roman" w:cs="Times New Roman"/>
          <w:sz w:val="24"/>
          <w:szCs w:val="24"/>
        </w:rPr>
        <w:t xml:space="preserve"> </w:t>
      </w:r>
    </w:p>
    <w:p w:rsidR="006E30FB" w:rsidRPr="00666C43" w:rsidRDefault="006E30FB" w:rsidP="00FE724F">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Times New Roman" w:hAnsi="Times New Roman" w:cs="Times New Roman"/>
          <w:sz w:val="24"/>
          <w:szCs w:val="24"/>
        </w:rPr>
      </w:pPr>
    </w:p>
    <w:p w:rsidR="006E30FB" w:rsidRPr="00666C43" w:rsidRDefault="006E30FB" w:rsidP="00FE724F">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666C43">
        <w:rPr>
          <w:rFonts w:ascii="Times New Roman" w:hAnsi="Times New Roman" w:cs="Times New Roman"/>
          <w:sz w:val="24"/>
          <w:szCs w:val="24"/>
        </w:rPr>
        <w:t>Дополнительные источники:</w:t>
      </w:r>
    </w:p>
    <w:p w:rsidR="006E30FB" w:rsidRPr="00666C43" w:rsidRDefault="006E30FB" w:rsidP="007A09DF">
      <w:pPr>
        <w:numPr>
          <w:ilvl w:val="0"/>
          <w:numId w:val="181"/>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0"/>
        <w:jc w:val="both"/>
        <w:rPr>
          <w:rFonts w:ascii="Times New Roman" w:hAnsi="Times New Roman" w:cs="Times New Roman"/>
          <w:sz w:val="24"/>
          <w:szCs w:val="24"/>
          <w:u w:val="single"/>
        </w:rPr>
      </w:pPr>
      <w:r w:rsidRPr="00666C43">
        <w:rPr>
          <w:rFonts w:ascii="Times New Roman" w:hAnsi="Times New Roman" w:cs="Times New Roman"/>
          <w:sz w:val="24"/>
          <w:szCs w:val="24"/>
        </w:rPr>
        <w:t xml:space="preserve">Электронный журнал «Информатика и информационные технологии в образовании». </w:t>
      </w:r>
      <w:hyperlink r:id="rId89" w:history="1">
        <w:r w:rsidRPr="00666C43">
          <w:rPr>
            <w:rStyle w:val="ae"/>
            <w:rFonts w:ascii="Times New Roman" w:hAnsi="Times New Roman" w:cs="Times New Roman"/>
            <w:sz w:val="24"/>
            <w:szCs w:val="24"/>
          </w:rPr>
          <w:t>http://www.rusedu.info/</w:t>
        </w:r>
      </w:hyperlink>
      <w:r w:rsidRPr="00666C43">
        <w:rPr>
          <w:rFonts w:ascii="Times New Roman" w:hAnsi="Times New Roman" w:cs="Times New Roman"/>
          <w:sz w:val="24"/>
          <w:szCs w:val="24"/>
        </w:rPr>
        <w:t xml:space="preserve"> </w:t>
      </w:r>
    </w:p>
    <w:p w:rsidR="006E30FB" w:rsidRPr="00666C43" w:rsidRDefault="006E30FB" w:rsidP="007A09DF">
      <w:pPr>
        <w:numPr>
          <w:ilvl w:val="0"/>
          <w:numId w:val="181"/>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0"/>
        <w:jc w:val="both"/>
        <w:rPr>
          <w:rFonts w:ascii="Times New Roman" w:hAnsi="Times New Roman" w:cs="Times New Roman"/>
          <w:sz w:val="24"/>
          <w:szCs w:val="24"/>
          <w:u w:val="single"/>
        </w:rPr>
      </w:pPr>
      <w:r w:rsidRPr="00666C43">
        <w:rPr>
          <w:rFonts w:ascii="Times New Roman" w:hAnsi="Times New Roman" w:cs="Times New Roman"/>
          <w:sz w:val="24"/>
          <w:szCs w:val="24"/>
        </w:rPr>
        <w:t xml:space="preserve">Информатика и ИКТ. </w:t>
      </w:r>
      <w:hyperlink r:id="rId90" w:history="1">
        <w:r w:rsidRPr="00666C43">
          <w:rPr>
            <w:rStyle w:val="ae"/>
            <w:rFonts w:ascii="Times New Roman" w:hAnsi="Times New Roman" w:cs="Times New Roman"/>
            <w:sz w:val="24"/>
            <w:szCs w:val="24"/>
          </w:rPr>
          <w:t xml:space="preserve">http://ru.wikipedia.Org/w/index.php </w:t>
        </w:r>
      </w:hyperlink>
    </w:p>
    <w:p w:rsidR="006E30FB" w:rsidRPr="00666C43" w:rsidRDefault="006E30FB" w:rsidP="007A09DF">
      <w:pPr>
        <w:numPr>
          <w:ilvl w:val="0"/>
          <w:numId w:val="181"/>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0"/>
        <w:jc w:val="both"/>
        <w:rPr>
          <w:rFonts w:ascii="Times New Roman" w:hAnsi="Times New Roman" w:cs="Times New Roman"/>
          <w:sz w:val="24"/>
          <w:szCs w:val="24"/>
          <w:u w:val="single"/>
        </w:rPr>
      </w:pPr>
      <w:r w:rsidRPr="00666C43">
        <w:rPr>
          <w:rFonts w:ascii="Times New Roman" w:hAnsi="Times New Roman" w:cs="Times New Roman"/>
          <w:sz w:val="24"/>
          <w:szCs w:val="24"/>
        </w:rPr>
        <w:t xml:space="preserve">Мир информатики. </w:t>
      </w:r>
      <w:hyperlink r:id="rId91" w:history="1">
        <w:r w:rsidRPr="00666C43">
          <w:rPr>
            <w:rStyle w:val="ae"/>
            <w:rFonts w:ascii="Times New Roman" w:hAnsi="Times New Roman" w:cs="Times New Roman"/>
            <w:sz w:val="24"/>
            <w:szCs w:val="24"/>
          </w:rPr>
          <w:t xml:space="preserve">http://jgk.ucoz.ru/dir/ </w:t>
        </w:r>
      </w:hyperlink>
    </w:p>
    <w:p w:rsidR="006E30FB" w:rsidRPr="00666C43" w:rsidRDefault="006E30FB" w:rsidP="007A09DF">
      <w:pPr>
        <w:numPr>
          <w:ilvl w:val="0"/>
          <w:numId w:val="181"/>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0"/>
        <w:jc w:val="both"/>
        <w:rPr>
          <w:rFonts w:ascii="Times New Roman" w:hAnsi="Times New Roman" w:cs="Times New Roman"/>
          <w:sz w:val="24"/>
          <w:szCs w:val="24"/>
          <w:u w:val="single"/>
        </w:rPr>
      </w:pPr>
      <w:r w:rsidRPr="00666C43">
        <w:rPr>
          <w:rFonts w:ascii="Times New Roman" w:hAnsi="Times New Roman" w:cs="Times New Roman"/>
          <w:sz w:val="24"/>
          <w:szCs w:val="24"/>
        </w:rPr>
        <w:t xml:space="preserve">Виртуальный  компьютерный  музей.   </w:t>
      </w:r>
    </w:p>
    <w:p w:rsidR="006E30FB" w:rsidRPr="00666C43" w:rsidRDefault="00273216" w:rsidP="00FE724F">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cs="Times New Roman"/>
          <w:sz w:val="24"/>
          <w:szCs w:val="24"/>
          <w:u w:val="single"/>
        </w:rPr>
      </w:pPr>
      <w:hyperlink r:id="rId92" w:history="1">
        <w:r w:rsidR="006E30FB" w:rsidRPr="00666C43">
          <w:rPr>
            <w:rStyle w:val="ae"/>
            <w:rFonts w:ascii="Times New Roman" w:hAnsi="Times New Roman" w:cs="Times New Roman"/>
            <w:sz w:val="24"/>
            <w:szCs w:val="24"/>
          </w:rPr>
          <w:t>http://www</w:t>
        </w:r>
      </w:hyperlink>
      <w:r w:rsidR="006E30FB" w:rsidRPr="00666C43">
        <w:rPr>
          <w:rFonts w:ascii="Times New Roman" w:hAnsi="Times New Roman" w:cs="Times New Roman"/>
          <w:sz w:val="24"/>
          <w:szCs w:val="24"/>
          <w:u w:val="single"/>
        </w:rPr>
        <w:t>.</w:t>
      </w:r>
      <w:hyperlink r:id="rId93" w:history="1">
        <w:r w:rsidR="006E30FB" w:rsidRPr="00666C43">
          <w:rPr>
            <w:rStyle w:val="ae"/>
            <w:rFonts w:ascii="Times New Roman" w:hAnsi="Times New Roman" w:cs="Times New Roman"/>
            <w:sz w:val="24"/>
            <w:szCs w:val="24"/>
          </w:rPr>
          <w:t xml:space="preserve">computer-museum.ru/index.php </w:t>
        </w:r>
      </w:hyperlink>
    </w:p>
    <w:p w:rsidR="006E30FB" w:rsidRPr="00666C43" w:rsidRDefault="006E30FB" w:rsidP="007A09DF">
      <w:pPr>
        <w:numPr>
          <w:ilvl w:val="0"/>
          <w:numId w:val="181"/>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0"/>
        <w:jc w:val="both"/>
        <w:rPr>
          <w:rFonts w:ascii="Times New Roman" w:hAnsi="Times New Roman" w:cs="Times New Roman"/>
          <w:sz w:val="24"/>
          <w:szCs w:val="24"/>
          <w:u w:val="single"/>
        </w:rPr>
      </w:pPr>
      <w:r w:rsidRPr="00666C43">
        <w:rPr>
          <w:rFonts w:ascii="Times New Roman" w:hAnsi="Times New Roman" w:cs="Times New Roman"/>
          <w:sz w:val="24"/>
          <w:szCs w:val="24"/>
        </w:rPr>
        <w:lastRenderedPageBreak/>
        <w:t xml:space="preserve">Информационно-образовательный портал для учителя информатики и ИКТ. </w:t>
      </w:r>
      <w:hyperlink r:id="rId94" w:history="1">
        <w:r w:rsidRPr="00666C43">
          <w:rPr>
            <w:rStyle w:val="ae"/>
            <w:rFonts w:ascii="Times New Roman" w:hAnsi="Times New Roman" w:cs="Times New Roman"/>
            <w:sz w:val="24"/>
            <w:szCs w:val="24"/>
          </w:rPr>
          <w:t xml:space="preserve">http://www.klyaksa.net/ </w:t>
        </w:r>
      </w:hyperlink>
    </w:p>
    <w:p w:rsidR="006E30FB" w:rsidRPr="00666C43" w:rsidRDefault="006E30FB" w:rsidP="007A09DF">
      <w:pPr>
        <w:numPr>
          <w:ilvl w:val="0"/>
          <w:numId w:val="18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0"/>
        <w:jc w:val="both"/>
        <w:rPr>
          <w:rFonts w:ascii="Times New Roman" w:hAnsi="Times New Roman" w:cs="Times New Roman"/>
          <w:sz w:val="24"/>
          <w:szCs w:val="24"/>
          <w:u w:val="single"/>
          <w:lang w:val="en-US"/>
        </w:rPr>
      </w:pPr>
      <w:r w:rsidRPr="00666C43">
        <w:rPr>
          <w:rFonts w:ascii="Times New Roman" w:hAnsi="Times New Roman" w:cs="Times New Roman"/>
          <w:sz w:val="24"/>
          <w:szCs w:val="24"/>
        </w:rPr>
        <w:t xml:space="preserve">Методическая копилка учителя информатики. </w:t>
      </w:r>
    </w:p>
    <w:p w:rsidR="006E30FB" w:rsidRPr="00666C43" w:rsidRDefault="00273216" w:rsidP="007A09DF">
      <w:pPr>
        <w:numPr>
          <w:ilvl w:val="0"/>
          <w:numId w:val="181"/>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0"/>
        <w:jc w:val="both"/>
        <w:rPr>
          <w:rFonts w:ascii="Times New Roman" w:hAnsi="Times New Roman" w:cs="Times New Roman"/>
          <w:sz w:val="24"/>
          <w:szCs w:val="24"/>
          <w:u w:val="single"/>
          <w:lang w:val="en-US"/>
        </w:rPr>
      </w:pPr>
      <w:hyperlink w:history="1">
        <w:r w:rsidR="006E30FB" w:rsidRPr="00666C43">
          <w:rPr>
            <w:rStyle w:val="ae"/>
            <w:rFonts w:ascii="Times New Roman" w:hAnsi="Times New Roman" w:cs="Times New Roman"/>
            <w:sz w:val="24"/>
            <w:szCs w:val="24"/>
            <w:lang w:val="en-US"/>
          </w:rPr>
          <w:t>http://</w:t>
        </w:r>
      </w:hyperlink>
      <w:r w:rsidR="006E30FB" w:rsidRPr="00666C43">
        <w:rPr>
          <w:rFonts w:ascii="Times New Roman" w:hAnsi="Times New Roman" w:cs="Times New Roman"/>
          <w:sz w:val="24"/>
          <w:szCs w:val="24"/>
          <w:u w:val="single"/>
          <w:lang w:val="en-US"/>
        </w:rPr>
        <w:t xml:space="preserve">www. metod-kopilka. ru/page-2-1 -4-4. html </w:t>
      </w:r>
    </w:p>
    <w:p w:rsidR="006E30FB" w:rsidRPr="00666C43" w:rsidRDefault="006E30FB" w:rsidP="00FE724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cs="Times New Roman"/>
          <w:sz w:val="24"/>
          <w:szCs w:val="24"/>
          <w:u w:val="single"/>
        </w:rPr>
      </w:pPr>
      <w:r w:rsidRPr="00666C43">
        <w:rPr>
          <w:rFonts w:ascii="Times New Roman" w:hAnsi="Times New Roman" w:cs="Times New Roman"/>
          <w:sz w:val="24"/>
          <w:szCs w:val="24"/>
        </w:rPr>
        <w:t xml:space="preserve">Азбука компьютера и ноутбука. </w:t>
      </w:r>
    </w:p>
    <w:sectPr w:rsidR="006E30FB" w:rsidRPr="00666C43" w:rsidSect="006E7125">
      <w:pgSz w:w="11906" w:h="16838"/>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3081" w:rsidRDefault="00A23081" w:rsidP="003B1210">
      <w:pPr>
        <w:spacing w:after="0" w:line="240" w:lineRule="auto"/>
      </w:pPr>
      <w:r>
        <w:separator/>
      </w:r>
    </w:p>
  </w:endnote>
  <w:endnote w:type="continuationSeparator" w:id="1">
    <w:p w:rsidR="00A23081" w:rsidRDefault="00A23081" w:rsidP="003B12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Liberation Sans">
    <w:altName w:val="Arial Unicode MS"/>
    <w:charset w:val="80"/>
    <w:family w:val="swiss"/>
    <w:pitch w:val="variable"/>
    <w:sig w:usb0="00000000" w:usb1="00000000" w:usb2="00000000" w:usb3="00000000" w:csb0="00000000" w:csb1="00000000"/>
  </w:font>
  <w:font w:name="Droid Sans Fallback">
    <w:altName w:val="MS Mincho"/>
    <w:charset w:val="80"/>
    <w:family w:val="auto"/>
    <w:pitch w:val="variable"/>
    <w:sig w:usb0="00000000" w:usb1="00000000" w:usb2="00000000" w:usb3="00000000" w:csb0="00000000" w:csb1="00000000"/>
  </w:font>
  <w:font w:name="DejaVu Sans Condensed">
    <w:charset w:val="CC"/>
    <w:family w:val="swiss"/>
    <w:pitch w:val="variable"/>
    <w:sig w:usb0="E7000EFF" w:usb1="5200F5FF" w:usb2="0A042021" w:usb3="00000000" w:csb0="000001B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F15" w:rsidRDefault="00835F15" w:rsidP="00FD40CF">
    <w:pPr>
      <w:pStyle w:val="a3"/>
      <w:framePr w:wrap="auto" w:vAnchor="text" w:hAnchor="margin" w:xAlign="right" w:y="1"/>
      <w:rPr>
        <w:rStyle w:val="a5"/>
      </w:rPr>
    </w:pPr>
    <w:r>
      <w:rPr>
        <w:rStyle w:val="a5"/>
      </w:rPr>
      <w:fldChar w:fldCharType="begin"/>
    </w:r>
    <w:r>
      <w:rPr>
        <w:rStyle w:val="a5"/>
      </w:rPr>
      <w:instrText xml:space="preserve">PAGE  </w:instrText>
    </w:r>
    <w:r>
      <w:rPr>
        <w:rStyle w:val="a5"/>
      </w:rPr>
      <w:fldChar w:fldCharType="end"/>
    </w:r>
  </w:p>
  <w:p w:rsidR="00835F15" w:rsidRDefault="00835F15" w:rsidP="00FD40CF">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044079"/>
      <w:docPartObj>
        <w:docPartGallery w:val="Page Numbers (Bottom of Page)"/>
        <w:docPartUnique/>
      </w:docPartObj>
    </w:sdtPr>
    <w:sdtContent>
      <w:p w:rsidR="00835F15" w:rsidRDefault="00835F15">
        <w:pPr>
          <w:pStyle w:val="a3"/>
          <w:jc w:val="right"/>
        </w:pPr>
        <w:fldSimple w:instr=" PAGE   \* MERGEFORMAT ">
          <w:r w:rsidR="008E4A7B">
            <w:rPr>
              <w:noProof/>
            </w:rPr>
            <w:t>6</w:t>
          </w:r>
        </w:fldSimple>
      </w:p>
    </w:sdtContent>
  </w:sdt>
  <w:p w:rsidR="00835F15" w:rsidRDefault="00835F15" w:rsidP="00FD40CF">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3081" w:rsidRDefault="00A23081" w:rsidP="003B1210">
      <w:pPr>
        <w:spacing w:after="0" w:line="240" w:lineRule="auto"/>
      </w:pPr>
      <w:r>
        <w:separator/>
      </w:r>
    </w:p>
  </w:footnote>
  <w:footnote w:type="continuationSeparator" w:id="1">
    <w:p w:rsidR="00A23081" w:rsidRDefault="00A23081" w:rsidP="003B12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4"/>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
    <w:nsid w:val="00000005"/>
    <w:multiLevelType w:val="multilevel"/>
    <w:tmpl w:val="00000005"/>
    <w:name w:val="WW8Num5"/>
    <w:lvl w:ilvl="0">
      <w:start w:val="5"/>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
    <w:nsid w:val="00000008"/>
    <w:multiLevelType w:val="singleLevel"/>
    <w:tmpl w:val="00000008"/>
    <w:name w:val="WW8Num8"/>
    <w:lvl w:ilvl="0">
      <w:start w:val="1"/>
      <w:numFmt w:val="decimal"/>
      <w:lvlText w:val="%1."/>
      <w:lvlJc w:val="left"/>
      <w:pPr>
        <w:tabs>
          <w:tab w:val="num" w:pos="520"/>
        </w:tabs>
        <w:ind w:left="520" w:hanging="360"/>
      </w:pPr>
    </w:lvl>
  </w:abstractNum>
  <w:abstractNum w:abstractNumId="3">
    <w:nsid w:val="00000009"/>
    <w:multiLevelType w:val="multilevel"/>
    <w:tmpl w:val="00000009"/>
    <w:name w:val="WW8Num9"/>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ru-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4">
    <w:nsid w:val="0000000A"/>
    <w:multiLevelType w:val="singleLevel"/>
    <w:tmpl w:val="0000000A"/>
    <w:name w:val="WW8Num16"/>
    <w:lvl w:ilvl="0">
      <w:start w:val="1"/>
      <w:numFmt w:val="decimal"/>
      <w:suff w:val="space"/>
      <w:lvlText w:val="ОК %1."/>
      <w:lvlJc w:val="left"/>
      <w:pPr>
        <w:tabs>
          <w:tab w:val="num" w:pos="-409"/>
        </w:tabs>
        <w:ind w:left="1020" w:hanging="360"/>
      </w:pPr>
    </w:lvl>
  </w:abstractNum>
  <w:abstractNum w:abstractNumId="5">
    <w:nsid w:val="00D81FC5"/>
    <w:multiLevelType w:val="multilevel"/>
    <w:tmpl w:val="07FA5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1317421"/>
    <w:multiLevelType w:val="multilevel"/>
    <w:tmpl w:val="DA88397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3A9256C"/>
    <w:multiLevelType w:val="multilevel"/>
    <w:tmpl w:val="A3E2B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3D0733B"/>
    <w:multiLevelType w:val="multilevel"/>
    <w:tmpl w:val="D33E6DBE"/>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4137105"/>
    <w:multiLevelType w:val="multilevel"/>
    <w:tmpl w:val="51C20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42403DA"/>
    <w:multiLevelType w:val="multilevel"/>
    <w:tmpl w:val="F47E3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56066B3"/>
    <w:multiLevelType w:val="multilevel"/>
    <w:tmpl w:val="DA7A0F18"/>
    <w:lvl w:ilvl="0">
      <w:start w:val="1"/>
      <w:numFmt w:val="decimal"/>
      <w:lvlText w:val="%1."/>
      <w:lvlJc w:val="left"/>
      <w:pPr>
        <w:tabs>
          <w:tab w:val="num" w:pos="1068"/>
        </w:tabs>
        <w:ind w:left="1068" w:hanging="360"/>
      </w:pPr>
      <w:rPr>
        <w:rFonts w:hint="default"/>
        <w:sz w:val="20"/>
      </w:rPr>
    </w:lvl>
    <w:lvl w:ilvl="1" w:tentative="1">
      <w:start w:val="1"/>
      <w:numFmt w:val="decimal"/>
      <w:lvlText w:val="%2."/>
      <w:lvlJc w:val="left"/>
      <w:pPr>
        <w:tabs>
          <w:tab w:val="num" w:pos="1788"/>
        </w:tabs>
        <w:ind w:left="1788" w:hanging="360"/>
      </w:pPr>
      <w:rPr>
        <w:rFonts w:hint="default"/>
        <w:sz w:val="20"/>
      </w:rPr>
    </w:lvl>
    <w:lvl w:ilvl="2" w:tentative="1">
      <w:start w:val="1"/>
      <w:numFmt w:val="decimal"/>
      <w:lvlText w:val="%3."/>
      <w:lvlJc w:val="left"/>
      <w:pPr>
        <w:tabs>
          <w:tab w:val="num" w:pos="2508"/>
        </w:tabs>
        <w:ind w:left="2508" w:hanging="360"/>
      </w:pPr>
      <w:rPr>
        <w:rFonts w:hint="default"/>
        <w:sz w:val="20"/>
      </w:rPr>
    </w:lvl>
    <w:lvl w:ilvl="3" w:tentative="1">
      <w:start w:val="1"/>
      <w:numFmt w:val="decimal"/>
      <w:lvlText w:val="%4."/>
      <w:lvlJc w:val="left"/>
      <w:pPr>
        <w:tabs>
          <w:tab w:val="num" w:pos="3228"/>
        </w:tabs>
        <w:ind w:left="3228" w:hanging="360"/>
      </w:pPr>
      <w:rPr>
        <w:rFonts w:hint="default"/>
        <w:sz w:val="20"/>
      </w:rPr>
    </w:lvl>
    <w:lvl w:ilvl="4" w:tentative="1">
      <w:start w:val="1"/>
      <w:numFmt w:val="decimal"/>
      <w:lvlText w:val="%5."/>
      <w:lvlJc w:val="left"/>
      <w:pPr>
        <w:tabs>
          <w:tab w:val="num" w:pos="3948"/>
        </w:tabs>
        <w:ind w:left="3948" w:hanging="360"/>
      </w:pPr>
      <w:rPr>
        <w:rFonts w:hint="default"/>
        <w:sz w:val="20"/>
      </w:rPr>
    </w:lvl>
    <w:lvl w:ilvl="5" w:tentative="1">
      <w:start w:val="1"/>
      <w:numFmt w:val="decimal"/>
      <w:lvlText w:val="%6."/>
      <w:lvlJc w:val="left"/>
      <w:pPr>
        <w:tabs>
          <w:tab w:val="num" w:pos="4668"/>
        </w:tabs>
        <w:ind w:left="4668" w:hanging="360"/>
      </w:pPr>
      <w:rPr>
        <w:rFonts w:hint="default"/>
        <w:sz w:val="20"/>
      </w:rPr>
    </w:lvl>
    <w:lvl w:ilvl="6" w:tentative="1">
      <w:start w:val="1"/>
      <w:numFmt w:val="decimal"/>
      <w:lvlText w:val="%7."/>
      <w:lvlJc w:val="left"/>
      <w:pPr>
        <w:tabs>
          <w:tab w:val="num" w:pos="5388"/>
        </w:tabs>
        <w:ind w:left="5388" w:hanging="360"/>
      </w:pPr>
      <w:rPr>
        <w:rFonts w:hint="default"/>
        <w:sz w:val="20"/>
      </w:rPr>
    </w:lvl>
    <w:lvl w:ilvl="7" w:tentative="1">
      <w:start w:val="1"/>
      <w:numFmt w:val="decimal"/>
      <w:lvlText w:val="%8."/>
      <w:lvlJc w:val="left"/>
      <w:pPr>
        <w:tabs>
          <w:tab w:val="num" w:pos="6108"/>
        </w:tabs>
        <w:ind w:left="6108" w:hanging="360"/>
      </w:pPr>
      <w:rPr>
        <w:rFonts w:hint="default"/>
        <w:sz w:val="20"/>
      </w:rPr>
    </w:lvl>
    <w:lvl w:ilvl="8" w:tentative="1">
      <w:start w:val="1"/>
      <w:numFmt w:val="decimal"/>
      <w:lvlText w:val="%9."/>
      <w:lvlJc w:val="left"/>
      <w:pPr>
        <w:tabs>
          <w:tab w:val="num" w:pos="6828"/>
        </w:tabs>
        <w:ind w:left="6828" w:hanging="360"/>
      </w:pPr>
      <w:rPr>
        <w:rFonts w:hint="default"/>
        <w:sz w:val="20"/>
      </w:rPr>
    </w:lvl>
  </w:abstractNum>
  <w:abstractNum w:abstractNumId="12">
    <w:nsid w:val="057A5505"/>
    <w:multiLevelType w:val="multilevel"/>
    <w:tmpl w:val="E4369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5E25ADA"/>
    <w:multiLevelType w:val="multilevel"/>
    <w:tmpl w:val="600E7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6B5782C"/>
    <w:multiLevelType w:val="multilevel"/>
    <w:tmpl w:val="ED48761C"/>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71B546E"/>
    <w:multiLevelType w:val="multilevel"/>
    <w:tmpl w:val="8758CF08"/>
    <w:lvl w:ilvl="0">
      <w:start w:val="1"/>
      <w:numFmt w:val="decimal"/>
      <w:lvlText w:val="%1."/>
      <w:lvlJc w:val="left"/>
      <w:pPr>
        <w:tabs>
          <w:tab w:val="num" w:pos="1068"/>
        </w:tabs>
        <w:ind w:left="1068" w:hanging="360"/>
      </w:pPr>
      <w:rPr>
        <w:rFonts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6">
    <w:nsid w:val="077955F5"/>
    <w:multiLevelType w:val="hybridMultilevel"/>
    <w:tmpl w:val="9E60474E"/>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7">
    <w:nsid w:val="079D559C"/>
    <w:multiLevelType w:val="multilevel"/>
    <w:tmpl w:val="2BEC4582"/>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18">
    <w:nsid w:val="07CF3E5D"/>
    <w:multiLevelType w:val="multilevel"/>
    <w:tmpl w:val="4852C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995464B"/>
    <w:multiLevelType w:val="multilevel"/>
    <w:tmpl w:val="C554C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A161F26"/>
    <w:multiLevelType w:val="multilevel"/>
    <w:tmpl w:val="6480D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0A867556"/>
    <w:multiLevelType w:val="multilevel"/>
    <w:tmpl w:val="9124B12C"/>
    <w:lvl w:ilvl="0">
      <w:start w:val="1"/>
      <w:numFmt w:val="decimal"/>
      <w:lvlText w:val="%1."/>
      <w:lvlJc w:val="left"/>
      <w:pPr>
        <w:tabs>
          <w:tab w:val="num" w:pos="1068"/>
        </w:tabs>
        <w:ind w:left="1068" w:hanging="360"/>
      </w:pPr>
      <w:rPr>
        <w:rFonts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2">
    <w:nsid w:val="0ACD0F39"/>
    <w:multiLevelType w:val="multilevel"/>
    <w:tmpl w:val="43FECD3E"/>
    <w:lvl w:ilvl="0">
      <w:start w:val="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0AF62CE6"/>
    <w:multiLevelType w:val="multilevel"/>
    <w:tmpl w:val="5B9A8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D286EF1"/>
    <w:multiLevelType w:val="multilevel"/>
    <w:tmpl w:val="E6C4999E"/>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0DFA570B"/>
    <w:multiLevelType w:val="hybridMultilevel"/>
    <w:tmpl w:val="29506DAA"/>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6">
    <w:nsid w:val="0DFE70E5"/>
    <w:multiLevelType w:val="multilevel"/>
    <w:tmpl w:val="A4D4C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F5C745D"/>
    <w:multiLevelType w:val="multilevel"/>
    <w:tmpl w:val="A5DA2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0F8C0F4C"/>
    <w:multiLevelType w:val="multilevel"/>
    <w:tmpl w:val="221021F4"/>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0FAA1597"/>
    <w:multiLevelType w:val="multilevel"/>
    <w:tmpl w:val="D422D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005394D"/>
    <w:multiLevelType w:val="multilevel"/>
    <w:tmpl w:val="FD869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11A3CF7"/>
    <w:multiLevelType w:val="multilevel"/>
    <w:tmpl w:val="34AC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1EA6BFF"/>
    <w:multiLevelType w:val="singleLevel"/>
    <w:tmpl w:val="ED324556"/>
    <w:lvl w:ilvl="0">
      <w:start w:val="1"/>
      <w:numFmt w:val="bullet"/>
      <w:lvlText w:val=""/>
      <w:lvlJc w:val="left"/>
      <w:pPr>
        <w:tabs>
          <w:tab w:val="num" w:pos="360"/>
        </w:tabs>
        <w:ind w:left="360" w:hanging="360"/>
      </w:pPr>
      <w:rPr>
        <w:rFonts w:ascii="Symbol" w:hAnsi="Symbol" w:hint="default"/>
      </w:rPr>
    </w:lvl>
  </w:abstractNum>
  <w:abstractNum w:abstractNumId="33">
    <w:nsid w:val="125456FF"/>
    <w:multiLevelType w:val="multilevel"/>
    <w:tmpl w:val="89586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12712575"/>
    <w:multiLevelType w:val="multilevel"/>
    <w:tmpl w:val="44F0FF2C"/>
    <w:lvl w:ilvl="0">
      <w:start w:val="1"/>
      <w:numFmt w:val="decimal"/>
      <w:lvlText w:val="%1."/>
      <w:lvlJc w:val="left"/>
      <w:pPr>
        <w:tabs>
          <w:tab w:val="num" w:pos="1068"/>
        </w:tabs>
        <w:ind w:left="1068" w:hanging="360"/>
      </w:pPr>
      <w:rPr>
        <w:rFonts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5">
    <w:nsid w:val="15115E62"/>
    <w:multiLevelType w:val="multilevel"/>
    <w:tmpl w:val="3AFC1ED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155166A6"/>
    <w:multiLevelType w:val="hybridMultilevel"/>
    <w:tmpl w:val="518CEC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6376E39"/>
    <w:multiLevelType w:val="multilevel"/>
    <w:tmpl w:val="AFC0E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16932AB8"/>
    <w:multiLevelType w:val="multilevel"/>
    <w:tmpl w:val="0B32C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17D91FD1"/>
    <w:multiLevelType w:val="hybridMultilevel"/>
    <w:tmpl w:val="94D2A35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0">
    <w:nsid w:val="18AB7F8C"/>
    <w:multiLevelType w:val="multilevel"/>
    <w:tmpl w:val="08843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1A876CBB"/>
    <w:multiLevelType w:val="multilevel"/>
    <w:tmpl w:val="DA7A0F18"/>
    <w:lvl w:ilvl="0">
      <w:start w:val="1"/>
      <w:numFmt w:val="decimal"/>
      <w:lvlText w:val="%1."/>
      <w:lvlJc w:val="left"/>
      <w:pPr>
        <w:tabs>
          <w:tab w:val="num" w:pos="1068"/>
        </w:tabs>
        <w:ind w:left="1068" w:hanging="360"/>
      </w:pPr>
      <w:rPr>
        <w:rFonts w:hint="default"/>
        <w:sz w:val="20"/>
      </w:rPr>
    </w:lvl>
    <w:lvl w:ilvl="1" w:tentative="1">
      <w:start w:val="1"/>
      <w:numFmt w:val="decimal"/>
      <w:lvlText w:val="%2."/>
      <w:lvlJc w:val="left"/>
      <w:pPr>
        <w:tabs>
          <w:tab w:val="num" w:pos="1788"/>
        </w:tabs>
        <w:ind w:left="1788" w:hanging="360"/>
      </w:pPr>
      <w:rPr>
        <w:rFonts w:hint="default"/>
        <w:sz w:val="20"/>
      </w:rPr>
    </w:lvl>
    <w:lvl w:ilvl="2" w:tentative="1">
      <w:start w:val="1"/>
      <w:numFmt w:val="decimal"/>
      <w:lvlText w:val="%3."/>
      <w:lvlJc w:val="left"/>
      <w:pPr>
        <w:tabs>
          <w:tab w:val="num" w:pos="2508"/>
        </w:tabs>
        <w:ind w:left="2508" w:hanging="360"/>
      </w:pPr>
      <w:rPr>
        <w:rFonts w:hint="default"/>
        <w:sz w:val="20"/>
      </w:rPr>
    </w:lvl>
    <w:lvl w:ilvl="3" w:tentative="1">
      <w:start w:val="1"/>
      <w:numFmt w:val="decimal"/>
      <w:lvlText w:val="%4."/>
      <w:lvlJc w:val="left"/>
      <w:pPr>
        <w:tabs>
          <w:tab w:val="num" w:pos="3228"/>
        </w:tabs>
        <w:ind w:left="3228" w:hanging="360"/>
      </w:pPr>
      <w:rPr>
        <w:rFonts w:hint="default"/>
        <w:sz w:val="20"/>
      </w:rPr>
    </w:lvl>
    <w:lvl w:ilvl="4" w:tentative="1">
      <w:start w:val="1"/>
      <w:numFmt w:val="decimal"/>
      <w:lvlText w:val="%5."/>
      <w:lvlJc w:val="left"/>
      <w:pPr>
        <w:tabs>
          <w:tab w:val="num" w:pos="3948"/>
        </w:tabs>
        <w:ind w:left="3948" w:hanging="360"/>
      </w:pPr>
      <w:rPr>
        <w:rFonts w:hint="default"/>
        <w:sz w:val="20"/>
      </w:rPr>
    </w:lvl>
    <w:lvl w:ilvl="5" w:tentative="1">
      <w:start w:val="1"/>
      <w:numFmt w:val="decimal"/>
      <w:lvlText w:val="%6."/>
      <w:lvlJc w:val="left"/>
      <w:pPr>
        <w:tabs>
          <w:tab w:val="num" w:pos="4668"/>
        </w:tabs>
        <w:ind w:left="4668" w:hanging="360"/>
      </w:pPr>
      <w:rPr>
        <w:rFonts w:hint="default"/>
        <w:sz w:val="20"/>
      </w:rPr>
    </w:lvl>
    <w:lvl w:ilvl="6" w:tentative="1">
      <w:start w:val="1"/>
      <w:numFmt w:val="decimal"/>
      <w:lvlText w:val="%7."/>
      <w:lvlJc w:val="left"/>
      <w:pPr>
        <w:tabs>
          <w:tab w:val="num" w:pos="5388"/>
        </w:tabs>
        <w:ind w:left="5388" w:hanging="360"/>
      </w:pPr>
      <w:rPr>
        <w:rFonts w:hint="default"/>
        <w:sz w:val="20"/>
      </w:rPr>
    </w:lvl>
    <w:lvl w:ilvl="7" w:tentative="1">
      <w:start w:val="1"/>
      <w:numFmt w:val="decimal"/>
      <w:lvlText w:val="%8."/>
      <w:lvlJc w:val="left"/>
      <w:pPr>
        <w:tabs>
          <w:tab w:val="num" w:pos="6108"/>
        </w:tabs>
        <w:ind w:left="6108" w:hanging="360"/>
      </w:pPr>
      <w:rPr>
        <w:rFonts w:hint="default"/>
        <w:sz w:val="20"/>
      </w:rPr>
    </w:lvl>
    <w:lvl w:ilvl="8" w:tentative="1">
      <w:start w:val="1"/>
      <w:numFmt w:val="decimal"/>
      <w:lvlText w:val="%9."/>
      <w:lvlJc w:val="left"/>
      <w:pPr>
        <w:tabs>
          <w:tab w:val="num" w:pos="6828"/>
        </w:tabs>
        <w:ind w:left="6828" w:hanging="360"/>
      </w:pPr>
      <w:rPr>
        <w:rFonts w:hint="default"/>
        <w:sz w:val="20"/>
      </w:rPr>
    </w:lvl>
  </w:abstractNum>
  <w:abstractNum w:abstractNumId="42">
    <w:nsid w:val="1AB719A0"/>
    <w:multiLevelType w:val="multilevel"/>
    <w:tmpl w:val="73564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B29303D"/>
    <w:multiLevelType w:val="multilevel"/>
    <w:tmpl w:val="8CBEC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1B891A11"/>
    <w:multiLevelType w:val="hybridMultilevel"/>
    <w:tmpl w:val="4E86E7DC"/>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5">
    <w:nsid w:val="1BF95E91"/>
    <w:multiLevelType w:val="multilevel"/>
    <w:tmpl w:val="74A4317C"/>
    <w:lvl w:ilvl="0">
      <w:start w:val="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1BFB1A1E"/>
    <w:multiLevelType w:val="multilevel"/>
    <w:tmpl w:val="666A6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1C133223"/>
    <w:multiLevelType w:val="multilevel"/>
    <w:tmpl w:val="3AE85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1CAA4CDE"/>
    <w:multiLevelType w:val="multilevel"/>
    <w:tmpl w:val="418E4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1D270534"/>
    <w:multiLevelType w:val="multilevel"/>
    <w:tmpl w:val="86085B06"/>
    <w:lvl w:ilvl="0">
      <w:start w:val="1"/>
      <w:numFmt w:val="decimal"/>
      <w:lvlText w:val="%1."/>
      <w:lvlJc w:val="left"/>
      <w:pPr>
        <w:tabs>
          <w:tab w:val="num" w:pos="1068"/>
        </w:tabs>
        <w:ind w:left="1068" w:hanging="360"/>
      </w:pPr>
      <w:rPr>
        <w:rFonts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50">
    <w:nsid w:val="1D5F7A7B"/>
    <w:multiLevelType w:val="multilevel"/>
    <w:tmpl w:val="218AF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1D6325D0"/>
    <w:multiLevelType w:val="multilevel"/>
    <w:tmpl w:val="B112B3FE"/>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1DA87D89"/>
    <w:multiLevelType w:val="hybridMultilevel"/>
    <w:tmpl w:val="823A8BAE"/>
    <w:lvl w:ilvl="0" w:tplc="0419000F">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53">
    <w:nsid w:val="1FFE06A8"/>
    <w:multiLevelType w:val="multilevel"/>
    <w:tmpl w:val="36B89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20325F11"/>
    <w:multiLevelType w:val="multilevel"/>
    <w:tmpl w:val="9F2AA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206278E9"/>
    <w:multiLevelType w:val="multilevel"/>
    <w:tmpl w:val="AB648B58"/>
    <w:lvl w:ilvl="0">
      <w:start w:val="1"/>
      <w:numFmt w:val="decimal"/>
      <w:pStyle w:val="1"/>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nsid w:val="207267E5"/>
    <w:multiLevelType w:val="multilevel"/>
    <w:tmpl w:val="32AE9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2091026C"/>
    <w:multiLevelType w:val="multilevel"/>
    <w:tmpl w:val="12AA4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21E744E0"/>
    <w:multiLevelType w:val="multilevel"/>
    <w:tmpl w:val="1FA2E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225C49B7"/>
    <w:multiLevelType w:val="multilevel"/>
    <w:tmpl w:val="64C69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22DE66AD"/>
    <w:multiLevelType w:val="multilevel"/>
    <w:tmpl w:val="A9A49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24371AC6"/>
    <w:multiLevelType w:val="multilevel"/>
    <w:tmpl w:val="DA7A0F18"/>
    <w:lvl w:ilvl="0">
      <w:start w:val="1"/>
      <w:numFmt w:val="decimal"/>
      <w:lvlText w:val="%1."/>
      <w:lvlJc w:val="left"/>
      <w:pPr>
        <w:tabs>
          <w:tab w:val="num" w:pos="1068"/>
        </w:tabs>
        <w:ind w:left="1068" w:hanging="360"/>
      </w:pPr>
      <w:rPr>
        <w:rFonts w:hint="default"/>
        <w:sz w:val="20"/>
      </w:rPr>
    </w:lvl>
    <w:lvl w:ilvl="1" w:tentative="1">
      <w:start w:val="1"/>
      <w:numFmt w:val="decimal"/>
      <w:lvlText w:val="%2."/>
      <w:lvlJc w:val="left"/>
      <w:pPr>
        <w:tabs>
          <w:tab w:val="num" w:pos="1788"/>
        </w:tabs>
        <w:ind w:left="1788" w:hanging="360"/>
      </w:pPr>
      <w:rPr>
        <w:rFonts w:hint="default"/>
        <w:sz w:val="20"/>
      </w:rPr>
    </w:lvl>
    <w:lvl w:ilvl="2" w:tentative="1">
      <w:start w:val="1"/>
      <w:numFmt w:val="decimal"/>
      <w:lvlText w:val="%3."/>
      <w:lvlJc w:val="left"/>
      <w:pPr>
        <w:tabs>
          <w:tab w:val="num" w:pos="2508"/>
        </w:tabs>
        <w:ind w:left="2508" w:hanging="360"/>
      </w:pPr>
      <w:rPr>
        <w:rFonts w:hint="default"/>
        <w:sz w:val="20"/>
      </w:rPr>
    </w:lvl>
    <w:lvl w:ilvl="3" w:tentative="1">
      <w:start w:val="1"/>
      <w:numFmt w:val="decimal"/>
      <w:lvlText w:val="%4."/>
      <w:lvlJc w:val="left"/>
      <w:pPr>
        <w:tabs>
          <w:tab w:val="num" w:pos="3228"/>
        </w:tabs>
        <w:ind w:left="3228" w:hanging="360"/>
      </w:pPr>
      <w:rPr>
        <w:rFonts w:hint="default"/>
        <w:sz w:val="20"/>
      </w:rPr>
    </w:lvl>
    <w:lvl w:ilvl="4" w:tentative="1">
      <w:start w:val="1"/>
      <w:numFmt w:val="decimal"/>
      <w:lvlText w:val="%5."/>
      <w:lvlJc w:val="left"/>
      <w:pPr>
        <w:tabs>
          <w:tab w:val="num" w:pos="3948"/>
        </w:tabs>
        <w:ind w:left="3948" w:hanging="360"/>
      </w:pPr>
      <w:rPr>
        <w:rFonts w:hint="default"/>
        <w:sz w:val="20"/>
      </w:rPr>
    </w:lvl>
    <w:lvl w:ilvl="5" w:tentative="1">
      <w:start w:val="1"/>
      <w:numFmt w:val="decimal"/>
      <w:lvlText w:val="%6."/>
      <w:lvlJc w:val="left"/>
      <w:pPr>
        <w:tabs>
          <w:tab w:val="num" w:pos="4668"/>
        </w:tabs>
        <w:ind w:left="4668" w:hanging="360"/>
      </w:pPr>
      <w:rPr>
        <w:rFonts w:hint="default"/>
        <w:sz w:val="20"/>
      </w:rPr>
    </w:lvl>
    <w:lvl w:ilvl="6" w:tentative="1">
      <w:start w:val="1"/>
      <w:numFmt w:val="decimal"/>
      <w:lvlText w:val="%7."/>
      <w:lvlJc w:val="left"/>
      <w:pPr>
        <w:tabs>
          <w:tab w:val="num" w:pos="5388"/>
        </w:tabs>
        <w:ind w:left="5388" w:hanging="360"/>
      </w:pPr>
      <w:rPr>
        <w:rFonts w:hint="default"/>
        <w:sz w:val="20"/>
      </w:rPr>
    </w:lvl>
    <w:lvl w:ilvl="7" w:tentative="1">
      <w:start w:val="1"/>
      <w:numFmt w:val="decimal"/>
      <w:lvlText w:val="%8."/>
      <w:lvlJc w:val="left"/>
      <w:pPr>
        <w:tabs>
          <w:tab w:val="num" w:pos="6108"/>
        </w:tabs>
        <w:ind w:left="6108" w:hanging="360"/>
      </w:pPr>
      <w:rPr>
        <w:rFonts w:hint="default"/>
        <w:sz w:val="20"/>
      </w:rPr>
    </w:lvl>
    <w:lvl w:ilvl="8" w:tentative="1">
      <w:start w:val="1"/>
      <w:numFmt w:val="decimal"/>
      <w:lvlText w:val="%9."/>
      <w:lvlJc w:val="left"/>
      <w:pPr>
        <w:tabs>
          <w:tab w:val="num" w:pos="6828"/>
        </w:tabs>
        <w:ind w:left="6828" w:hanging="360"/>
      </w:pPr>
      <w:rPr>
        <w:rFonts w:hint="default"/>
        <w:sz w:val="20"/>
      </w:rPr>
    </w:lvl>
  </w:abstractNum>
  <w:abstractNum w:abstractNumId="62">
    <w:nsid w:val="24B327CF"/>
    <w:multiLevelType w:val="multilevel"/>
    <w:tmpl w:val="C99AA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24DB2226"/>
    <w:multiLevelType w:val="multilevel"/>
    <w:tmpl w:val="9D1CD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25B122C1"/>
    <w:multiLevelType w:val="multilevel"/>
    <w:tmpl w:val="E4DA1F4E"/>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26C57EBE"/>
    <w:multiLevelType w:val="multilevel"/>
    <w:tmpl w:val="483C8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7DC4ACF"/>
    <w:multiLevelType w:val="multilevel"/>
    <w:tmpl w:val="6616F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291E1E9D"/>
    <w:multiLevelType w:val="multilevel"/>
    <w:tmpl w:val="2CA63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2A507648"/>
    <w:multiLevelType w:val="multilevel"/>
    <w:tmpl w:val="D8189CF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2B481144"/>
    <w:multiLevelType w:val="multilevel"/>
    <w:tmpl w:val="165AB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2BD95877"/>
    <w:multiLevelType w:val="multilevel"/>
    <w:tmpl w:val="0D76C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2C9C1E9C"/>
    <w:multiLevelType w:val="multilevel"/>
    <w:tmpl w:val="155E25C2"/>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2DEE3415"/>
    <w:multiLevelType w:val="multilevel"/>
    <w:tmpl w:val="765E7934"/>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2E17654B"/>
    <w:multiLevelType w:val="multilevel"/>
    <w:tmpl w:val="86BA061C"/>
    <w:lvl w:ilvl="0">
      <w:start w:val="4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2ECB6946"/>
    <w:multiLevelType w:val="multilevel"/>
    <w:tmpl w:val="BBA2A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2EE36D26"/>
    <w:multiLevelType w:val="multilevel"/>
    <w:tmpl w:val="23140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2F7F5B6F"/>
    <w:multiLevelType w:val="hybridMultilevel"/>
    <w:tmpl w:val="D292ECE4"/>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7">
    <w:nsid w:val="2F88234C"/>
    <w:multiLevelType w:val="multilevel"/>
    <w:tmpl w:val="C0029952"/>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306D07AB"/>
    <w:multiLevelType w:val="multilevel"/>
    <w:tmpl w:val="A4FC0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308217BA"/>
    <w:multiLevelType w:val="multilevel"/>
    <w:tmpl w:val="F01AD512"/>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310C54DC"/>
    <w:multiLevelType w:val="multilevel"/>
    <w:tmpl w:val="A05EC7FA"/>
    <w:lvl w:ilvl="0">
      <w:start w:val="1"/>
      <w:numFmt w:val="decimal"/>
      <w:lvlText w:val="%1."/>
      <w:lvlJc w:val="left"/>
      <w:pPr>
        <w:tabs>
          <w:tab w:val="num" w:pos="1068"/>
        </w:tabs>
        <w:ind w:left="1068" w:hanging="360"/>
      </w:pPr>
      <w:rPr>
        <w:rFonts w:hint="default"/>
        <w:sz w:val="20"/>
      </w:r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81">
    <w:nsid w:val="31455711"/>
    <w:multiLevelType w:val="hybridMultilevel"/>
    <w:tmpl w:val="E8D85B5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2">
    <w:nsid w:val="32483AE4"/>
    <w:multiLevelType w:val="multilevel"/>
    <w:tmpl w:val="0DC22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32510F4C"/>
    <w:multiLevelType w:val="multilevel"/>
    <w:tmpl w:val="0CC2D3B2"/>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32551F01"/>
    <w:multiLevelType w:val="multilevel"/>
    <w:tmpl w:val="255A4190"/>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32CC0B67"/>
    <w:multiLevelType w:val="multilevel"/>
    <w:tmpl w:val="275C5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32D71D20"/>
    <w:multiLevelType w:val="multilevel"/>
    <w:tmpl w:val="1E2CBFE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342247BD"/>
    <w:multiLevelType w:val="multilevel"/>
    <w:tmpl w:val="DA7A0F18"/>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88">
    <w:nsid w:val="34AA0F21"/>
    <w:multiLevelType w:val="multilevel"/>
    <w:tmpl w:val="3C88A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351B1272"/>
    <w:multiLevelType w:val="multilevel"/>
    <w:tmpl w:val="C5CEF214"/>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36D1356D"/>
    <w:multiLevelType w:val="multilevel"/>
    <w:tmpl w:val="9D7E5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36DA08EC"/>
    <w:multiLevelType w:val="hybridMultilevel"/>
    <w:tmpl w:val="CF4E744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2">
    <w:nsid w:val="36DD7F99"/>
    <w:multiLevelType w:val="multilevel"/>
    <w:tmpl w:val="C5FE1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37835001"/>
    <w:multiLevelType w:val="multilevel"/>
    <w:tmpl w:val="17C6777C"/>
    <w:lvl w:ilvl="0">
      <w:start w:val="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379C2076"/>
    <w:multiLevelType w:val="multilevel"/>
    <w:tmpl w:val="24F2B68A"/>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38E55BE8"/>
    <w:multiLevelType w:val="multilevel"/>
    <w:tmpl w:val="DA7A0F18"/>
    <w:lvl w:ilvl="0">
      <w:start w:val="1"/>
      <w:numFmt w:val="decimal"/>
      <w:lvlText w:val="%1."/>
      <w:lvlJc w:val="left"/>
      <w:pPr>
        <w:tabs>
          <w:tab w:val="num" w:pos="1068"/>
        </w:tabs>
        <w:ind w:left="1068" w:hanging="360"/>
      </w:pPr>
      <w:rPr>
        <w:rFonts w:hint="default"/>
        <w:sz w:val="20"/>
      </w:rPr>
    </w:lvl>
    <w:lvl w:ilvl="1" w:tentative="1">
      <w:start w:val="1"/>
      <w:numFmt w:val="decimal"/>
      <w:lvlText w:val="%2."/>
      <w:lvlJc w:val="left"/>
      <w:pPr>
        <w:tabs>
          <w:tab w:val="num" w:pos="1788"/>
        </w:tabs>
        <w:ind w:left="1788" w:hanging="360"/>
      </w:pPr>
      <w:rPr>
        <w:rFonts w:hint="default"/>
        <w:sz w:val="20"/>
      </w:rPr>
    </w:lvl>
    <w:lvl w:ilvl="2" w:tentative="1">
      <w:start w:val="1"/>
      <w:numFmt w:val="decimal"/>
      <w:lvlText w:val="%3."/>
      <w:lvlJc w:val="left"/>
      <w:pPr>
        <w:tabs>
          <w:tab w:val="num" w:pos="2508"/>
        </w:tabs>
        <w:ind w:left="2508" w:hanging="360"/>
      </w:pPr>
      <w:rPr>
        <w:rFonts w:hint="default"/>
        <w:sz w:val="20"/>
      </w:rPr>
    </w:lvl>
    <w:lvl w:ilvl="3" w:tentative="1">
      <w:start w:val="1"/>
      <w:numFmt w:val="decimal"/>
      <w:lvlText w:val="%4."/>
      <w:lvlJc w:val="left"/>
      <w:pPr>
        <w:tabs>
          <w:tab w:val="num" w:pos="3228"/>
        </w:tabs>
        <w:ind w:left="3228" w:hanging="360"/>
      </w:pPr>
      <w:rPr>
        <w:rFonts w:hint="default"/>
        <w:sz w:val="20"/>
      </w:rPr>
    </w:lvl>
    <w:lvl w:ilvl="4" w:tentative="1">
      <w:start w:val="1"/>
      <w:numFmt w:val="decimal"/>
      <w:lvlText w:val="%5."/>
      <w:lvlJc w:val="left"/>
      <w:pPr>
        <w:tabs>
          <w:tab w:val="num" w:pos="3948"/>
        </w:tabs>
        <w:ind w:left="3948" w:hanging="360"/>
      </w:pPr>
      <w:rPr>
        <w:rFonts w:hint="default"/>
        <w:sz w:val="20"/>
      </w:rPr>
    </w:lvl>
    <w:lvl w:ilvl="5" w:tentative="1">
      <w:start w:val="1"/>
      <w:numFmt w:val="decimal"/>
      <w:lvlText w:val="%6."/>
      <w:lvlJc w:val="left"/>
      <w:pPr>
        <w:tabs>
          <w:tab w:val="num" w:pos="4668"/>
        </w:tabs>
        <w:ind w:left="4668" w:hanging="360"/>
      </w:pPr>
      <w:rPr>
        <w:rFonts w:hint="default"/>
        <w:sz w:val="20"/>
      </w:rPr>
    </w:lvl>
    <w:lvl w:ilvl="6" w:tentative="1">
      <w:start w:val="1"/>
      <w:numFmt w:val="decimal"/>
      <w:lvlText w:val="%7."/>
      <w:lvlJc w:val="left"/>
      <w:pPr>
        <w:tabs>
          <w:tab w:val="num" w:pos="5388"/>
        </w:tabs>
        <w:ind w:left="5388" w:hanging="360"/>
      </w:pPr>
      <w:rPr>
        <w:rFonts w:hint="default"/>
        <w:sz w:val="20"/>
      </w:rPr>
    </w:lvl>
    <w:lvl w:ilvl="7" w:tentative="1">
      <w:start w:val="1"/>
      <w:numFmt w:val="decimal"/>
      <w:lvlText w:val="%8."/>
      <w:lvlJc w:val="left"/>
      <w:pPr>
        <w:tabs>
          <w:tab w:val="num" w:pos="6108"/>
        </w:tabs>
        <w:ind w:left="6108" w:hanging="360"/>
      </w:pPr>
      <w:rPr>
        <w:rFonts w:hint="default"/>
        <w:sz w:val="20"/>
      </w:rPr>
    </w:lvl>
    <w:lvl w:ilvl="8" w:tentative="1">
      <w:start w:val="1"/>
      <w:numFmt w:val="decimal"/>
      <w:lvlText w:val="%9."/>
      <w:lvlJc w:val="left"/>
      <w:pPr>
        <w:tabs>
          <w:tab w:val="num" w:pos="6828"/>
        </w:tabs>
        <w:ind w:left="6828" w:hanging="360"/>
      </w:pPr>
      <w:rPr>
        <w:rFonts w:hint="default"/>
        <w:sz w:val="20"/>
      </w:rPr>
    </w:lvl>
  </w:abstractNum>
  <w:abstractNum w:abstractNumId="96">
    <w:nsid w:val="392E4A7B"/>
    <w:multiLevelType w:val="multilevel"/>
    <w:tmpl w:val="057A52CA"/>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394A0E8E"/>
    <w:multiLevelType w:val="multilevel"/>
    <w:tmpl w:val="45F07CA4"/>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nsid w:val="396B0F83"/>
    <w:multiLevelType w:val="hybridMultilevel"/>
    <w:tmpl w:val="906E3980"/>
    <w:lvl w:ilvl="0" w:tplc="0419000F">
      <w:start w:val="1"/>
      <w:numFmt w:val="decimal"/>
      <w:lvlText w:val="%1."/>
      <w:lvlJc w:val="left"/>
      <w:pPr>
        <w:tabs>
          <w:tab w:val="num" w:pos="1174"/>
        </w:tabs>
        <w:ind w:left="1174" w:hanging="360"/>
      </w:pPr>
    </w:lvl>
    <w:lvl w:ilvl="1" w:tplc="04190019">
      <w:start w:val="1"/>
      <w:numFmt w:val="lowerLetter"/>
      <w:lvlText w:val="%2."/>
      <w:lvlJc w:val="left"/>
      <w:pPr>
        <w:tabs>
          <w:tab w:val="num" w:pos="1174"/>
        </w:tabs>
        <w:ind w:left="1174" w:hanging="360"/>
      </w:pPr>
    </w:lvl>
    <w:lvl w:ilvl="2" w:tplc="9140AD18">
      <w:start w:val="5"/>
      <w:numFmt w:val="bullet"/>
      <w:lvlText w:val="-"/>
      <w:lvlJc w:val="left"/>
      <w:pPr>
        <w:tabs>
          <w:tab w:val="num" w:pos="2794"/>
        </w:tabs>
        <w:ind w:left="2794" w:hanging="360"/>
      </w:pPr>
      <w:rPr>
        <w:rFonts w:ascii="Arial" w:eastAsia="Times New Roman" w:hAnsi="Arial" w:cs="Arial" w:hint="default"/>
      </w:rPr>
    </w:lvl>
    <w:lvl w:ilvl="3" w:tplc="0419000F">
      <w:start w:val="1"/>
      <w:numFmt w:val="decimal"/>
      <w:lvlText w:val="%4."/>
      <w:lvlJc w:val="left"/>
      <w:pPr>
        <w:tabs>
          <w:tab w:val="num" w:pos="3334"/>
        </w:tabs>
        <w:ind w:left="3334" w:hanging="360"/>
      </w:pPr>
    </w:lvl>
    <w:lvl w:ilvl="4" w:tplc="04190019">
      <w:start w:val="1"/>
      <w:numFmt w:val="lowerLetter"/>
      <w:lvlText w:val="%5."/>
      <w:lvlJc w:val="left"/>
      <w:pPr>
        <w:tabs>
          <w:tab w:val="num" w:pos="4054"/>
        </w:tabs>
        <w:ind w:left="4054" w:hanging="360"/>
      </w:pPr>
    </w:lvl>
    <w:lvl w:ilvl="5" w:tplc="0419001B">
      <w:start w:val="1"/>
      <w:numFmt w:val="lowerRoman"/>
      <w:lvlText w:val="%6."/>
      <w:lvlJc w:val="right"/>
      <w:pPr>
        <w:tabs>
          <w:tab w:val="num" w:pos="4774"/>
        </w:tabs>
        <w:ind w:left="4774" w:hanging="180"/>
      </w:pPr>
    </w:lvl>
    <w:lvl w:ilvl="6" w:tplc="0419000F">
      <w:start w:val="1"/>
      <w:numFmt w:val="decimal"/>
      <w:lvlText w:val="%7."/>
      <w:lvlJc w:val="left"/>
      <w:pPr>
        <w:tabs>
          <w:tab w:val="num" w:pos="5494"/>
        </w:tabs>
        <w:ind w:left="5494" w:hanging="360"/>
      </w:pPr>
    </w:lvl>
    <w:lvl w:ilvl="7" w:tplc="04190019">
      <w:start w:val="1"/>
      <w:numFmt w:val="lowerLetter"/>
      <w:lvlText w:val="%8."/>
      <w:lvlJc w:val="left"/>
      <w:pPr>
        <w:tabs>
          <w:tab w:val="num" w:pos="6214"/>
        </w:tabs>
        <w:ind w:left="6214" w:hanging="360"/>
      </w:pPr>
    </w:lvl>
    <w:lvl w:ilvl="8" w:tplc="0419001B">
      <w:start w:val="1"/>
      <w:numFmt w:val="lowerRoman"/>
      <w:lvlText w:val="%9."/>
      <w:lvlJc w:val="right"/>
      <w:pPr>
        <w:tabs>
          <w:tab w:val="num" w:pos="6934"/>
        </w:tabs>
        <w:ind w:left="6934" w:hanging="180"/>
      </w:pPr>
    </w:lvl>
  </w:abstractNum>
  <w:abstractNum w:abstractNumId="99">
    <w:nsid w:val="39966D51"/>
    <w:multiLevelType w:val="multilevel"/>
    <w:tmpl w:val="10B0A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39BA51EF"/>
    <w:multiLevelType w:val="multilevel"/>
    <w:tmpl w:val="0CBE5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39EB2BF3"/>
    <w:multiLevelType w:val="multilevel"/>
    <w:tmpl w:val="98CA28B4"/>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3A1A3C74"/>
    <w:multiLevelType w:val="multilevel"/>
    <w:tmpl w:val="EAB497EE"/>
    <w:lvl w:ilvl="0">
      <w:start w:val="1"/>
      <w:numFmt w:val="decimal"/>
      <w:lvlText w:val="%1."/>
      <w:lvlJc w:val="left"/>
      <w:pPr>
        <w:tabs>
          <w:tab w:val="num" w:pos="1068"/>
        </w:tabs>
        <w:ind w:left="1068" w:hanging="360"/>
      </w:pPr>
      <w:rPr>
        <w:rFonts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03">
    <w:nsid w:val="3A80136C"/>
    <w:multiLevelType w:val="multilevel"/>
    <w:tmpl w:val="B1907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3A9F17B1"/>
    <w:multiLevelType w:val="multilevel"/>
    <w:tmpl w:val="3336E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3BD345EE"/>
    <w:multiLevelType w:val="multilevel"/>
    <w:tmpl w:val="06ECE11A"/>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6">
    <w:nsid w:val="3CE26F1D"/>
    <w:multiLevelType w:val="hybridMultilevel"/>
    <w:tmpl w:val="D3224D78"/>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7">
    <w:nsid w:val="3D6B6D6C"/>
    <w:multiLevelType w:val="multilevel"/>
    <w:tmpl w:val="155CE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3D873770"/>
    <w:multiLevelType w:val="hybridMultilevel"/>
    <w:tmpl w:val="10E8EF2C"/>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9">
    <w:nsid w:val="3E700FEA"/>
    <w:multiLevelType w:val="multilevel"/>
    <w:tmpl w:val="8C565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3EEA4ED6"/>
    <w:multiLevelType w:val="multilevel"/>
    <w:tmpl w:val="5F6E5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3EF90AAE"/>
    <w:multiLevelType w:val="hybridMultilevel"/>
    <w:tmpl w:val="BDC6F834"/>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40485725"/>
    <w:multiLevelType w:val="multilevel"/>
    <w:tmpl w:val="C932089C"/>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40761E70"/>
    <w:multiLevelType w:val="multilevel"/>
    <w:tmpl w:val="B7D60BD4"/>
    <w:lvl w:ilvl="0">
      <w:start w:val="1"/>
      <w:numFmt w:val="decimal"/>
      <w:lvlText w:val="%1."/>
      <w:lvlJc w:val="left"/>
      <w:pPr>
        <w:tabs>
          <w:tab w:val="num" w:pos="360"/>
        </w:tabs>
        <w:ind w:left="360" w:hanging="360"/>
      </w:pPr>
    </w:lvl>
    <w:lvl w:ilvl="1">
      <w:start w:val="14"/>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4">
    <w:nsid w:val="407E67CC"/>
    <w:multiLevelType w:val="multilevel"/>
    <w:tmpl w:val="7A442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41A34F85"/>
    <w:multiLevelType w:val="multilevel"/>
    <w:tmpl w:val="CA42EA5A"/>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41ED65DE"/>
    <w:multiLevelType w:val="multilevel"/>
    <w:tmpl w:val="8E12C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42921E66"/>
    <w:multiLevelType w:val="multilevel"/>
    <w:tmpl w:val="C3041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42D63E90"/>
    <w:multiLevelType w:val="multilevel"/>
    <w:tmpl w:val="C3D69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43B125CF"/>
    <w:multiLevelType w:val="multilevel"/>
    <w:tmpl w:val="45286FE0"/>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43BB2F24"/>
    <w:multiLevelType w:val="hybridMultilevel"/>
    <w:tmpl w:val="0C38089E"/>
    <w:lvl w:ilvl="0" w:tplc="126C0A5E">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44302A15"/>
    <w:multiLevelType w:val="multilevel"/>
    <w:tmpl w:val="261A0E3A"/>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44681E1D"/>
    <w:multiLevelType w:val="multilevel"/>
    <w:tmpl w:val="04383834"/>
    <w:lvl w:ilvl="0">
      <w:start w:val="1"/>
      <w:numFmt w:val="decimal"/>
      <w:lvlText w:val="%1."/>
      <w:lvlJc w:val="left"/>
      <w:pPr>
        <w:tabs>
          <w:tab w:val="num" w:pos="1068"/>
        </w:tabs>
        <w:ind w:left="1068" w:hanging="360"/>
      </w:pPr>
      <w:rPr>
        <w:rFonts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23">
    <w:nsid w:val="447E5ADB"/>
    <w:multiLevelType w:val="multilevel"/>
    <w:tmpl w:val="8102A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448B488E"/>
    <w:multiLevelType w:val="multilevel"/>
    <w:tmpl w:val="7F600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44F07946"/>
    <w:multiLevelType w:val="multilevel"/>
    <w:tmpl w:val="7CC86D4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451D3B6A"/>
    <w:multiLevelType w:val="hybridMultilevel"/>
    <w:tmpl w:val="12E6670C"/>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7">
    <w:nsid w:val="46706750"/>
    <w:multiLevelType w:val="multilevel"/>
    <w:tmpl w:val="530C4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472B6F34"/>
    <w:multiLevelType w:val="multilevel"/>
    <w:tmpl w:val="D33AF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482D332F"/>
    <w:multiLevelType w:val="multilevel"/>
    <w:tmpl w:val="C1A42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48971196"/>
    <w:multiLevelType w:val="multilevel"/>
    <w:tmpl w:val="AC501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48F117B3"/>
    <w:multiLevelType w:val="multilevel"/>
    <w:tmpl w:val="C81A4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490F7A73"/>
    <w:multiLevelType w:val="multilevel"/>
    <w:tmpl w:val="ACC6C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49404DC2"/>
    <w:multiLevelType w:val="multilevel"/>
    <w:tmpl w:val="7F44D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4A101AA1"/>
    <w:multiLevelType w:val="hybridMultilevel"/>
    <w:tmpl w:val="751ADD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5">
    <w:nsid w:val="4A153F1B"/>
    <w:multiLevelType w:val="multilevel"/>
    <w:tmpl w:val="6562F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4A1B29C7"/>
    <w:multiLevelType w:val="multilevel"/>
    <w:tmpl w:val="F7F04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4A4B510D"/>
    <w:multiLevelType w:val="hybridMultilevel"/>
    <w:tmpl w:val="2EEEEEB8"/>
    <w:lvl w:ilvl="0" w:tplc="0419000F">
      <w:start w:val="1"/>
      <w:numFmt w:val="decimal"/>
      <w:lvlText w:val="%1."/>
      <w:lvlJc w:val="left"/>
      <w:pPr>
        <w:ind w:left="1119" w:hanging="360"/>
      </w:pPr>
    </w:lvl>
    <w:lvl w:ilvl="1" w:tplc="04190019">
      <w:start w:val="1"/>
      <w:numFmt w:val="lowerLetter"/>
      <w:lvlText w:val="%2."/>
      <w:lvlJc w:val="left"/>
      <w:pPr>
        <w:ind w:left="1839" w:hanging="360"/>
      </w:pPr>
    </w:lvl>
    <w:lvl w:ilvl="2" w:tplc="0419001B">
      <w:start w:val="1"/>
      <w:numFmt w:val="lowerRoman"/>
      <w:lvlText w:val="%3."/>
      <w:lvlJc w:val="right"/>
      <w:pPr>
        <w:ind w:left="2559" w:hanging="180"/>
      </w:pPr>
    </w:lvl>
    <w:lvl w:ilvl="3" w:tplc="0419000F">
      <w:start w:val="1"/>
      <w:numFmt w:val="decimal"/>
      <w:lvlText w:val="%4."/>
      <w:lvlJc w:val="left"/>
      <w:pPr>
        <w:ind w:left="3279" w:hanging="360"/>
      </w:pPr>
    </w:lvl>
    <w:lvl w:ilvl="4" w:tplc="04190019">
      <w:start w:val="1"/>
      <w:numFmt w:val="lowerLetter"/>
      <w:lvlText w:val="%5."/>
      <w:lvlJc w:val="left"/>
      <w:pPr>
        <w:ind w:left="3999" w:hanging="360"/>
      </w:pPr>
    </w:lvl>
    <w:lvl w:ilvl="5" w:tplc="0419001B">
      <w:start w:val="1"/>
      <w:numFmt w:val="lowerRoman"/>
      <w:lvlText w:val="%6."/>
      <w:lvlJc w:val="right"/>
      <w:pPr>
        <w:ind w:left="4719" w:hanging="180"/>
      </w:pPr>
    </w:lvl>
    <w:lvl w:ilvl="6" w:tplc="0419000F">
      <w:start w:val="1"/>
      <w:numFmt w:val="decimal"/>
      <w:lvlText w:val="%7."/>
      <w:lvlJc w:val="left"/>
      <w:pPr>
        <w:ind w:left="5439" w:hanging="360"/>
      </w:pPr>
    </w:lvl>
    <w:lvl w:ilvl="7" w:tplc="04190019">
      <w:start w:val="1"/>
      <w:numFmt w:val="lowerLetter"/>
      <w:lvlText w:val="%8."/>
      <w:lvlJc w:val="left"/>
      <w:pPr>
        <w:ind w:left="6159" w:hanging="360"/>
      </w:pPr>
    </w:lvl>
    <w:lvl w:ilvl="8" w:tplc="0419001B">
      <w:start w:val="1"/>
      <w:numFmt w:val="lowerRoman"/>
      <w:lvlText w:val="%9."/>
      <w:lvlJc w:val="right"/>
      <w:pPr>
        <w:ind w:left="6879" w:hanging="180"/>
      </w:pPr>
    </w:lvl>
  </w:abstractNum>
  <w:abstractNum w:abstractNumId="138">
    <w:nsid w:val="4A66607A"/>
    <w:multiLevelType w:val="multilevel"/>
    <w:tmpl w:val="D3DE7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nsid w:val="4A927600"/>
    <w:multiLevelType w:val="hybridMultilevel"/>
    <w:tmpl w:val="1F729F1C"/>
    <w:lvl w:ilvl="0" w:tplc="2F8A1CF6">
      <w:start w:val="1"/>
      <w:numFmt w:val="decimal"/>
      <w:lvlText w:val="%1."/>
      <w:lvlJc w:val="left"/>
      <w:pPr>
        <w:ind w:left="360" w:hanging="360"/>
      </w:pPr>
      <w:rPr>
        <w:rFonts w:ascii="Times New Roman" w:eastAsia="Times New Roman" w:hAnsi="Times New Roman" w:cs="Times New Roman"/>
      </w:rPr>
    </w:lvl>
    <w:lvl w:ilvl="1" w:tplc="0419000F">
      <w:start w:val="1"/>
      <w:numFmt w:val="decimal"/>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40">
    <w:nsid w:val="4A975553"/>
    <w:multiLevelType w:val="hybridMultilevel"/>
    <w:tmpl w:val="AB6E3080"/>
    <w:lvl w:ilvl="0" w:tplc="0419000F">
      <w:start w:val="1"/>
      <w:numFmt w:val="decimal"/>
      <w:lvlText w:val="%1."/>
      <w:lvlJc w:val="left"/>
      <w:pPr>
        <w:ind w:left="720" w:hanging="360"/>
      </w:pPr>
    </w:lvl>
    <w:lvl w:ilvl="1" w:tplc="F9DE4742">
      <w:start w:val="1"/>
      <w:numFmt w:val="decimal"/>
      <w:lvlText w:val="%2."/>
      <w:lvlJc w:val="left"/>
      <w:pPr>
        <w:ind w:left="1440" w:hanging="360"/>
      </w:pPr>
      <w:rPr>
        <w:rFonts w:asciiTheme="minorHAnsi" w:eastAsia="Times New Roman" w:hAnsiTheme="minorHAnsi" w:cstheme="minorBidi"/>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4B4550A6"/>
    <w:multiLevelType w:val="multilevel"/>
    <w:tmpl w:val="877AC06A"/>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4CBB65AD"/>
    <w:multiLevelType w:val="multilevel"/>
    <w:tmpl w:val="9124B12C"/>
    <w:lvl w:ilvl="0">
      <w:start w:val="1"/>
      <w:numFmt w:val="decimal"/>
      <w:lvlText w:val="%1."/>
      <w:lvlJc w:val="left"/>
      <w:pPr>
        <w:tabs>
          <w:tab w:val="num" w:pos="1068"/>
        </w:tabs>
        <w:ind w:left="1068" w:hanging="360"/>
      </w:pPr>
      <w:rPr>
        <w:rFonts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43">
    <w:nsid w:val="4D29607E"/>
    <w:multiLevelType w:val="multilevel"/>
    <w:tmpl w:val="16E6FB5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nsid w:val="4D2F43DF"/>
    <w:multiLevelType w:val="hybridMultilevel"/>
    <w:tmpl w:val="E70EA6AC"/>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45">
    <w:nsid w:val="4DA61E1A"/>
    <w:multiLevelType w:val="multilevel"/>
    <w:tmpl w:val="1DFCA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4DB67963"/>
    <w:multiLevelType w:val="hybridMultilevel"/>
    <w:tmpl w:val="8DC2A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4EB6742A"/>
    <w:multiLevelType w:val="multilevel"/>
    <w:tmpl w:val="92707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4F441D6C"/>
    <w:multiLevelType w:val="multilevel"/>
    <w:tmpl w:val="EAAEAE6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518115AB"/>
    <w:multiLevelType w:val="hybridMultilevel"/>
    <w:tmpl w:val="D720945A"/>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50">
    <w:nsid w:val="51C37DC7"/>
    <w:multiLevelType w:val="hybridMultilevel"/>
    <w:tmpl w:val="ABEE442A"/>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1">
    <w:nsid w:val="52B6653F"/>
    <w:multiLevelType w:val="multilevel"/>
    <w:tmpl w:val="D5E20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nsid w:val="52BA6C36"/>
    <w:multiLevelType w:val="multilevel"/>
    <w:tmpl w:val="27F65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nsid w:val="532C0ECD"/>
    <w:multiLevelType w:val="multilevel"/>
    <w:tmpl w:val="16FAE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nsid w:val="5384406A"/>
    <w:multiLevelType w:val="multilevel"/>
    <w:tmpl w:val="DCA07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53BC0CE6"/>
    <w:multiLevelType w:val="multilevel"/>
    <w:tmpl w:val="28942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544C3A6C"/>
    <w:multiLevelType w:val="multilevel"/>
    <w:tmpl w:val="11F08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547A16AF"/>
    <w:multiLevelType w:val="hybridMultilevel"/>
    <w:tmpl w:val="C3E6F1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8">
    <w:nsid w:val="54B31715"/>
    <w:multiLevelType w:val="multilevel"/>
    <w:tmpl w:val="7C265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nsid w:val="54CA16EE"/>
    <w:multiLevelType w:val="multilevel"/>
    <w:tmpl w:val="B6044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562878C7"/>
    <w:multiLevelType w:val="multilevel"/>
    <w:tmpl w:val="9398D94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nsid w:val="579D764A"/>
    <w:multiLevelType w:val="multilevel"/>
    <w:tmpl w:val="A69A0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nsid w:val="58197CBD"/>
    <w:multiLevelType w:val="multilevel"/>
    <w:tmpl w:val="418AA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nsid w:val="587D6E65"/>
    <w:multiLevelType w:val="multilevel"/>
    <w:tmpl w:val="E946A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5880016D"/>
    <w:multiLevelType w:val="multilevel"/>
    <w:tmpl w:val="E54295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nsid w:val="58933BD3"/>
    <w:multiLevelType w:val="multilevel"/>
    <w:tmpl w:val="DA7A0F18"/>
    <w:lvl w:ilvl="0">
      <w:start w:val="1"/>
      <w:numFmt w:val="decimal"/>
      <w:lvlText w:val="%1."/>
      <w:lvlJc w:val="left"/>
      <w:pPr>
        <w:tabs>
          <w:tab w:val="num" w:pos="1068"/>
        </w:tabs>
        <w:ind w:left="1068" w:hanging="360"/>
      </w:pPr>
      <w:rPr>
        <w:rFonts w:hint="default"/>
        <w:sz w:val="20"/>
      </w:rPr>
    </w:lvl>
    <w:lvl w:ilvl="1" w:tentative="1">
      <w:start w:val="1"/>
      <w:numFmt w:val="decimal"/>
      <w:lvlText w:val="%2."/>
      <w:lvlJc w:val="left"/>
      <w:pPr>
        <w:tabs>
          <w:tab w:val="num" w:pos="1788"/>
        </w:tabs>
        <w:ind w:left="1788" w:hanging="360"/>
      </w:pPr>
      <w:rPr>
        <w:rFonts w:hint="default"/>
        <w:sz w:val="20"/>
      </w:rPr>
    </w:lvl>
    <w:lvl w:ilvl="2" w:tentative="1">
      <w:start w:val="1"/>
      <w:numFmt w:val="decimal"/>
      <w:lvlText w:val="%3."/>
      <w:lvlJc w:val="left"/>
      <w:pPr>
        <w:tabs>
          <w:tab w:val="num" w:pos="2508"/>
        </w:tabs>
        <w:ind w:left="2508" w:hanging="360"/>
      </w:pPr>
      <w:rPr>
        <w:rFonts w:hint="default"/>
        <w:sz w:val="20"/>
      </w:rPr>
    </w:lvl>
    <w:lvl w:ilvl="3" w:tentative="1">
      <w:start w:val="1"/>
      <w:numFmt w:val="decimal"/>
      <w:lvlText w:val="%4."/>
      <w:lvlJc w:val="left"/>
      <w:pPr>
        <w:tabs>
          <w:tab w:val="num" w:pos="3228"/>
        </w:tabs>
        <w:ind w:left="3228" w:hanging="360"/>
      </w:pPr>
      <w:rPr>
        <w:rFonts w:hint="default"/>
        <w:sz w:val="20"/>
      </w:rPr>
    </w:lvl>
    <w:lvl w:ilvl="4" w:tentative="1">
      <w:start w:val="1"/>
      <w:numFmt w:val="decimal"/>
      <w:lvlText w:val="%5."/>
      <w:lvlJc w:val="left"/>
      <w:pPr>
        <w:tabs>
          <w:tab w:val="num" w:pos="3948"/>
        </w:tabs>
        <w:ind w:left="3948" w:hanging="360"/>
      </w:pPr>
      <w:rPr>
        <w:rFonts w:hint="default"/>
        <w:sz w:val="20"/>
      </w:rPr>
    </w:lvl>
    <w:lvl w:ilvl="5" w:tentative="1">
      <w:start w:val="1"/>
      <w:numFmt w:val="decimal"/>
      <w:lvlText w:val="%6."/>
      <w:lvlJc w:val="left"/>
      <w:pPr>
        <w:tabs>
          <w:tab w:val="num" w:pos="4668"/>
        </w:tabs>
        <w:ind w:left="4668" w:hanging="360"/>
      </w:pPr>
      <w:rPr>
        <w:rFonts w:hint="default"/>
        <w:sz w:val="20"/>
      </w:rPr>
    </w:lvl>
    <w:lvl w:ilvl="6" w:tentative="1">
      <w:start w:val="1"/>
      <w:numFmt w:val="decimal"/>
      <w:lvlText w:val="%7."/>
      <w:lvlJc w:val="left"/>
      <w:pPr>
        <w:tabs>
          <w:tab w:val="num" w:pos="5388"/>
        </w:tabs>
        <w:ind w:left="5388" w:hanging="360"/>
      </w:pPr>
      <w:rPr>
        <w:rFonts w:hint="default"/>
        <w:sz w:val="20"/>
      </w:rPr>
    </w:lvl>
    <w:lvl w:ilvl="7" w:tentative="1">
      <w:start w:val="1"/>
      <w:numFmt w:val="decimal"/>
      <w:lvlText w:val="%8."/>
      <w:lvlJc w:val="left"/>
      <w:pPr>
        <w:tabs>
          <w:tab w:val="num" w:pos="6108"/>
        </w:tabs>
        <w:ind w:left="6108" w:hanging="360"/>
      </w:pPr>
      <w:rPr>
        <w:rFonts w:hint="default"/>
        <w:sz w:val="20"/>
      </w:rPr>
    </w:lvl>
    <w:lvl w:ilvl="8" w:tentative="1">
      <w:start w:val="1"/>
      <w:numFmt w:val="decimal"/>
      <w:lvlText w:val="%9."/>
      <w:lvlJc w:val="left"/>
      <w:pPr>
        <w:tabs>
          <w:tab w:val="num" w:pos="6828"/>
        </w:tabs>
        <w:ind w:left="6828" w:hanging="360"/>
      </w:pPr>
      <w:rPr>
        <w:rFonts w:hint="default"/>
        <w:sz w:val="20"/>
      </w:rPr>
    </w:lvl>
  </w:abstractNum>
  <w:abstractNum w:abstractNumId="166">
    <w:nsid w:val="59C36168"/>
    <w:multiLevelType w:val="multilevel"/>
    <w:tmpl w:val="4D2C1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5C0B4E2E"/>
    <w:multiLevelType w:val="multilevel"/>
    <w:tmpl w:val="E1447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nsid w:val="5C7B1581"/>
    <w:multiLevelType w:val="multilevel"/>
    <w:tmpl w:val="314C9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5C974A04"/>
    <w:multiLevelType w:val="multilevel"/>
    <w:tmpl w:val="7E82B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nsid w:val="5CA1604C"/>
    <w:multiLevelType w:val="multilevel"/>
    <w:tmpl w:val="2C66C9F2"/>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1">
    <w:nsid w:val="5E412309"/>
    <w:multiLevelType w:val="multilevel"/>
    <w:tmpl w:val="AD320DA2"/>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nsid w:val="5E412A42"/>
    <w:multiLevelType w:val="multilevel"/>
    <w:tmpl w:val="BA2A4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nsid w:val="5E4D76E7"/>
    <w:multiLevelType w:val="hybridMultilevel"/>
    <w:tmpl w:val="925C3958"/>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74">
    <w:nsid w:val="5F1B5C21"/>
    <w:multiLevelType w:val="multilevel"/>
    <w:tmpl w:val="6EE24B2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nsid w:val="5FA04505"/>
    <w:multiLevelType w:val="multilevel"/>
    <w:tmpl w:val="31BA3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604D29B9"/>
    <w:multiLevelType w:val="multilevel"/>
    <w:tmpl w:val="9FA868FA"/>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nsid w:val="60F847E7"/>
    <w:multiLevelType w:val="multilevel"/>
    <w:tmpl w:val="3D9A8FC2"/>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nsid w:val="61181AFF"/>
    <w:multiLevelType w:val="multilevel"/>
    <w:tmpl w:val="DA7A0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nsid w:val="62A34549"/>
    <w:multiLevelType w:val="multilevel"/>
    <w:tmpl w:val="6D688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nsid w:val="635D3AD2"/>
    <w:multiLevelType w:val="multilevel"/>
    <w:tmpl w:val="B7222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nsid w:val="638A7E59"/>
    <w:multiLevelType w:val="multilevel"/>
    <w:tmpl w:val="C9BA5A20"/>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2">
    <w:nsid w:val="64BF2F68"/>
    <w:multiLevelType w:val="multilevel"/>
    <w:tmpl w:val="B96AA178"/>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nsid w:val="65355BB7"/>
    <w:multiLevelType w:val="multilevel"/>
    <w:tmpl w:val="95463F8C"/>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nsid w:val="655B13DD"/>
    <w:multiLevelType w:val="multilevel"/>
    <w:tmpl w:val="861432E2"/>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nsid w:val="656D4957"/>
    <w:multiLevelType w:val="multilevel"/>
    <w:tmpl w:val="B12A1E00"/>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6">
    <w:nsid w:val="663A0201"/>
    <w:multiLevelType w:val="singleLevel"/>
    <w:tmpl w:val="ED324556"/>
    <w:lvl w:ilvl="0">
      <w:start w:val="1"/>
      <w:numFmt w:val="bullet"/>
      <w:lvlText w:val=""/>
      <w:lvlJc w:val="left"/>
      <w:pPr>
        <w:tabs>
          <w:tab w:val="num" w:pos="360"/>
        </w:tabs>
        <w:ind w:left="360" w:hanging="360"/>
      </w:pPr>
      <w:rPr>
        <w:rFonts w:ascii="Symbol" w:hAnsi="Symbol" w:hint="default"/>
      </w:rPr>
    </w:lvl>
  </w:abstractNum>
  <w:abstractNum w:abstractNumId="187">
    <w:nsid w:val="664247D0"/>
    <w:multiLevelType w:val="multilevel"/>
    <w:tmpl w:val="86085B06"/>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66657BC6"/>
    <w:multiLevelType w:val="multilevel"/>
    <w:tmpl w:val="7CCC1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nsid w:val="669C4D99"/>
    <w:multiLevelType w:val="hybridMultilevel"/>
    <w:tmpl w:val="52D8C288"/>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90">
    <w:nsid w:val="66BB70C5"/>
    <w:multiLevelType w:val="multilevel"/>
    <w:tmpl w:val="12D85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nsid w:val="66D25B04"/>
    <w:multiLevelType w:val="multilevel"/>
    <w:tmpl w:val="F990A6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nsid w:val="66FF0E65"/>
    <w:multiLevelType w:val="multilevel"/>
    <w:tmpl w:val="D01A0AF8"/>
    <w:lvl w:ilvl="0">
      <w:start w:val="1"/>
      <w:numFmt w:val="decimal"/>
      <w:lvlText w:val="%1."/>
      <w:lvlJc w:val="left"/>
      <w:pPr>
        <w:ind w:left="360" w:hanging="360"/>
      </w:pPr>
    </w:lvl>
    <w:lvl w:ilvl="1">
      <w:start w:val="1"/>
      <w:numFmt w:val="russianLow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3">
    <w:nsid w:val="67BD7DFA"/>
    <w:multiLevelType w:val="multilevel"/>
    <w:tmpl w:val="756ABF9E"/>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nsid w:val="67D6451C"/>
    <w:multiLevelType w:val="multilevel"/>
    <w:tmpl w:val="142E9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nsid w:val="67FA396E"/>
    <w:multiLevelType w:val="multilevel"/>
    <w:tmpl w:val="047A0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nsid w:val="68C35217"/>
    <w:multiLevelType w:val="multilevel"/>
    <w:tmpl w:val="9BCC8B80"/>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rPr>
        <w:rFonts w:hint="default"/>
        <w:color w:val="auto"/>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694D7C9A"/>
    <w:multiLevelType w:val="hybridMultilevel"/>
    <w:tmpl w:val="CFAA28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8">
    <w:nsid w:val="695D5837"/>
    <w:multiLevelType w:val="multilevel"/>
    <w:tmpl w:val="07443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6A2846EA"/>
    <w:multiLevelType w:val="hybridMultilevel"/>
    <w:tmpl w:val="7BF49E76"/>
    <w:lvl w:ilvl="0" w:tplc="0419000F">
      <w:start w:val="1"/>
      <w:numFmt w:val="decimal"/>
      <w:lvlText w:val="%1."/>
      <w:lvlJc w:val="left"/>
      <w:pPr>
        <w:ind w:left="360" w:hanging="360"/>
      </w:pPr>
    </w:lvl>
    <w:lvl w:ilvl="1" w:tplc="0419000F">
      <w:start w:val="1"/>
      <w:numFmt w:val="decimal"/>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0">
    <w:nsid w:val="6BD17216"/>
    <w:multiLevelType w:val="multilevel"/>
    <w:tmpl w:val="2794D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nsid w:val="6BE214C1"/>
    <w:multiLevelType w:val="singleLevel"/>
    <w:tmpl w:val="ED324556"/>
    <w:lvl w:ilvl="0">
      <w:start w:val="1"/>
      <w:numFmt w:val="bullet"/>
      <w:lvlText w:val=""/>
      <w:lvlJc w:val="left"/>
      <w:pPr>
        <w:tabs>
          <w:tab w:val="num" w:pos="360"/>
        </w:tabs>
        <w:ind w:left="360" w:hanging="360"/>
      </w:pPr>
      <w:rPr>
        <w:rFonts w:ascii="Symbol" w:hAnsi="Symbol" w:hint="default"/>
      </w:rPr>
    </w:lvl>
  </w:abstractNum>
  <w:abstractNum w:abstractNumId="202">
    <w:nsid w:val="6CF41396"/>
    <w:multiLevelType w:val="multilevel"/>
    <w:tmpl w:val="35CC2516"/>
    <w:lvl w:ilvl="0">
      <w:start w:val="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nsid w:val="6E8B0EF5"/>
    <w:multiLevelType w:val="singleLevel"/>
    <w:tmpl w:val="FF38C5C4"/>
    <w:lvl w:ilvl="0">
      <w:start w:val="23"/>
      <w:numFmt w:val="decimal"/>
      <w:lvlText w:val="%1."/>
      <w:lvlJc w:val="left"/>
      <w:pPr>
        <w:tabs>
          <w:tab w:val="num" w:pos="420"/>
        </w:tabs>
        <w:ind w:left="420" w:hanging="420"/>
      </w:pPr>
      <w:rPr>
        <w:rFonts w:hint="default"/>
      </w:rPr>
    </w:lvl>
  </w:abstractNum>
  <w:abstractNum w:abstractNumId="204">
    <w:nsid w:val="701A5F28"/>
    <w:multiLevelType w:val="multilevel"/>
    <w:tmpl w:val="969C7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nsid w:val="70984EDC"/>
    <w:multiLevelType w:val="multilevel"/>
    <w:tmpl w:val="1F02DFFA"/>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nsid w:val="717E3220"/>
    <w:multiLevelType w:val="multilevel"/>
    <w:tmpl w:val="7292B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nsid w:val="722718AE"/>
    <w:multiLevelType w:val="multilevel"/>
    <w:tmpl w:val="1224476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nsid w:val="725A42D4"/>
    <w:multiLevelType w:val="multilevel"/>
    <w:tmpl w:val="FBC4375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nsid w:val="74024DF8"/>
    <w:multiLevelType w:val="multilevel"/>
    <w:tmpl w:val="B7501B1A"/>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nsid w:val="74C90F31"/>
    <w:multiLevelType w:val="multilevel"/>
    <w:tmpl w:val="DA7A0F18"/>
    <w:lvl w:ilvl="0">
      <w:start w:val="1"/>
      <w:numFmt w:val="decimal"/>
      <w:lvlText w:val="%1."/>
      <w:lvlJc w:val="left"/>
      <w:pPr>
        <w:tabs>
          <w:tab w:val="num" w:pos="1068"/>
        </w:tabs>
        <w:ind w:left="1068" w:hanging="360"/>
      </w:pPr>
      <w:rPr>
        <w:rFonts w:hint="default"/>
        <w:sz w:val="20"/>
      </w:rPr>
    </w:lvl>
    <w:lvl w:ilvl="1" w:tentative="1">
      <w:start w:val="1"/>
      <w:numFmt w:val="decimal"/>
      <w:lvlText w:val="%2."/>
      <w:lvlJc w:val="left"/>
      <w:pPr>
        <w:tabs>
          <w:tab w:val="num" w:pos="1788"/>
        </w:tabs>
        <w:ind w:left="1788" w:hanging="360"/>
      </w:pPr>
      <w:rPr>
        <w:rFonts w:hint="default"/>
        <w:sz w:val="20"/>
      </w:rPr>
    </w:lvl>
    <w:lvl w:ilvl="2" w:tentative="1">
      <w:start w:val="1"/>
      <w:numFmt w:val="decimal"/>
      <w:lvlText w:val="%3."/>
      <w:lvlJc w:val="left"/>
      <w:pPr>
        <w:tabs>
          <w:tab w:val="num" w:pos="2508"/>
        </w:tabs>
        <w:ind w:left="2508" w:hanging="360"/>
      </w:pPr>
      <w:rPr>
        <w:rFonts w:hint="default"/>
        <w:sz w:val="20"/>
      </w:rPr>
    </w:lvl>
    <w:lvl w:ilvl="3" w:tentative="1">
      <w:start w:val="1"/>
      <w:numFmt w:val="decimal"/>
      <w:lvlText w:val="%4."/>
      <w:lvlJc w:val="left"/>
      <w:pPr>
        <w:tabs>
          <w:tab w:val="num" w:pos="3228"/>
        </w:tabs>
        <w:ind w:left="3228" w:hanging="360"/>
      </w:pPr>
      <w:rPr>
        <w:rFonts w:hint="default"/>
        <w:sz w:val="20"/>
      </w:rPr>
    </w:lvl>
    <w:lvl w:ilvl="4" w:tentative="1">
      <w:start w:val="1"/>
      <w:numFmt w:val="decimal"/>
      <w:lvlText w:val="%5."/>
      <w:lvlJc w:val="left"/>
      <w:pPr>
        <w:tabs>
          <w:tab w:val="num" w:pos="3948"/>
        </w:tabs>
        <w:ind w:left="3948" w:hanging="360"/>
      </w:pPr>
      <w:rPr>
        <w:rFonts w:hint="default"/>
        <w:sz w:val="20"/>
      </w:rPr>
    </w:lvl>
    <w:lvl w:ilvl="5" w:tentative="1">
      <w:start w:val="1"/>
      <w:numFmt w:val="decimal"/>
      <w:lvlText w:val="%6."/>
      <w:lvlJc w:val="left"/>
      <w:pPr>
        <w:tabs>
          <w:tab w:val="num" w:pos="4668"/>
        </w:tabs>
        <w:ind w:left="4668" w:hanging="360"/>
      </w:pPr>
      <w:rPr>
        <w:rFonts w:hint="default"/>
        <w:sz w:val="20"/>
      </w:rPr>
    </w:lvl>
    <w:lvl w:ilvl="6" w:tentative="1">
      <w:start w:val="1"/>
      <w:numFmt w:val="decimal"/>
      <w:lvlText w:val="%7."/>
      <w:lvlJc w:val="left"/>
      <w:pPr>
        <w:tabs>
          <w:tab w:val="num" w:pos="5388"/>
        </w:tabs>
        <w:ind w:left="5388" w:hanging="360"/>
      </w:pPr>
      <w:rPr>
        <w:rFonts w:hint="default"/>
        <w:sz w:val="20"/>
      </w:rPr>
    </w:lvl>
    <w:lvl w:ilvl="7" w:tentative="1">
      <w:start w:val="1"/>
      <w:numFmt w:val="decimal"/>
      <w:lvlText w:val="%8."/>
      <w:lvlJc w:val="left"/>
      <w:pPr>
        <w:tabs>
          <w:tab w:val="num" w:pos="6108"/>
        </w:tabs>
        <w:ind w:left="6108" w:hanging="360"/>
      </w:pPr>
      <w:rPr>
        <w:rFonts w:hint="default"/>
        <w:sz w:val="20"/>
      </w:rPr>
    </w:lvl>
    <w:lvl w:ilvl="8" w:tentative="1">
      <w:start w:val="1"/>
      <w:numFmt w:val="decimal"/>
      <w:lvlText w:val="%9."/>
      <w:lvlJc w:val="left"/>
      <w:pPr>
        <w:tabs>
          <w:tab w:val="num" w:pos="6828"/>
        </w:tabs>
        <w:ind w:left="6828" w:hanging="360"/>
      </w:pPr>
      <w:rPr>
        <w:rFonts w:hint="default"/>
        <w:sz w:val="20"/>
      </w:rPr>
    </w:lvl>
  </w:abstractNum>
  <w:abstractNum w:abstractNumId="211">
    <w:nsid w:val="76C94915"/>
    <w:multiLevelType w:val="multilevel"/>
    <w:tmpl w:val="FE6C0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nsid w:val="772D48E5"/>
    <w:multiLevelType w:val="multilevel"/>
    <w:tmpl w:val="89B45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nsid w:val="78022ABB"/>
    <w:multiLevelType w:val="multilevel"/>
    <w:tmpl w:val="DA7A0F18"/>
    <w:lvl w:ilvl="0">
      <w:start w:val="1"/>
      <w:numFmt w:val="decimal"/>
      <w:lvlText w:val="%1."/>
      <w:lvlJc w:val="left"/>
      <w:pPr>
        <w:tabs>
          <w:tab w:val="num" w:pos="1068"/>
        </w:tabs>
        <w:ind w:left="1068" w:hanging="360"/>
      </w:pPr>
      <w:rPr>
        <w:rFonts w:hint="default"/>
        <w:sz w:val="20"/>
      </w:rPr>
    </w:lvl>
    <w:lvl w:ilvl="1" w:tentative="1">
      <w:start w:val="1"/>
      <w:numFmt w:val="decimal"/>
      <w:lvlText w:val="%2."/>
      <w:lvlJc w:val="left"/>
      <w:pPr>
        <w:tabs>
          <w:tab w:val="num" w:pos="1788"/>
        </w:tabs>
        <w:ind w:left="1788" w:hanging="360"/>
      </w:pPr>
      <w:rPr>
        <w:rFonts w:hint="default"/>
        <w:sz w:val="20"/>
      </w:rPr>
    </w:lvl>
    <w:lvl w:ilvl="2" w:tentative="1">
      <w:start w:val="1"/>
      <w:numFmt w:val="decimal"/>
      <w:lvlText w:val="%3."/>
      <w:lvlJc w:val="left"/>
      <w:pPr>
        <w:tabs>
          <w:tab w:val="num" w:pos="2508"/>
        </w:tabs>
        <w:ind w:left="2508" w:hanging="360"/>
      </w:pPr>
      <w:rPr>
        <w:rFonts w:hint="default"/>
        <w:sz w:val="20"/>
      </w:rPr>
    </w:lvl>
    <w:lvl w:ilvl="3" w:tentative="1">
      <w:start w:val="1"/>
      <w:numFmt w:val="decimal"/>
      <w:lvlText w:val="%4."/>
      <w:lvlJc w:val="left"/>
      <w:pPr>
        <w:tabs>
          <w:tab w:val="num" w:pos="3228"/>
        </w:tabs>
        <w:ind w:left="3228" w:hanging="360"/>
      </w:pPr>
      <w:rPr>
        <w:rFonts w:hint="default"/>
        <w:sz w:val="20"/>
      </w:rPr>
    </w:lvl>
    <w:lvl w:ilvl="4" w:tentative="1">
      <w:start w:val="1"/>
      <w:numFmt w:val="decimal"/>
      <w:lvlText w:val="%5."/>
      <w:lvlJc w:val="left"/>
      <w:pPr>
        <w:tabs>
          <w:tab w:val="num" w:pos="3948"/>
        </w:tabs>
        <w:ind w:left="3948" w:hanging="360"/>
      </w:pPr>
      <w:rPr>
        <w:rFonts w:hint="default"/>
        <w:sz w:val="20"/>
      </w:rPr>
    </w:lvl>
    <w:lvl w:ilvl="5" w:tentative="1">
      <w:start w:val="1"/>
      <w:numFmt w:val="decimal"/>
      <w:lvlText w:val="%6."/>
      <w:lvlJc w:val="left"/>
      <w:pPr>
        <w:tabs>
          <w:tab w:val="num" w:pos="4668"/>
        </w:tabs>
        <w:ind w:left="4668" w:hanging="360"/>
      </w:pPr>
      <w:rPr>
        <w:rFonts w:hint="default"/>
        <w:sz w:val="20"/>
      </w:rPr>
    </w:lvl>
    <w:lvl w:ilvl="6" w:tentative="1">
      <w:start w:val="1"/>
      <w:numFmt w:val="decimal"/>
      <w:lvlText w:val="%7."/>
      <w:lvlJc w:val="left"/>
      <w:pPr>
        <w:tabs>
          <w:tab w:val="num" w:pos="5388"/>
        </w:tabs>
        <w:ind w:left="5388" w:hanging="360"/>
      </w:pPr>
      <w:rPr>
        <w:rFonts w:hint="default"/>
        <w:sz w:val="20"/>
      </w:rPr>
    </w:lvl>
    <w:lvl w:ilvl="7" w:tentative="1">
      <w:start w:val="1"/>
      <w:numFmt w:val="decimal"/>
      <w:lvlText w:val="%8."/>
      <w:lvlJc w:val="left"/>
      <w:pPr>
        <w:tabs>
          <w:tab w:val="num" w:pos="6108"/>
        </w:tabs>
        <w:ind w:left="6108" w:hanging="360"/>
      </w:pPr>
      <w:rPr>
        <w:rFonts w:hint="default"/>
        <w:sz w:val="20"/>
      </w:rPr>
    </w:lvl>
    <w:lvl w:ilvl="8" w:tentative="1">
      <w:start w:val="1"/>
      <w:numFmt w:val="decimal"/>
      <w:lvlText w:val="%9."/>
      <w:lvlJc w:val="left"/>
      <w:pPr>
        <w:tabs>
          <w:tab w:val="num" w:pos="6828"/>
        </w:tabs>
        <w:ind w:left="6828" w:hanging="360"/>
      </w:pPr>
      <w:rPr>
        <w:rFonts w:hint="default"/>
        <w:sz w:val="20"/>
      </w:rPr>
    </w:lvl>
  </w:abstractNum>
  <w:abstractNum w:abstractNumId="214">
    <w:nsid w:val="781C2DEC"/>
    <w:multiLevelType w:val="multilevel"/>
    <w:tmpl w:val="DC24014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nsid w:val="784545E6"/>
    <w:multiLevelType w:val="multilevel"/>
    <w:tmpl w:val="747406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nsid w:val="78727737"/>
    <w:multiLevelType w:val="multilevel"/>
    <w:tmpl w:val="8BF6CE3E"/>
    <w:lvl w:ilvl="0">
      <w:start w:val="1"/>
      <w:numFmt w:val="decimal"/>
      <w:lvlText w:val="%1."/>
      <w:lvlJc w:val="left"/>
      <w:pPr>
        <w:tabs>
          <w:tab w:val="num" w:pos="1068"/>
        </w:tabs>
        <w:ind w:left="1068" w:hanging="360"/>
      </w:pPr>
      <w:rPr>
        <w:rFonts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17">
    <w:nsid w:val="79532F26"/>
    <w:multiLevelType w:val="multilevel"/>
    <w:tmpl w:val="F7DC4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nsid w:val="7AF25DFF"/>
    <w:multiLevelType w:val="multilevel"/>
    <w:tmpl w:val="B5B45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nsid w:val="7D59238F"/>
    <w:multiLevelType w:val="multilevel"/>
    <w:tmpl w:val="DE0C15F4"/>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7F0D6475"/>
    <w:multiLevelType w:val="multilevel"/>
    <w:tmpl w:val="70BC599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nsid w:val="7F897F41"/>
    <w:multiLevelType w:val="multilevel"/>
    <w:tmpl w:val="713C8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5"/>
  </w:num>
  <w:num w:numId="2">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3"/>
  </w:num>
  <w:num w:numId="14">
    <w:abstractNumId w:val="33"/>
  </w:num>
  <w:num w:numId="15">
    <w:abstractNumId w:val="85"/>
  </w:num>
  <w:num w:numId="16">
    <w:abstractNumId w:val="109"/>
  </w:num>
  <w:num w:numId="17">
    <w:abstractNumId w:val="47"/>
  </w:num>
  <w:num w:numId="18">
    <w:abstractNumId w:val="27"/>
  </w:num>
  <w:num w:numId="19">
    <w:abstractNumId w:val="136"/>
  </w:num>
  <w:num w:numId="20">
    <w:abstractNumId w:val="138"/>
  </w:num>
  <w:num w:numId="21">
    <w:abstractNumId w:val="59"/>
  </w:num>
  <w:num w:numId="22">
    <w:abstractNumId w:val="128"/>
  </w:num>
  <w:num w:numId="23">
    <w:abstractNumId w:val="78"/>
  </w:num>
  <w:num w:numId="24">
    <w:abstractNumId w:val="162"/>
  </w:num>
  <w:num w:numId="25">
    <w:abstractNumId w:val="151"/>
  </w:num>
  <w:num w:numId="26">
    <w:abstractNumId w:val="17"/>
  </w:num>
  <w:num w:numId="27">
    <w:abstractNumId w:val="212"/>
  </w:num>
  <w:num w:numId="28">
    <w:abstractNumId w:val="43"/>
  </w:num>
  <w:num w:numId="29">
    <w:abstractNumId w:val="9"/>
  </w:num>
  <w:num w:numId="30">
    <w:abstractNumId w:val="7"/>
  </w:num>
  <w:num w:numId="31">
    <w:abstractNumId w:val="145"/>
  </w:num>
  <w:num w:numId="32">
    <w:abstractNumId w:val="62"/>
  </w:num>
  <w:num w:numId="33">
    <w:abstractNumId w:val="38"/>
  </w:num>
  <w:num w:numId="34">
    <w:abstractNumId w:val="30"/>
  </w:num>
  <w:num w:numId="35">
    <w:abstractNumId w:val="82"/>
  </w:num>
  <w:num w:numId="36">
    <w:abstractNumId w:val="110"/>
  </w:num>
  <w:num w:numId="37">
    <w:abstractNumId w:val="217"/>
  </w:num>
  <w:num w:numId="38">
    <w:abstractNumId w:val="133"/>
  </w:num>
  <w:num w:numId="39">
    <w:abstractNumId w:val="142"/>
  </w:num>
  <w:num w:numId="40">
    <w:abstractNumId w:val="49"/>
  </w:num>
  <w:num w:numId="41">
    <w:abstractNumId w:val="146"/>
  </w:num>
  <w:num w:numId="42">
    <w:abstractNumId w:val="91"/>
  </w:num>
  <w:num w:numId="43">
    <w:abstractNumId w:val="139"/>
  </w:num>
  <w:num w:numId="44">
    <w:abstractNumId w:val="52"/>
  </w:num>
  <w:num w:numId="45">
    <w:abstractNumId w:val="157"/>
  </w:num>
  <w:num w:numId="46">
    <w:abstractNumId w:val="81"/>
  </w:num>
  <w:num w:numId="47">
    <w:abstractNumId w:val="178"/>
  </w:num>
  <w:num w:numId="48">
    <w:abstractNumId w:val="165"/>
  </w:num>
  <w:num w:numId="49">
    <w:abstractNumId w:val="210"/>
  </w:num>
  <w:num w:numId="50">
    <w:abstractNumId w:val="213"/>
  </w:num>
  <w:num w:numId="51">
    <w:abstractNumId w:val="95"/>
  </w:num>
  <w:num w:numId="52">
    <w:abstractNumId w:val="61"/>
  </w:num>
  <w:num w:numId="53">
    <w:abstractNumId w:val="11"/>
  </w:num>
  <w:num w:numId="54">
    <w:abstractNumId w:val="41"/>
  </w:num>
  <w:num w:numId="55">
    <w:abstractNumId w:val="26"/>
  </w:num>
  <w:num w:numId="56">
    <w:abstractNumId w:val="40"/>
  </w:num>
  <w:num w:numId="57">
    <w:abstractNumId w:val="12"/>
  </w:num>
  <w:num w:numId="58">
    <w:abstractNumId w:val="168"/>
  </w:num>
  <w:num w:numId="59">
    <w:abstractNumId w:val="175"/>
  </w:num>
  <w:num w:numId="60">
    <w:abstractNumId w:val="163"/>
  </w:num>
  <w:num w:numId="61">
    <w:abstractNumId w:val="100"/>
  </w:num>
  <w:num w:numId="62">
    <w:abstractNumId w:val="156"/>
  </w:num>
  <w:num w:numId="63">
    <w:abstractNumId w:val="104"/>
  </w:num>
  <w:num w:numId="64">
    <w:abstractNumId w:val="19"/>
  </w:num>
  <w:num w:numId="65">
    <w:abstractNumId w:val="23"/>
  </w:num>
  <w:num w:numId="66">
    <w:abstractNumId w:val="131"/>
  </w:num>
  <w:num w:numId="67">
    <w:abstractNumId w:val="75"/>
  </w:num>
  <w:num w:numId="68">
    <w:abstractNumId w:val="42"/>
  </w:num>
  <w:num w:numId="69">
    <w:abstractNumId w:val="166"/>
  </w:num>
  <w:num w:numId="70">
    <w:abstractNumId w:val="65"/>
  </w:num>
  <w:num w:numId="71">
    <w:abstractNumId w:val="31"/>
  </w:num>
  <w:num w:numId="72">
    <w:abstractNumId w:val="54"/>
  </w:num>
  <w:num w:numId="73">
    <w:abstractNumId w:val="88"/>
  </w:num>
  <w:num w:numId="74">
    <w:abstractNumId w:val="153"/>
  </w:num>
  <w:num w:numId="75">
    <w:abstractNumId w:val="186"/>
  </w:num>
  <w:num w:numId="76">
    <w:abstractNumId w:val="201"/>
  </w:num>
  <w:num w:numId="77">
    <w:abstractNumId w:val="32"/>
  </w:num>
  <w:num w:numId="78">
    <w:abstractNumId w:val="203"/>
  </w:num>
  <w:num w:numId="79">
    <w:abstractNumId w:val="195"/>
  </w:num>
  <w:num w:numId="80">
    <w:abstractNumId w:val="161"/>
  </w:num>
  <w:num w:numId="81">
    <w:abstractNumId w:val="105"/>
  </w:num>
  <w:num w:numId="82">
    <w:abstractNumId w:val="191"/>
  </w:num>
  <w:num w:numId="83">
    <w:abstractNumId w:val="200"/>
  </w:num>
  <w:num w:numId="84">
    <w:abstractNumId w:val="215"/>
  </w:num>
  <w:num w:numId="85">
    <w:abstractNumId w:val="53"/>
  </w:num>
  <w:num w:numId="86">
    <w:abstractNumId w:val="86"/>
  </w:num>
  <w:num w:numId="87">
    <w:abstractNumId w:val="63"/>
  </w:num>
  <w:num w:numId="88">
    <w:abstractNumId w:val="35"/>
  </w:num>
  <w:num w:numId="89">
    <w:abstractNumId w:val="18"/>
  </w:num>
  <w:num w:numId="90">
    <w:abstractNumId w:val="160"/>
  </w:num>
  <w:num w:numId="91">
    <w:abstractNumId w:val="158"/>
  </w:num>
  <w:num w:numId="92">
    <w:abstractNumId w:val="148"/>
  </w:num>
  <w:num w:numId="93">
    <w:abstractNumId w:val="70"/>
  </w:num>
  <w:num w:numId="94">
    <w:abstractNumId w:val="125"/>
  </w:num>
  <w:num w:numId="95">
    <w:abstractNumId w:val="124"/>
  </w:num>
  <w:num w:numId="96">
    <w:abstractNumId w:val="208"/>
  </w:num>
  <w:num w:numId="97">
    <w:abstractNumId w:val="147"/>
  </w:num>
  <w:num w:numId="98">
    <w:abstractNumId w:val="68"/>
  </w:num>
  <w:num w:numId="99">
    <w:abstractNumId w:val="190"/>
  </w:num>
  <w:num w:numId="100">
    <w:abstractNumId w:val="143"/>
  </w:num>
  <w:num w:numId="101">
    <w:abstractNumId w:val="29"/>
  </w:num>
  <w:num w:numId="102">
    <w:abstractNumId w:val="207"/>
  </w:num>
  <w:num w:numId="103">
    <w:abstractNumId w:val="69"/>
  </w:num>
  <w:num w:numId="104">
    <w:abstractNumId w:val="220"/>
  </w:num>
  <w:num w:numId="105">
    <w:abstractNumId w:val="194"/>
  </w:num>
  <w:num w:numId="106">
    <w:abstractNumId w:val="6"/>
  </w:num>
  <w:num w:numId="107">
    <w:abstractNumId w:val="169"/>
  </w:num>
  <w:num w:numId="108">
    <w:abstractNumId w:val="174"/>
  </w:num>
  <w:num w:numId="109">
    <w:abstractNumId w:val="58"/>
  </w:num>
  <w:num w:numId="110">
    <w:abstractNumId w:val="214"/>
  </w:num>
  <w:num w:numId="111">
    <w:abstractNumId w:val="167"/>
  </w:num>
  <w:num w:numId="112">
    <w:abstractNumId w:val="184"/>
  </w:num>
  <w:num w:numId="113">
    <w:abstractNumId w:val="130"/>
  </w:num>
  <w:num w:numId="114">
    <w:abstractNumId w:val="177"/>
  </w:num>
  <w:num w:numId="115">
    <w:abstractNumId w:val="129"/>
  </w:num>
  <w:num w:numId="116">
    <w:abstractNumId w:val="141"/>
  </w:num>
  <w:num w:numId="117">
    <w:abstractNumId w:val="56"/>
  </w:num>
  <w:num w:numId="118">
    <w:abstractNumId w:val="83"/>
  </w:num>
  <w:num w:numId="119">
    <w:abstractNumId w:val="188"/>
  </w:num>
  <w:num w:numId="120">
    <w:abstractNumId w:val="115"/>
  </w:num>
  <w:num w:numId="121">
    <w:abstractNumId w:val="50"/>
  </w:num>
  <w:num w:numId="122">
    <w:abstractNumId w:val="94"/>
  </w:num>
  <w:num w:numId="123">
    <w:abstractNumId w:val="67"/>
  </w:num>
  <w:num w:numId="124">
    <w:abstractNumId w:val="121"/>
  </w:num>
  <w:num w:numId="125">
    <w:abstractNumId w:val="46"/>
  </w:num>
  <w:num w:numId="126">
    <w:abstractNumId w:val="182"/>
  </w:num>
  <w:num w:numId="127">
    <w:abstractNumId w:val="13"/>
  </w:num>
  <w:num w:numId="128">
    <w:abstractNumId w:val="183"/>
  </w:num>
  <w:num w:numId="129">
    <w:abstractNumId w:val="66"/>
  </w:num>
  <w:num w:numId="130">
    <w:abstractNumId w:val="64"/>
  </w:num>
  <w:num w:numId="131">
    <w:abstractNumId w:val="74"/>
  </w:num>
  <w:num w:numId="132">
    <w:abstractNumId w:val="72"/>
  </w:num>
  <w:num w:numId="133">
    <w:abstractNumId w:val="48"/>
  </w:num>
  <w:num w:numId="134">
    <w:abstractNumId w:val="51"/>
  </w:num>
  <w:num w:numId="135">
    <w:abstractNumId w:val="180"/>
  </w:num>
  <w:num w:numId="136">
    <w:abstractNumId w:val="28"/>
  </w:num>
  <w:num w:numId="137">
    <w:abstractNumId w:val="218"/>
  </w:num>
  <w:num w:numId="138">
    <w:abstractNumId w:val="205"/>
  </w:num>
  <w:num w:numId="139">
    <w:abstractNumId w:val="20"/>
  </w:num>
  <w:num w:numId="140">
    <w:abstractNumId w:val="176"/>
  </w:num>
  <w:num w:numId="141">
    <w:abstractNumId w:val="172"/>
  </w:num>
  <w:num w:numId="142">
    <w:abstractNumId w:val="89"/>
  </w:num>
  <w:num w:numId="143">
    <w:abstractNumId w:val="92"/>
  </w:num>
  <w:num w:numId="144">
    <w:abstractNumId w:val="171"/>
  </w:num>
  <w:num w:numId="145">
    <w:abstractNumId w:val="99"/>
  </w:num>
  <w:num w:numId="146">
    <w:abstractNumId w:val="24"/>
  </w:num>
  <w:num w:numId="147">
    <w:abstractNumId w:val="179"/>
  </w:num>
  <w:num w:numId="148">
    <w:abstractNumId w:val="119"/>
  </w:num>
  <w:num w:numId="149">
    <w:abstractNumId w:val="118"/>
  </w:num>
  <w:num w:numId="150">
    <w:abstractNumId w:val="112"/>
  </w:num>
  <w:num w:numId="151">
    <w:abstractNumId w:val="159"/>
  </w:num>
  <w:num w:numId="152">
    <w:abstractNumId w:val="209"/>
  </w:num>
  <w:num w:numId="153">
    <w:abstractNumId w:val="221"/>
  </w:num>
  <w:num w:numId="154">
    <w:abstractNumId w:val="193"/>
  </w:num>
  <w:num w:numId="155">
    <w:abstractNumId w:val="127"/>
  </w:num>
  <w:num w:numId="156">
    <w:abstractNumId w:val="79"/>
  </w:num>
  <w:num w:numId="157">
    <w:abstractNumId w:val="135"/>
  </w:num>
  <w:num w:numId="158">
    <w:abstractNumId w:val="84"/>
  </w:num>
  <w:num w:numId="159">
    <w:abstractNumId w:val="164"/>
  </w:num>
  <w:num w:numId="160">
    <w:abstractNumId w:val="8"/>
  </w:num>
  <w:num w:numId="161">
    <w:abstractNumId w:val="123"/>
  </w:num>
  <w:num w:numId="162">
    <w:abstractNumId w:val="96"/>
  </w:num>
  <w:num w:numId="163">
    <w:abstractNumId w:val="114"/>
  </w:num>
  <w:num w:numId="164">
    <w:abstractNumId w:val="14"/>
  </w:num>
  <w:num w:numId="165">
    <w:abstractNumId w:val="132"/>
  </w:num>
  <w:num w:numId="166">
    <w:abstractNumId w:val="22"/>
  </w:num>
  <w:num w:numId="167">
    <w:abstractNumId w:val="57"/>
  </w:num>
  <w:num w:numId="168">
    <w:abstractNumId w:val="93"/>
  </w:num>
  <w:num w:numId="169">
    <w:abstractNumId w:val="37"/>
  </w:num>
  <w:num w:numId="170">
    <w:abstractNumId w:val="101"/>
  </w:num>
  <w:num w:numId="171">
    <w:abstractNumId w:val="206"/>
  </w:num>
  <w:num w:numId="172">
    <w:abstractNumId w:val="73"/>
  </w:num>
  <w:num w:numId="173">
    <w:abstractNumId w:val="152"/>
  </w:num>
  <w:num w:numId="174">
    <w:abstractNumId w:val="77"/>
  </w:num>
  <w:num w:numId="175">
    <w:abstractNumId w:val="103"/>
  </w:num>
  <w:num w:numId="176">
    <w:abstractNumId w:val="45"/>
  </w:num>
  <w:num w:numId="177">
    <w:abstractNumId w:val="211"/>
  </w:num>
  <w:num w:numId="178">
    <w:abstractNumId w:val="202"/>
  </w:num>
  <w:num w:numId="179">
    <w:abstractNumId w:val="10"/>
  </w:num>
  <w:num w:numId="180">
    <w:abstractNumId w:val="120"/>
  </w:num>
  <w:num w:numId="181">
    <w:abstractNumId w:val="111"/>
  </w:num>
  <w:num w:numId="182">
    <w:abstractNumId w:val="187"/>
  </w:num>
  <w:num w:numId="183">
    <w:abstractNumId w:val="216"/>
  </w:num>
  <w:num w:numId="184">
    <w:abstractNumId w:val="21"/>
  </w:num>
  <w:num w:numId="185">
    <w:abstractNumId w:val="122"/>
  </w:num>
  <w:num w:numId="186">
    <w:abstractNumId w:val="199"/>
  </w:num>
  <w:num w:numId="187">
    <w:abstractNumId w:val="102"/>
  </w:num>
  <w:num w:numId="188">
    <w:abstractNumId w:val="173"/>
  </w:num>
  <w:num w:numId="189">
    <w:abstractNumId w:val="71"/>
  </w:num>
  <w:num w:numId="190">
    <w:abstractNumId w:val="97"/>
  </w:num>
  <w:num w:numId="191">
    <w:abstractNumId w:val="181"/>
  </w:num>
  <w:num w:numId="192">
    <w:abstractNumId w:val="185"/>
  </w:num>
  <w:num w:numId="193">
    <w:abstractNumId w:val="170"/>
  </w:num>
  <w:num w:numId="194">
    <w:abstractNumId w:val="126"/>
  </w:num>
  <w:num w:numId="195">
    <w:abstractNumId w:val="134"/>
  </w:num>
  <w:num w:numId="196">
    <w:abstractNumId w:val="197"/>
  </w:num>
  <w:num w:numId="197">
    <w:abstractNumId w:val="98"/>
  </w:num>
  <w:num w:numId="198">
    <w:abstractNumId w:val="137"/>
  </w:num>
  <w:num w:numId="199">
    <w:abstractNumId w:val="36"/>
  </w:num>
  <w:num w:numId="200">
    <w:abstractNumId w:val="34"/>
  </w:num>
  <w:num w:numId="201">
    <w:abstractNumId w:val="15"/>
  </w:num>
  <w:num w:numId="202">
    <w:abstractNumId w:val="87"/>
  </w:num>
  <w:num w:numId="203">
    <w:abstractNumId w:val="219"/>
  </w:num>
  <w:num w:numId="204">
    <w:abstractNumId w:val="80"/>
  </w:num>
  <w:num w:numId="205">
    <w:abstractNumId w:val="150"/>
  </w:num>
  <w:num w:numId="206">
    <w:abstractNumId w:val="196"/>
  </w:num>
  <w:num w:numId="207">
    <w:abstractNumId w:val="140"/>
  </w:num>
  <w:num w:numId="208">
    <w:abstractNumId w:val="155"/>
  </w:num>
  <w:num w:numId="209">
    <w:abstractNumId w:val="117"/>
  </w:num>
  <w:num w:numId="210">
    <w:abstractNumId w:val="90"/>
  </w:num>
  <w:num w:numId="211">
    <w:abstractNumId w:val="107"/>
  </w:num>
  <w:num w:numId="212">
    <w:abstractNumId w:val="198"/>
  </w:num>
  <w:num w:numId="213">
    <w:abstractNumId w:val="60"/>
  </w:num>
  <w:num w:numId="214">
    <w:abstractNumId w:val="154"/>
  </w:num>
  <w:num w:numId="215">
    <w:abstractNumId w:val="5"/>
  </w:num>
  <w:num w:numId="216">
    <w:abstractNumId w:val="116"/>
  </w:num>
  <w:num w:numId="217">
    <w:abstractNumId w:val="204"/>
  </w:num>
  <w:numIdMacAtCleanup w:val="2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6A5ACB"/>
    <w:rsid w:val="00005A88"/>
    <w:rsid w:val="00006C2B"/>
    <w:rsid w:val="00006FE6"/>
    <w:rsid w:val="00007029"/>
    <w:rsid w:val="0001345E"/>
    <w:rsid w:val="00022912"/>
    <w:rsid w:val="00033EE2"/>
    <w:rsid w:val="00034387"/>
    <w:rsid w:val="00041350"/>
    <w:rsid w:val="0006108C"/>
    <w:rsid w:val="00062362"/>
    <w:rsid w:val="00075904"/>
    <w:rsid w:val="0008776D"/>
    <w:rsid w:val="00093FC0"/>
    <w:rsid w:val="000A3AD5"/>
    <w:rsid w:val="000A7013"/>
    <w:rsid w:val="000C7CFF"/>
    <w:rsid w:val="000E098B"/>
    <w:rsid w:val="000F016C"/>
    <w:rsid w:val="000F02BD"/>
    <w:rsid w:val="001054F7"/>
    <w:rsid w:val="0010672F"/>
    <w:rsid w:val="001156B4"/>
    <w:rsid w:val="00117557"/>
    <w:rsid w:val="001220B5"/>
    <w:rsid w:val="00143422"/>
    <w:rsid w:val="00143AFE"/>
    <w:rsid w:val="00143F12"/>
    <w:rsid w:val="00153806"/>
    <w:rsid w:val="001551BF"/>
    <w:rsid w:val="001554C9"/>
    <w:rsid w:val="00163EB2"/>
    <w:rsid w:val="00175EEC"/>
    <w:rsid w:val="001942E7"/>
    <w:rsid w:val="001951BF"/>
    <w:rsid w:val="00196A97"/>
    <w:rsid w:val="001970DA"/>
    <w:rsid w:val="001A2E7D"/>
    <w:rsid w:val="001A4158"/>
    <w:rsid w:val="001A5A57"/>
    <w:rsid w:val="001B6482"/>
    <w:rsid w:val="001C0B1C"/>
    <w:rsid w:val="001C26E1"/>
    <w:rsid w:val="001C67AD"/>
    <w:rsid w:val="001D6087"/>
    <w:rsid w:val="001D666F"/>
    <w:rsid w:val="0020012D"/>
    <w:rsid w:val="00202C81"/>
    <w:rsid w:val="0020376E"/>
    <w:rsid w:val="00213167"/>
    <w:rsid w:val="002142BE"/>
    <w:rsid w:val="0021786A"/>
    <w:rsid w:val="00220235"/>
    <w:rsid w:val="00220270"/>
    <w:rsid w:val="002218F9"/>
    <w:rsid w:val="00225A98"/>
    <w:rsid w:val="00226230"/>
    <w:rsid w:val="002266B3"/>
    <w:rsid w:val="00227BEE"/>
    <w:rsid w:val="00227E08"/>
    <w:rsid w:val="0023463F"/>
    <w:rsid w:val="00234855"/>
    <w:rsid w:val="0023526F"/>
    <w:rsid w:val="00235CAB"/>
    <w:rsid w:val="002369A2"/>
    <w:rsid w:val="00236C8A"/>
    <w:rsid w:val="00236E79"/>
    <w:rsid w:val="00245109"/>
    <w:rsid w:val="00255453"/>
    <w:rsid w:val="00262D1A"/>
    <w:rsid w:val="00273216"/>
    <w:rsid w:val="002838F3"/>
    <w:rsid w:val="00284B7B"/>
    <w:rsid w:val="002903B2"/>
    <w:rsid w:val="002A4633"/>
    <w:rsid w:val="002B1C26"/>
    <w:rsid w:val="002C3DEA"/>
    <w:rsid w:val="002C7C3A"/>
    <w:rsid w:val="002D0095"/>
    <w:rsid w:val="002D4582"/>
    <w:rsid w:val="002D7B27"/>
    <w:rsid w:val="002E06BE"/>
    <w:rsid w:val="002E6E0C"/>
    <w:rsid w:val="002F28EE"/>
    <w:rsid w:val="002F75A3"/>
    <w:rsid w:val="003053D0"/>
    <w:rsid w:val="00320122"/>
    <w:rsid w:val="003212A2"/>
    <w:rsid w:val="00323E66"/>
    <w:rsid w:val="00324D62"/>
    <w:rsid w:val="00325605"/>
    <w:rsid w:val="003256C5"/>
    <w:rsid w:val="00331536"/>
    <w:rsid w:val="0035039A"/>
    <w:rsid w:val="003641D6"/>
    <w:rsid w:val="003676BC"/>
    <w:rsid w:val="00375FF9"/>
    <w:rsid w:val="003820ED"/>
    <w:rsid w:val="003824E3"/>
    <w:rsid w:val="00384B08"/>
    <w:rsid w:val="0039129F"/>
    <w:rsid w:val="003A1B43"/>
    <w:rsid w:val="003B036C"/>
    <w:rsid w:val="003B1210"/>
    <w:rsid w:val="003B19DF"/>
    <w:rsid w:val="003D16F0"/>
    <w:rsid w:val="003D7B5A"/>
    <w:rsid w:val="003E071A"/>
    <w:rsid w:val="003E6724"/>
    <w:rsid w:val="003E77A8"/>
    <w:rsid w:val="003F075D"/>
    <w:rsid w:val="003F4794"/>
    <w:rsid w:val="004069B3"/>
    <w:rsid w:val="004121A3"/>
    <w:rsid w:val="00417BA7"/>
    <w:rsid w:val="0042663B"/>
    <w:rsid w:val="00432C50"/>
    <w:rsid w:val="00442B6B"/>
    <w:rsid w:val="00442FAE"/>
    <w:rsid w:val="00444FEF"/>
    <w:rsid w:val="00445A68"/>
    <w:rsid w:val="00451FF1"/>
    <w:rsid w:val="004539A6"/>
    <w:rsid w:val="0047263A"/>
    <w:rsid w:val="00474629"/>
    <w:rsid w:val="00492FFF"/>
    <w:rsid w:val="00497A1E"/>
    <w:rsid w:val="004A360A"/>
    <w:rsid w:val="004B020B"/>
    <w:rsid w:val="004B0E39"/>
    <w:rsid w:val="004D267F"/>
    <w:rsid w:val="004E49A4"/>
    <w:rsid w:val="004E63A7"/>
    <w:rsid w:val="004E7042"/>
    <w:rsid w:val="004E7E69"/>
    <w:rsid w:val="004F2D50"/>
    <w:rsid w:val="004F5B77"/>
    <w:rsid w:val="0050262B"/>
    <w:rsid w:val="005070E4"/>
    <w:rsid w:val="005115E8"/>
    <w:rsid w:val="005137F9"/>
    <w:rsid w:val="005146EF"/>
    <w:rsid w:val="00517878"/>
    <w:rsid w:val="00520B7D"/>
    <w:rsid w:val="0052615B"/>
    <w:rsid w:val="00531594"/>
    <w:rsid w:val="00543984"/>
    <w:rsid w:val="00543FA7"/>
    <w:rsid w:val="00546597"/>
    <w:rsid w:val="005467DA"/>
    <w:rsid w:val="00547D06"/>
    <w:rsid w:val="00565991"/>
    <w:rsid w:val="00567544"/>
    <w:rsid w:val="00576AC8"/>
    <w:rsid w:val="005800BE"/>
    <w:rsid w:val="005854F1"/>
    <w:rsid w:val="00591A22"/>
    <w:rsid w:val="00592418"/>
    <w:rsid w:val="005A2157"/>
    <w:rsid w:val="005A270F"/>
    <w:rsid w:val="005B023D"/>
    <w:rsid w:val="005B643C"/>
    <w:rsid w:val="005B719C"/>
    <w:rsid w:val="005C6A42"/>
    <w:rsid w:val="005D03D7"/>
    <w:rsid w:val="005E4CC9"/>
    <w:rsid w:val="005E6377"/>
    <w:rsid w:val="005F75DD"/>
    <w:rsid w:val="005F7B03"/>
    <w:rsid w:val="006031EC"/>
    <w:rsid w:val="00606EE4"/>
    <w:rsid w:val="0060710C"/>
    <w:rsid w:val="00610B74"/>
    <w:rsid w:val="0061563D"/>
    <w:rsid w:val="0062101C"/>
    <w:rsid w:val="006321F7"/>
    <w:rsid w:val="00632C42"/>
    <w:rsid w:val="00633DB0"/>
    <w:rsid w:val="00634184"/>
    <w:rsid w:val="0063464B"/>
    <w:rsid w:val="00635300"/>
    <w:rsid w:val="00641AB4"/>
    <w:rsid w:val="00647BF0"/>
    <w:rsid w:val="00663FA0"/>
    <w:rsid w:val="00664E44"/>
    <w:rsid w:val="00666C43"/>
    <w:rsid w:val="00670688"/>
    <w:rsid w:val="006723FF"/>
    <w:rsid w:val="0067344C"/>
    <w:rsid w:val="00673ECD"/>
    <w:rsid w:val="006765ED"/>
    <w:rsid w:val="00683FD8"/>
    <w:rsid w:val="0068654D"/>
    <w:rsid w:val="00690FCF"/>
    <w:rsid w:val="00691567"/>
    <w:rsid w:val="0069354F"/>
    <w:rsid w:val="00695D98"/>
    <w:rsid w:val="006968E6"/>
    <w:rsid w:val="006A5ACB"/>
    <w:rsid w:val="006B5113"/>
    <w:rsid w:val="006C0C5C"/>
    <w:rsid w:val="006C3DE6"/>
    <w:rsid w:val="006D145E"/>
    <w:rsid w:val="006E30FB"/>
    <w:rsid w:val="006E6A24"/>
    <w:rsid w:val="006E7125"/>
    <w:rsid w:val="006F371E"/>
    <w:rsid w:val="006F49A9"/>
    <w:rsid w:val="006F4E91"/>
    <w:rsid w:val="006F4FFC"/>
    <w:rsid w:val="006F6685"/>
    <w:rsid w:val="006F745E"/>
    <w:rsid w:val="006F7649"/>
    <w:rsid w:val="006F7F81"/>
    <w:rsid w:val="00727EFC"/>
    <w:rsid w:val="00742850"/>
    <w:rsid w:val="00743780"/>
    <w:rsid w:val="00743C1C"/>
    <w:rsid w:val="00744279"/>
    <w:rsid w:val="00773C93"/>
    <w:rsid w:val="00773FF0"/>
    <w:rsid w:val="00774E7F"/>
    <w:rsid w:val="00775DA2"/>
    <w:rsid w:val="00777467"/>
    <w:rsid w:val="00780CB1"/>
    <w:rsid w:val="007816BC"/>
    <w:rsid w:val="00791B30"/>
    <w:rsid w:val="00792940"/>
    <w:rsid w:val="0079369F"/>
    <w:rsid w:val="007A09DF"/>
    <w:rsid w:val="007B2C30"/>
    <w:rsid w:val="007B2C39"/>
    <w:rsid w:val="007C66B7"/>
    <w:rsid w:val="007D3F00"/>
    <w:rsid w:val="007E4ACC"/>
    <w:rsid w:val="007F0645"/>
    <w:rsid w:val="007F0C04"/>
    <w:rsid w:val="007F1F8E"/>
    <w:rsid w:val="007F2E6D"/>
    <w:rsid w:val="007F6B99"/>
    <w:rsid w:val="008010AC"/>
    <w:rsid w:val="008106FC"/>
    <w:rsid w:val="008151A1"/>
    <w:rsid w:val="00823E18"/>
    <w:rsid w:val="00825149"/>
    <w:rsid w:val="00827347"/>
    <w:rsid w:val="00835F15"/>
    <w:rsid w:val="00843F32"/>
    <w:rsid w:val="008462DA"/>
    <w:rsid w:val="00850BB3"/>
    <w:rsid w:val="00854513"/>
    <w:rsid w:val="00857225"/>
    <w:rsid w:val="008632EE"/>
    <w:rsid w:val="0086401D"/>
    <w:rsid w:val="00875767"/>
    <w:rsid w:val="0088452C"/>
    <w:rsid w:val="00886739"/>
    <w:rsid w:val="008877A4"/>
    <w:rsid w:val="00891902"/>
    <w:rsid w:val="00894802"/>
    <w:rsid w:val="00897E36"/>
    <w:rsid w:val="008A0DA2"/>
    <w:rsid w:val="008A3ECE"/>
    <w:rsid w:val="008A4554"/>
    <w:rsid w:val="008B22FA"/>
    <w:rsid w:val="008B4835"/>
    <w:rsid w:val="008B5169"/>
    <w:rsid w:val="008C0973"/>
    <w:rsid w:val="008C4C95"/>
    <w:rsid w:val="008C7A34"/>
    <w:rsid w:val="008D44C5"/>
    <w:rsid w:val="008D4C21"/>
    <w:rsid w:val="008D786D"/>
    <w:rsid w:val="008E36B4"/>
    <w:rsid w:val="008E41CC"/>
    <w:rsid w:val="008E4A7B"/>
    <w:rsid w:val="008E77C6"/>
    <w:rsid w:val="008F3BB5"/>
    <w:rsid w:val="00903AD4"/>
    <w:rsid w:val="0090539D"/>
    <w:rsid w:val="009063B0"/>
    <w:rsid w:val="00916058"/>
    <w:rsid w:val="0092495F"/>
    <w:rsid w:val="009269D4"/>
    <w:rsid w:val="00927BA1"/>
    <w:rsid w:val="009339CE"/>
    <w:rsid w:val="009364D4"/>
    <w:rsid w:val="00940FE9"/>
    <w:rsid w:val="009477B8"/>
    <w:rsid w:val="009479FE"/>
    <w:rsid w:val="009568F8"/>
    <w:rsid w:val="00964A43"/>
    <w:rsid w:val="00964F69"/>
    <w:rsid w:val="0097254A"/>
    <w:rsid w:val="00977D30"/>
    <w:rsid w:val="00981250"/>
    <w:rsid w:val="00984334"/>
    <w:rsid w:val="009862F8"/>
    <w:rsid w:val="00986309"/>
    <w:rsid w:val="00993C2F"/>
    <w:rsid w:val="0099781A"/>
    <w:rsid w:val="009A0A64"/>
    <w:rsid w:val="009A436B"/>
    <w:rsid w:val="009B39E4"/>
    <w:rsid w:val="009C0215"/>
    <w:rsid w:val="009D1598"/>
    <w:rsid w:val="009D2D78"/>
    <w:rsid w:val="009D7852"/>
    <w:rsid w:val="009F6D30"/>
    <w:rsid w:val="00A005EF"/>
    <w:rsid w:val="00A008D0"/>
    <w:rsid w:val="00A00E72"/>
    <w:rsid w:val="00A0310E"/>
    <w:rsid w:val="00A114B1"/>
    <w:rsid w:val="00A12410"/>
    <w:rsid w:val="00A1699A"/>
    <w:rsid w:val="00A17380"/>
    <w:rsid w:val="00A17653"/>
    <w:rsid w:val="00A23081"/>
    <w:rsid w:val="00A240DC"/>
    <w:rsid w:val="00A2473E"/>
    <w:rsid w:val="00A414DA"/>
    <w:rsid w:val="00A472C5"/>
    <w:rsid w:val="00A6528C"/>
    <w:rsid w:val="00A66148"/>
    <w:rsid w:val="00A74A36"/>
    <w:rsid w:val="00A859B5"/>
    <w:rsid w:val="00AD0395"/>
    <w:rsid w:val="00AE2141"/>
    <w:rsid w:val="00AE253D"/>
    <w:rsid w:val="00AE52BC"/>
    <w:rsid w:val="00B04B1B"/>
    <w:rsid w:val="00B130F9"/>
    <w:rsid w:val="00B223FE"/>
    <w:rsid w:val="00B22FBF"/>
    <w:rsid w:val="00B36747"/>
    <w:rsid w:val="00B40393"/>
    <w:rsid w:val="00B41D47"/>
    <w:rsid w:val="00B44865"/>
    <w:rsid w:val="00B63174"/>
    <w:rsid w:val="00B632A6"/>
    <w:rsid w:val="00B6448D"/>
    <w:rsid w:val="00B671BF"/>
    <w:rsid w:val="00B72F6F"/>
    <w:rsid w:val="00B734F6"/>
    <w:rsid w:val="00B7480B"/>
    <w:rsid w:val="00B7720B"/>
    <w:rsid w:val="00B77916"/>
    <w:rsid w:val="00B817E2"/>
    <w:rsid w:val="00B829B0"/>
    <w:rsid w:val="00B84FE3"/>
    <w:rsid w:val="00B86223"/>
    <w:rsid w:val="00B9124D"/>
    <w:rsid w:val="00B921AE"/>
    <w:rsid w:val="00B944B0"/>
    <w:rsid w:val="00B97793"/>
    <w:rsid w:val="00BA5899"/>
    <w:rsid w:val="00BA72C4"/>
    <w:rsid w:val="00BB041F"/>
    <w:rsid w:val="00BB59D4"/>
    <w:rsid w:val="00BE3B5C"/>
    <w:rsid w:val="00BF7C76"/>
    <w:rsid w:val="00C0297D"/>
    <w:rsid w:val="00C04203"/>
    <w:rsid w:val="00C22BD1"/>
    <w:rsid w:val="00C2438A"/>
    <w:rsid w:val="00C350C9"/>
    <w:rsid w:val="00C46965"/>
    <w:rsid w:val="00C536B1"/>
    <w:rsid w:val="00C6410F"/>
    <w:rsid w:val="00C675C2"/>
    <w:rsid w:val="00C7714F"/>
    <w:rsid w:val="00C81D76"/>
    <w:rsid w:val="00C8568F"/>
    <w:rsid w:val="00C9228F"/>
    <w:rsid w:val="00C9477F"/>
    <w:rsid w:val="00C95354"/>
    <w:rsid w:val="00CA5E95"/>
    <w:rsid w:val="00CA762E"/>
    <w:rsid w:val="00CB58B3"/>
    <w:rsid w:val="00CB671F"/>
    <w:rsid w:val="00CC05FA"/>
    <w:rsid w:val="00CC22BF"/>
    <w:rsid w:val="00CC2A48"/>
    <w:rsid w:val="00CD0FF4"/>
    <w:rsid w:val="00CE7D93"/>
    <w:rsid w:val="00D16210"/>
    <w:rsid w:val="00D16CF5"/>
    <w:rsid w:val="00D17978"/>
    <w:rsid w:val="00D20266"/>
    <w:rsid w:val="00D21851"/>
    <w:rsid w:val="00D23301"/>
    <w:rsid w:val="00D25483"/>
    <w:rsid w:val="00D34823"/>
    <w:rsid w:val="00D35A49"/>
    <w:rsid w:val="00D36962"/>
    <w:rsid w:val="00D43911"/>
    <w:rsid w:val="00D5361D"/>
    <w:rsid w:val="00D62D7E"/>
    <w:rsid w:val="00D67B4D"/>
    <w:rsid w:val="00D71025"/>
    <w:rsid w:val="00D71472"/>
    <w:rsid w:val="00DA5C60"/>
    <w:rsid w:val="00DB1FC4"/>
    <w:rsid w:val="00DB611E"/>
    <w:rsid w:val="00DB6FE7"/>
    <w:rsid w:val="00DD388F"/>
    <w:rsid w:val="00DD793A"/>
    <w:rsid w:val="00DE1EF1"/>
    <w:rsid w:val="00DE3E66"/>
    <w:rsid w:val="00DF0E0B"/>
    <w:rsid w:val="00DF3260"/>
    <w:rsid w:val="00DF4222"/>
    <w:rsid w:val="00DF6584"/>
    <w:rsid w:val="00E12868"/>
    <w:rsid w:val="00E15868"/>
    <w:rsid w:val="00E176A2"/>
    <w:rsid w:val="00E26D43"/>
    <w:rsid w:val="00E3199F"/>
    <w:rsid w:val="00E44CE7"/>
    <w:rsid w:val="00E50F84"/>
    <w:rsid w:val="00E537B2"/>
    <w:rsid w:val="00E719BB"/>
    <w:rsid w:val="00E721E9"/>
    <w:rsid w:val="00E8622A"/>
    <w:rsid w:val="00E907BD"/>
    <w:rsid w:val="00E910AA"/>
    <w:rsid w:val="00E91B2D"/>
    <w:rsid w:val="00EA4159"/>
    <w:rsid w:val="00EB2BDC"/>
    <w:rsid w:val="00EB5F1A"/>
    <w:rsid w:val="00EC372F"/>
    <w:rsid w:val="00EE724F"/>
    <w:rsid w:val="00EF20FE"/>
    <w:rsid w:val="00EF3160"/>
    <w:rsid w:val="00EF3456"/>
    <w:rsid w:val="00EF362C"/>
    <w:rsid w:val="00F02684"/>
    <w:rsid w:val="00F146D6"/>
    <w:rsid w:val="00F207F9"/>
    <w:rsid w:val="00F36424"/>
    <w:rsid w:val="00F445EC"/>
    <w:rsid w:val="00F4647C"/>
    <w:rsid w:val="00F610B1"/>
    <w:rsid w:val="00F64BF9"/>
    <w:rsid w:val="00F65D48"/>
    <w:rsid w:val="00F6624C"/>
    <w:rsid w:val="00F66B59"/>
    <w:rsid w:val="00F671AD"/>
    <w:rsid w:val="00F735B6"/>
    <w:rsid w:val="00F756AD"/>
    <w:rsid w:val="00F81DBE"/>
    <w:rsid w:val="00F975CB"/>
    <w:rsid w:val="00F977F8"/>
    <w:rsid w:val="00FA25B0"/>
    <w:rsid w:val="00FC163D"/>
    <w:rsid w:val="00FC4DE2"/>
    <w:rsid w:val="00FD00DF"/>
    <w:rsid w:val="00FD40CF"/>
    <w:rsid w:val="00FD5DA4"/>
    <w:rsid w:val="00FE724F"/>
    <w:rsid w:val="00FF14DA"/>
    <w:rsid w:val="00FF2F26"/>
    <w:rsid w:val="00FF3D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2A48"/>
  </w:style>
  <w:style w:type="paragraph" w:styleId="10">
    <w:name w:val="heading 1"/>
    <w:basedOn w:val="a"/>
    <w:next w:val="a"/>
    <w:link w:val="11"/>
    <w:uiPriority w:val="9"/>
    <w:qFormat/>
    <w:rsid w:val="004069B3"/>
    <w:pPr>
      <w:keepNext/>
      <w:autoSpaceDE w:val="0"/>
      <w:autoSpaceDN w:val="0"/>
      <w:spacing w:after="0" w:line="240" w:lineRule="auto"/>
      <w:ind w:firstLine="284"/>
      <w:outlineLvl w:val="0"/>
    </w:pPr>
    <w:rPr>
      <w:rFonts w:ascii="Times New Roman" w:eastAsia="Times New Roman" w:hAnsi="Times New Roman" w:cs="Times New Roman"/>
      <w:sz w:val="24"/>
      <w:szCs w:val="24"/>
      <w:lang w:eastAsia="ar-SA"/>
    </w:rPr>
  </w:style>
  <w:style w:type="paragraph" w:styleId="2">
    <w:name w:val="heading 2"/>
    <w:basedOn w:val="a"/>
    <w:next w:val="a"/>
    <w:link w:val="20"/>
    <w:uiPriority w:val="9"/>
    <w:unhideWhenUsed/>
    <w:qFormat/>
    <w:rsid w:val="00C6410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4069B3"/>
    <w:pPr>
      <w:keepNext/>
      <w:spacing w:before="240" w:after="60" w:line="240" w:lineRule="auto"/>
      <w:outlineLvl w:val="2"/>
    </w:pPr>
    <w:rPr>
      <w:rFonts w:ascii="Cambria" w:eastAsia="Times New Roman" w:hAnsi="Cambria" w:cs="Times New Roman"/>
      <w:b/>
      <w:bCs/>
      <w:sz w:val="26"/>
      <w:szCs w:val="26"/>
      <w:lang w:eastAsia="ar-SA"/>
    </w:rPr>
  </w:style>
  <w:style w:type="paragraph" w:styleId="4">
    <w:name w:val="heading 4"/>
    <w:basedOn w:val="a"/>
    <w:next w:val="a"/>
    <w:link w:val="40"/>
    <w:qFormat/>
    <w:rsid w:val="004069B3"/>
    <w:pPr>
      <w:keepNext/>
      <w:spacing w:before="240" w:after="60" w:line="240" w:lineRule="auto"/>
      <w:outlineLvl w:val="3"/>
    </w:pPr>
    <w:rPr>
      <w:rFonts w:ascii="Times New Roman" w:eastAsia="Times New Roman" w:hAnsi="Times New Roman" w:cs="Times New Roman"/>
      <w:b/>
      <w:bCs/>
      <w:sz w:val="28"/>
      <w:szCs w:val="28"/>
      <w:lang w:eastAsia="ar-SA"/>
    </w:rPr>
  </w:style>
  <w:style w:type="paragraph" w:styleId="5">
    <w:name w:val="heading 5"/>
    <w:basedOn w:val="a"/>
    <w:next w:val="a"/>
    <w:link w:val="50"/>
    <w:uiPriority w:val="9"/>
    <w:semiHidden/>
    <w:unhideWhenUsed/>
    <w:qFormat/>
    <w:rsid w:val="004069B3"/>
    <w:pPr>
      <w:spacing w:before="240" w:after="60"/>
      <w:outlineLvl w:val="4"/>
    </w:pPr>
    <w:rPr>
      <w:rFonts w:ascii="Calibri" w:eastAsia="Times New Roman" w:hAnsi="Calibri" w:cs="Times New Roman"/>
      <w:b/>
      <w:bCs/>
      <w:i/>
      <w:iCs/>
      <w:sz w:val="26"/>
      <w:szCs w:val="26"/>
      <w:lang w:eastAsia="en-US"/>
    </w:rPr>
  </w:style>
  <w:style w:type="paragraph" w:styleId="6">
    <w:name w:val="heading 6"/>
    <w:basedOn w:val="a"/>
    <w:next w:val="a"/>
    <w:link w:val="60"/>
    <w:uiPriority w:val="9"/>
    <w:semiHidden/>
    <w:unhideWhenUsed/>
    <w:qFormat/>
    <w:rsid w:val="004069B3"/>
    <w:pPr>
      <w:keepNext/>
      <w:keepLines/>
      <w:spacing w:before="120" w:after="0" w:line="240" w:lineRule="auto"/>
      <w:outlineLvl w:val="5"/>
    </w:pPr>
    <w:rPr>
      <w:rFonts w:asciiTheme="majorHAnsi" w:eastAsiaTheme="majorEastAsia" w:hAnsiTheme="majorHAnsi" w:cstheme="majorBidi"/>
      <w:b/>
      <w:bCs/>
      <w:caps/>
      <w:color w:val="262626" w:themeColor="text1" w:themeTint="D9"/>
      <w:sz w:val="20"/>
      <w:szCs w:val="20"/>
      <w:lang w:val="en-US" w:eastAsia="en-US"/>
    </w:rPr>
  </w:style>
  <w:style w:type="paragraph" w:styleId="7">
    <w:name w:val="heading 7"/>
    <w:basedOn w:val="a"/>
    <w:next w:val="a"/>
    <w:link w:val="70"/>
    <w:uiPriority w:val="9"/>
    <w:semiHidden/>
    <w:unhideWhenUsed/>
    <w:qFormat/>
    <w:rsid w:val="004069B3"/>
    <w:pPr>
      <w:keepNext/>
      <w:keepLines/>
      <w:spacing w:before="120" w:after="0" w:line="240" w:lineRule="auto"/>
      <w:outlineLvl w:val="6"/>
    </w:pPr>
    <w:rPr>
      <w:rFonts w:asciiTheme="majorHAnsi" w:eastAsiaTheme="majorEastAsia" w:hAnsiTheme="majorHAnsi" w:cstheme="majorBidi"/>
      <w:b/>
      <w:bCs/>
      <w:i/>
      <w:iCs/>
      <w:caps/>
      <w:color w:val="262626" w:themeColor="text1" w:themeTint="D9"/>
      <w:sz w:val="20"/>
      <w:szCs w:val="20"/>
      <w:lang w:val="en-US" w:eastAsia="en-US"/>
    </w:rPr>
  </w:style>
  <w:style w:type="paragraph" w:styleId="8">
    <w:name w:val="heading 8"/>
    <w:basedOn w:val="a"/>
    <w:next w:val="a"/>
    <w:link w:val="80"/>
    <w:uiPriority w:val="9"/>
    <w:semiHidden/>
    <w:unhideWhenUsed/>
    <w:qFormat/>
    <w:rsid w:val="004069B3"/>
    <w:pPr>
      <w:keepNext/>
      <w:keepLines/>
      <w:spacing w:before="120" w:after="0" w:line="240" w:lineRule="auto"/>
      <w:outlineLvl w:val="7"/>
    </w:pPr>
    <w:rPr>
      <w:rFonts w:asciiTheme="majorHAnsi" w:eastAsiaTheme="majorEastAsia" w:hAnsiTheme="majorHAnsi" w:cstheme="majorBidi"/>
      <w:b/>
      <w:bCs/>
      <w:caps/>
      <w:color w:val="7F7F7F" w:themeColor="text1" w:themeTint="80"/>
      <w:sz w:val="20"/>
      <w:szCs w:val="20"/>
      <w:lang w:val="en-US" w:eastAsia="en-US"/>
    </w:rPr>
  </w:style>
  <w:style w:type="paragraph" w:styleId="9">
    <w:name w:val="heading 9"/>
    <w:basedOn w:val="a"/>
    <w:next w:val="a"/>
    <w:link w:val="90"/>
    <w:uiPriority w:val="9"/>
    <w:semiHidden/>
    <w:unhideWhenUsed/>
    <w:qFormat/>
    <w:rsid w:val="004069B3"/>
    <w:pPr>
      <w:keepNext/>
      <w:keepLines/>
      <w:spacing w:before="120" w:after="0" w:line="240" w:lineRule="auto"/>
      <w:outlineLvl w:val="8"/>
    </w:pPr>
    <w:rPr>
      <w:rFonts w:asciiTheme="majorHAnsi" w:eastAsiaTheme="majorEastAsia" w:hAnsiTheme="majorHAnsi" w:cstheme="majorBidi"/>
      <w:b/>
      <w:bCs/>
      <w:i/>
      <w:iCs/>
      <w:caps/>
      <w:color w:val="7F7F7F" w:themeColor="text1" w:themeTint="8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3D7B5A"/>
    <w:pPr>
      <w:tabs>
        <w:tab w:val="center" w:pos="4677"/>
        <w:tab w:val="right" w:pos="9355"/>
      </w:tabs>
      <w:spacing w:after="0" w:line="240" w:lineRule="auto"/>
    </w:pPr>
    <w:rPr>
      <w:rFonts w:ascii="Times New Roman" w:eastAsia="Calibri" w:hAnsi="Times New Roman" w:cs="Times New Roman"/>
      <w:sz w:val="24"/>
      <w:szCs w:val="24"/>
    </w:rPr>
  </w:style>
  <w:style w:type="character" w:customStyle="1" w:styleId="a4">
    <w:name w:val="Нижний колонтитул Знак"/>
    <w:basedOn w:val="a0"/>
    <w:link w:val="a3"/>
    <w:uiPriority w:val="99"/>
    <w:rsid w:val="003D7B5A"/>
    <w:rPr>
      <w:rFonts w:ascii="Times New Roman" w:eastAsia="Calibri" w:hAnsi="Times New Roman" w:cs="Times New Roman"/>
      <w:sz w:val="24"/>
      <w:szCs w:val="24"/>
    </w:rPr>
  </w:style>
  <w:style w:type="character" w:styleId="a5">
    <w:name w:val="page number"/>
    <w:rsid w:val="003D7B5A"/>
    <w:rPr>
      <w:rFonts w:cs="Times New Roman"/>
    </w:rPr>
  </w:style>
  <w:style w:type="paragraph" w:styleId="a6">
    <w:name w:val="footnote text"/>
    <w:basedOn w:val="a"/>
    <w:link w:val="a7"/>
    <w:semiHidden/>
    <w:rsid w:val="00742850"/>
    <w:pPr>
      <w:spacing w:after="0" w:line="240" w:lineRule="auto"/>
    </w:pPr>
    <w:rPr>
      <w:rFonts w:ascii="Calibri" w:eastAsia="Calibri" w:hAnsi="Calibri" w:cs="Times New Roman"/>
      <w:sz w:val="20"/>
      <w:szCs w:val="20"/>
      <w:lang w:eastAsia="en-US"/>
    </w:rPr>
  </w:style>
  <w:style w:type="character" w:customStyle="1" w:styleId="a7">
    <w:name w:val="Текст сноски Знак"/>
    <w:basedOn w:val="a0"/>
    <w:link w:val="a6"/>
    <w:semiHidden/>
    <w:rsid w:val="00742850"/>
    <w:rPr>
      <w:rFonts w:ascii="Calibri" w:eastAsia="Calibri" w:hAnsi="Calibri" w:cs="Times New Roman"/>
      <w:sz w:val="20"/>
      <w:szCs w:val="20"/>
      <w:lang w:eastAsia="en-US"/>
    </w:rPr>
  </w:style>
  <w:style w:type="character" w:styleId="a8">
    <w:name w:val="footnote reference"/>
    <w:semiHidden/>
    <w:rsid w:val="00742850"/>
    <w:rPr>
      <w:rFonts w:cs="Times New Roman"/>
      <w:vertAlign w:val="superscript"/>
    </w:rPr>
  </w:style>
  <w:style w:type="character" w:customStyle="1" w:styleId="FontStyle44">
    <w:name w:val="Font Style44"/>
    <w:rsid w:val="00742850"/>
    <w:rPr>
      <w:rFonts w:ascii="Times New Roman" w:hAnsi="Times New Roman"/>
      <w:sz w:val="26"/>
    </w:rPr>
  </w:style>
  <w:style w:type="paragraph" w:customStyle="1" w:styleId="Style26">
    <w:name w:val="Style26"/>
    <w:basedOn w:val="a"/>
    <w:rsid w:val="00F445EC"/>
    <w:pPr>
      <w:widowControl w:val="0"/>
      <w:autoSpaceDE w:val="0"/>
      <w:autoSpaceDN w:val="0"/>
      <w:adjustRightInd w:val="0"/>
      <w:spacing w:after="0" w:line="278" w:lineRule="exact"/>
      <w:jc w:val="both"/>
    </w:pPr>
    <w:rPr>
      <w:rFonts w:ascii="Times New Roman" w:eastAsia="Times New Roman" w:hAnsi="Times New Roman" w:cs="Times New Roman"/>
      <w:sz w:val="24"/>
      <w:szCs w:val="24"/>
    </w:rPr>
  </w:style>
  <w:style w:type="paragraph" w:styleId="a9">
    <w:name w:val="List Paragraph"/>
    <w:basedOn w:val="a"/>
    <w:uiPriority w:val="34"/>
    <w:qFormat/>
    <w:rsid w:val="00F445EC"/>
    <w:pPr>
      <w:spacing w:after="0" w:line="240" w:lineRule="auto"/>
      <w:ind w:left="720"/>
      <w:contextualSpacing/>
    </w:pPr>
    <w:rPr>
      <w:rFonts w:ascii="Times New Roman" w:eastAsia="Times New Roman" w:hAnsi="Times New Roman" w:cs="Times New Roman"/>
      <w:sz w:val="24"/>
      <w:szCs w:val="24"/>
    </w:rPr>
  </w:style>
  <w:style w:type="table" w:styleId="aa">
    <w:name w:val="Table Grid"/>
    <w:basedOn w:val="a1"/>
    <w:uiPriority w:val="59"/>
    <w:rsid w:val="00B9779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Document Map"/>
    <w:basedOn w:val="a"/>
    <w:link w:val="ac"/>
    <w:uiPriority w:val="99"/>
    <w:semiHidden/>
    <w:unhideWhenUsed/>
    <w:rsid w:val="00CB671F"/>
    <w:pPr>
      <w:spacing w:after="0" w:line="240" w:lineRule="auto"/>
    </w:pPr>
    <w:rPr>
      <w:rFonts w:ascii="Tahoma" w:hAnsi="Tahoma" w:cs="Tahoma"/>
      <w:sz w:val="16"/>
      <w:szCs w:val="16"/>
    </w:rPr>
  </w:style>
  <w:style w:type="character" w:customStyle="1" w:styleId="ac">
    <w:name w:val="Схема документа Знак"/>
    <w:basedOn w:val="a0"/>
    <w:link w:val="ab"/>
    <w:uiPriority w:val="99"/>
    <w:semiHidden/>
    <w:rsid w:val="00CB671F"/>
    <w:rPr>
      <w:rFonts w:ascii="Tahoma" w:hAnsi="Tahoma" w:cs="Tahoma"/>
      <w:sz w:val="16"/>
      <w:szCs w:val="16"/>
    </w:rPr>
  </w:style>
  <w:style w:type="character" w:styleId="ad">
    <w:name w:val="line number"/>
    <w:basedOn w:val="a0"/>
    <w:uiPriority w:val="99"/>
    <w:semiHidden/>
    <w:unhideWhenUsed/>
    <w:rsid w:val="00DA5C60"/>
  </w:style>
  <w:style w:type="paragraph" w:customStyle="1" w:styleId="12">
    <w:name w:val="Абзац списка1"/>
    <w:basedOn w:val="a"/>
    <w:rsid w:val="00DA5C60"/>
    <w:pPr>
      <w:ind w:left="720"/>
    </w:pPr>
    <w:rPr>
      <w:rFonts w:ascii="Calibri" w:eastAsia="Times New Roman" w:hAnsi="Calibri" w:cs="Calibri"/>
    </w:rPr>
  </w:style>
  <w:style w:type="character" w:styleId="ae">
    <w:name w:val="Hyperlink"/>
    <w:basedOn w:val="a0"/>
    <w:rsid w:val="00633DB0"/>
    <w:rPr>
      <w:color w:val="0000FF"/>
      <w:u w:val="single"/>
    </w:rPr>
  </w:style>
  <w:style w:type="paragraph" w:styleId="af">
    <w:name w:val="No Spacing"/>
    <w:uiPriority w:val="1"/>
    <w:qFormat/>
    <w:rsid w:val="00D62D7E"/>
    <w:pPr>
      <w:spacing w:after="0" w:line="240" w:lineRule="auto"/>
    </w:pPr>
  </w:style>
  <w:style w:type="paragraph" w:styleId="af0">
    <w:name w:val="Balloon Text"/>
    <w:basedOn w:val="a"/>
    <w:link w:val="af1"/>
    <w:semiHidden/>
    <w:unhideWhenUsed/>
    <w:rsid w:val="00C8568F"/>
    <w:pPr>
      <w:spacing w:after="0" w:line="240" w:lineRule="auto"/>
    </w:pPr>
    <w:rPr>
      <w:rFonts w:ascii="Segoe UI" w:hAnsi="Segoe UI" w:cs="Segoe UI"/>
      <w:sz w:val="18"/>
      <w:szCs w:val="18"/>
    </w:rPr>
  </w:style>
  <w:style w:type="character" w:customStyle="1" w:styleId="af1">
    <w:name w:val="Текст выноски Знак"/>
    <w:basedOn w:val="a0"/>
    <w:link w:val="af0"/>
    <w:semiHidden/>
    <w:rsid w:val="00C8568F"/>
    <w:rPr>
      <w:rFonts w:ascii="Segoe UI" w:hAnsi="Segoe UI" w:cs="Segoe UI"/>
      <w:sz w:val="18"/>
      <w:szCs w:val="18"/>
    </w:rPr>
  </w:style>
  <w:style w:type="table" w:customStyle="1" w:styleId="TableGrid">
    <w:name w:val="TableGrid"/>
    <w:rsid w:val="00227BEE"/>
    <w:pPr>
      <w:spacing w:after="0" w:line="240" w:lineRule="auto"/>
    </w:pPr>
    <w:tblPr>
      <w:tblCellMar>
        <w:top w:w="0" w:type="dxa"/>
        <w:left w:w="0" w:type="dxa"/>
        <w:bottom w:w="0" w:type="dxa"/>
        <w:right w:w="0" w:type="dxa"/>
      </w:tblCellMar>
    </w:tblPr>
  </w:style>
  <w:style w:type="character" w:customStyle="1" w:styleId="20">
    <w:name w:val="Заголовок 2 Знак"/>
    <w:basedOn w:val="a0"/>
    <w:link w:val="2"/>
    <w:uiPriority w:val="9"/>
    <w:rsid w:val="00C6410F"/>
    <w:rPr>
      <w:rFonts w:asciiTheme="majorHAnsi" w:eastAsiaTheme="majorEastAsia" w:hAnsiTheme="majorHAnsi" w:cstheme="majorBidi"/>
      <w:color w:val="365F91" w:themeColor="accent1" w:themeShade="BF"/>
      <w:sz w:val="26"/>
      <w:szCs w:val="26"/>
    </w:rPr>
  </w:style>
  <w:style w:type="character" w:customStyle="1" w:styleId="FontStyle49">
    <w:name w:val="Font Style49"/>
    <w:rsid w:val="008A0DA2"/>
    <w:rPr>
      <w:rFonts w:ascii="Times New Roman" w:eastAsia="Times New Roman" w:hAnsi="Times New Roman" w:cs="Times New Roman"/>
      <w:b/>
      <w:bCs/>
      <w:color w:val="000000"/>
      <w:sz w:val="26"/>
      <w:szCs w:val="26"/>
    </w:rPr>
  </w:style>
  <w:style w:type="paragraph" w:customStyle="1" w:styleId="Style29">
    <w:name w:val="Style29"/>
    <w:basedOn w:val="a"/>
    <w:next w:val="a"/>
    <w:rsid w:val="008A0DA2"/>
    <w:pPr>
      <w:widowControl w:val="0"/>
      <w:suppressAutoHyphens/>
      <w:autoSpaceDE w:val="0"/>
      <w:spacing w:after="0" w:line="240" w:lineRule="auto"/>
    </w:pPr>
    <w:rPr>
      <w:rFonts w:ascii="Times New Roman" w:eastAsia="Times New Roman" w:hAnsi="Times New Roman" w:cs="Times New Roman"/>
      <w:sz w:val="24"/>
      <w:szCs w:val="24"/>
      <w:lang w:eastAsia="hi-IN" w:bidi="hi-IN"/>
    </w:rPr>
  </w:style>
  <w:style w:type="character" w:customStyle="1" w:styleId="11">
    <w:name w:val="Заголовок 1 Знак"/>
    <w:basedOn w:val="a0"/>
    <w:link w:val="10"/>
    <w:uiPriority w:val="9"/>
    <w:rsid w:val="004069B3"/>
    <w:rPr>
      <w:rFonts w:ascii="Times New Roman" w:eastAsia="Times New Roman" w:hAnsi="Times New Roman" w:cs="Times New Roman"/>
      <w:sz w:val="24"/>
      <w:szCs w:val="24"/>
      <w:lang w:eastAsia="ar-SA"/>
    </w:rPr>
  </w:style>
  <w:style w:type="character" w:customStyle="1" w:styleId="30">
    <w:name w:val="Заголовок 3 Знак"/>
    <w:basedOn w:val="a0"/>
    <w:link w:val="3"/>
    <w:uiPriority w:val="9"/>
    <w:rsid w:val="004069B3"/>
    <w:rPr>
      <w:rFonts w:ascii="Cambria" w:eastAsia="Times New Roman" w:hAnsi="Cambria" w:cs="Times New Roman"/>
      <w:b/>
      <w:bCs/>
      <w:sz w:val="26"/>
      <w:szCs w:val="26"/>
      <w:lang w:eastAsia="ar-SA"/>
    </w:rPr>
  </w:style>
  <w:style w:type="character" w:customStyle="1" w:styleId="40">
    <w:name w:val="Заголовок 4 Знак"/>
    <w:basedOn w:val="a0"/>
    <w:link w:val="4"/>
    <w:rsid w:val="004069B3"/>
    <w:rPr>
      <w:rFonts w:ascii="Times New Roman" w:eastAsia="Times New Roman" w:hAnsi="Times New Roman" w:cs="Times New Roman"/>
      <w:b/>
      <w:bCs/>
      <w:sz w:val="28"/>
      <w:szCs w:val="28"/>
      <w:lang w:eastAsia="ar-SA"/>
    </w:rPr>
  </w:style>
  <w:style w:type="character" w:customStyle="1" w:styleId="50">
    <w:name w:val="Заголовок 5 Знак"/>
    <w:basedOn w:val="a0"/>
    <w:link w:val="5"/>
    <w:uiPriority w:val="9"/>
    <w:semiHidden/>
    <w:rsid w:val="004069B3"/>
    <w:rPr>
      <w:rFonts w:ascii="Calibri" w:eastAsia="Times New Roman" w:hAnsi="Calibri" w:cs="Times New Roman"/>
      <w:b/>
      <w:bCs/>
      <w:i/>
      <w:iCs/>
      <w:sz w:val="26"/>
      <w:szCs w:val="26"/>
      <w:lang w:eastAsia="en-US"/>
    </w:rPr>
  </w:style>
  <w:style w:type="character" w:customStyle="1" w:styleId="60">
    <w:name w:val="Заголовок 6 Знак"/>
    <w:basedOn w:val="a0"/>
    <w:link w:val="6"/>
    <w:uiPriority w:val="9"/>
    <w:semiHidden/>
    <w:rsid w:val="004069B3"/>
    <w:rPr>
      <w:rFonts w:asciiTheme="majorHAnsi" w:eastAsiaTheme="majorEastAsia" w:hAnsiTheme="majorHAnsi" w:cstheme="majorBidi"/>
      <w:b/>
      <w:bCs/>
      <w:caps/>
      <w:color w:val="262626" w:themeColor="text1" w:themeTint="D9"/>
      <w:sz w:val="20"/>
      <w:szCs w:val="20"/>
      <w:lang w:val="en-US" w:eastAsia="en-US"/>
    </w:rPr>
  </w:style>
  <w:style w:type="character" w:customStyle="1" w:styleId="70">
    <w:name w:val="Заголовок 7 Знак"/>
    <w:basedOn w:val="a0"/>
    <w:link w:val="7"/>
    <w:uiPriority w:val="9"/>
    <w:semiHidden/>
    <w:rsid w:val="004069B3"/>
    <w:rPr>
      <w:rFonts w:asciiTheme="majorHAnsi" w:eastAsiaTheme="majorEastAsia" w:hAnsiTheme="majorHAnsi" w:cstheme="majorBidi"/>
      <w:b/>
      <w:bCs/>
      <w:i/>
      <w:iCs/>
      <w:caps/>
      <w:color w:val="262626" w:themeColor="text1" w:themeTint="D9"/>
      <w:sz w:val="20"/>
      <w:szCs w:val="20"/>
      <w:lang w:val="en-US" w:eastAsia="en-US"/>
    </w:rPr>
  </w:style>
  <w:style w:type="character" w:customStyle="1" w:styleId="80">
    <w:name w:val="Заголовок 8 Знак"/>
    <w:basedOn w:val="a0"/>
    <w:link w:val="8"/>
    <w:uiPriority w:val="9"/>
    <w:semiHidden/>
    <w:rsid w:val="004069B3"/>
    <w:rPr>
      <w:rFonts w:asciiTheme="majorHAnsi" w:eastAsiaTheme="majorEastAsia" w:hAnsiTheme="majorHAnsi" w:cstheme="majorBidi"/>
      <w:b/>
      <w:bCs/>
      <w:caps/>
      <w:color w:val="7F7F7F" w:themeColor="text1" w:themeTint="80"/>
      <w:sz w:val="20"/>
      <w:szCs w:val="20"/>
      <w:lang w:val="en-US" w:eastAsia="en-US"/>
    </w:rPr>
  </w:style>
  <w:style w:type="character" w:customStyle="1" w:styleId="90">
    <w:name w:val="Заголовок 9 Знак"/>
    <w:basedOn w:val="a0"/>
    <w:link w:val="9"/>
    <w:uiPriority w:val="9"/>
    <w:semiHidden/>
    <w:rsid w:val="004069B3"/>
    <w:rPr>
      <w:rFonts w:asciiTheme="majorHAnsi" w:eastAsiaTheme="majorEastAsia" w:hAnsiTheme="majorHAnsi" w:cstheme="majorBidi"/>
      <w:b/>
      <w:bCs/>
      <w:i/>
      <w:iCs/>
      <w:caps/>
      <w:color w:val="7F7F7F" w:themeColor="text1" w:themeTint="80"/>
      <w:sz w:val="20"/>
      <w:szCs w:val="20"/>
      <w:lang w:val="en-US" w:eastAsia="en-US"/>
    </w:rPr>
  </w:style>
  <w:style w:type="numbering" w:customStyle="1" w:styleId="13">
    <w:name w:val="Нет списка1"/>
    <w:next w:val="a2"/>
    <w:uiPriority w:val="99"/>
    <w:semiHidden/>
    <w:unhideWhenUsed/>
    <w:rsid w:val="004069B3"/>
  </w:style>
  <w:style w:type="table" w:customStyle="1" w:styleId="14">
    <w:name w:val="Сетка таблицы1"/>
    <w:basedOn w:val="a1"/>
    <w:next w:val="aa"/>
    <w:uiPriority w:val="59"/>
    <w:rsid w:val="004069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2">
    <w:name w:val="Body Text"/>
    <w:basedOn w:val="a"/>
    <w:link w:val="af3"/>
    <w:unhideWhenUsed/>
    <w:rsid w:val="004069B3"/>
    <w:pPr>
      <w:spacing w:after="120"/>
    </w:pPr>
  </w:style>
  <w:style w:type="character" w:customStyle="1" w:styleId="af3">
    <w:name w:val="Основной текст Знак"/>
    <w:basedOn w:val="a0"/>
    <w:link w:val="af2"/>
    <w:rsid w:val="004069B3"/>
  </w:style>
  <w:style w:type="paragraph" w:styleId="af4">
    <w:name w:val="Normal (Web)"/>
    <w:aliases w:val="Обычный (Web),Обычный (веб)1"/>
    <w:basedOn w:val="a"/>
    <w:uiPriority w:val="99"/>
    <w:qFormat/>
    <w:rsid w:val="004069B3"/>
    <w:pPr>
      <w:spacing w:before="100" w:beforeAutospacing="1" w:after="100" w:afterAutospacing="1" w:line="240" w:lineRule="auto"/>
      <w:ind w:left="300" w:right="300" w:firstLine="284"/>
      <w:jc w:val="both"/>
    </w:pPr>
    <w:rPr>
      <w:rFonts w:ascii="Arial" w:eastAsia="Times New Roman" w:hAnsi="Arial" w:cs="Arial"/>
      <w:sz w:val="20"/>
      <w:szCs w:val="20"/>
    </w:rPr>
  </w:style>
  <w:style w:type="numbering" w:customStyle="1" w:styleId="110">
    <w:name w:val="Нет списка11"/>
    <w:next w:val="a2"/>
    <w:uiPriority w:val="99"/>
    <w:semiHidden/>
    <w:unhideWhenUsed/>
    <w:rsid w:val="004069B3"/>
  </w:style>
  <w:style w:type="paragraph" w:customStyle="1" w:styleId="Default">
    <w:name w:val="Default"/>
    <w:rsid w:val="004069B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5">
    <w:name w:val="FollowedHyperlink"/>
    <w:uiPriority w:val="99"/>
    <w:semiHidden/>
    <w:unhideWhenUsed/>
    <w:rsid w:val="004069B3"/>
    <w:rPr>
      <w:color w:val="800080"/>
      <w:u w:val="single"/>
    </w:rPr>
  </w:style>
  <w:style w:type="character" w:customStyle="1" w:styleId="af6">
    <w:name w:val="Название Знак"/>
    <w:link w:val="af7"/>
    <w:locked/>
    <w:rsid w:val="004069B3"/>
    <w:rPr>
      <w:rFonts w:ascii="Times New Roman" w:eastAsia="Times New Roman" w:hAnsi="Times New Roman"/>
      <w:b/>
      <w:bCs/>
      <w:i/>
      <w:iCs/>
      <w:color w:val="000080"/>
      <w:lang w:bidi="he-IL"/>
    </w:rPr>
  </w:style>
  <w:style w:type="character" w:customStyle="1" w:styleId="af8">
    <w:name w:val="Основной текст с отступом Знак"/>
    <w:link w:val="af9"/>
    <w:uiPriority w:val="99"/>
    <w:locked/>
    <w:rsid w:val="004069B3"/>
    <w:rPr>
      <w:lang w:eastAsia="en-US"/>
    </w:rPr>
  </w:style>
  <w:style w:type="character" w:customStyle="1" w:styleId="21">
    <w:name w:val="Основной текст с отступом 2 Знак"/>
    <w:link w:val="22"/>
    <w:locked/>
    <w:rsid w:val="004069B3"/>
    <w:rPr>
      <w:rFonts w:ascii="Times New Roman" w:eastAsia="Times New Roman" w:hAnsi="Times New Roman"/>
      <w:color w:val="000000"/>
      <w:sz w:val="24"/>
      <w:szCs w:val="24"/>
    </w:rPr>
  </w:style>
  <w:style w:type="character" w:customStyle="1" w:styleId="31">
    <w:name w:val="Основной текст с отступом 3 Знак"/>
    <w:link w:val="32"/>
    <w:locked/>
    <w:rsid w:val="004069B3"/>
    <w:rPr>
      <w:rFonts w:ascii="Times New Roman" w:eastAsia="Times New Roman" w:hAnsi="Times New Roman"/>
      <w:sz w:val="16"/>
      <w:szCs w:val="16"/>
    </w:rPr>
  </w:style>
  <w:style w:type="paragraph" w:customStyle="1" w:styleId="Style7">
    <w:name w:val="Style7"/>
    <w:basedOn w:val="a"/>
    <w:rsid w:val="004069B3"/>
    <w:pPr>
      <w:widowControl w:val="0"/>
      <w:autoSpaceDE w:val="0"/>
      <w:autoSpaceDN w:val="0"/>
      <w:adjustRightInd w:val="0"/>
      <w:spacing w:after="0" w:line="317" w:lineRule="exact"/>
      <w:ind w:firstLine="734"/>
      <w:jc w:val="both"/>
    </w:pPr>
    <w:rPr>
      <w:rFonts w:ascii="Times New Roman" w:eastAsia="Times New Roman" w:hAnsi="Times New Roman" w:cs="Times New Roman"/>
      <w:sz w:val="24"/>
      <w:szCs w:val="24"/>
    </w:rPr>
  </w:style>
  <w:style w:type="paragraph" w:customStyle="1" w:styleId="15">
    <w:name w:val="Обычный1"/>
    <w:rsid w:val="004069B3"/>
    <w:pPr>
      <w:widowControl w:val="0"/>
      <w:snapToGrid w:val="0"/>
      <w:spacing w:after="0" w:line="240" w:lineRule="auto"/>
    </w:pPr>
    <w:rPr>
      <w:rFonts w:ascii="Times New Roman" w:eastAsia="Times New Roman" w:hAnsi="Times New Roman" w:cs="Times New Roman"/>
      <w:sz w:val="20"/>
      <w:szCs w:val="20"/>
    </w:rPr>
  </w:style>
  <w:style w:type="paragraph" w:customStyle="1" w:styleId="Style16">
    <w:name w:val="Style16"/>
    <w:basedOn w:val="a"/>
    <w:next w:val="a"/>
    <w:rsid w:val="004069B3"/>
    <w:pPr>
      <w:widowControl w:val="0"/>
      <w:suppressAutoHyphens/>
      <w:autoSpaceDE w:val="0"/>
      <w:spacing w:after="0" w:line="240" w:lineRule="auto"/>
    </w:pPr>
    <w:rPr>
      <w:rFonts w:ascii="Times New Roman" w:eastAsia="Times New Roman" w:hAnsi="Times New Roman" w:cs="Times New Roman"/>
      <w:sz w:val="24"/>
      <w:szCs w:val="24"/>
      <w:lang w:eastAsia="hi-IN" w:bidi="hi-IN"/>
    </w:rPr>
  </w:style>
  <w:style w:type="character" w:customStyle="1" w:styleId="16">
    <w:name w:val="Основной текст Знак1"/>
    <w:uiPriority w:val="99"/>
    <w:semiHidden/>
    <w:rsid w:val="004069B3"/>
    <w:rPr>
      <w:rFonts w:ascii="Times New Roman" w:eastAsia="Times New Roman" w:hAnsi="Times New Roman"/>
      <w:lang w:eastAsia="ar-SA"/>
    </w:rPr>
  </w:style>
  <w:style w:type="paragraph" w:customStyle="1" w:styleId="afa">
    <w:name w:val="Заголовок"/>
    <w:basedOn w:val="a"/>
    <w:next w:val="af2"/>
    <w:rsid w:val="004069B3"/>
    <w:pPr>
      <w:keepNext/>
      <w:suppressAutoHyphens/>
      <w:spacing w:before="240" w:after="120" w:line="240" w:lineRule="auto"/>
    </w:pPr>
    <w:rPr>
      <w:rFonts w:ascii="Liberation Sans" w:eastAsia="Droid Sans Fallback" w:hAnsi="Liberation Sans" w:cs="DejaVu Sans Condensed"/>
      <w:sz w:val="28"/>
      <w:szCs w:val="28"/>
      <w:lang w:eastAsia="zh-CN"/>
    </w:rPr>
  </w:style>
  <w:style w:type="character" w:customStyle="1" w:styleId="17">
    <w:name w:val="Нижний колонтитул Знак1"/>
    <w:uiPriority w:val="99"/>
    <w:semiHidden/>
    <w:rsid w:val="004069B3"/>
    <w:rPr>
      <w:rFonts w:ascii="Times New Roman" w:eastAsia="Times New Roman" w:hAnsi="Times New Roman"/>
      <w:sz w:val="24"/>
      <w:szCs w:val="24"/>
    </w:rPr>
  </w:style>
  <w:style w:type="character" w:customStyle="1" w:styleId="FontStyle51">
    <w:name w:val="Font Style51"/>
    <w:rsid w:val="004069B3"/>
    <w:rPr>
      <w:rFonts w:ascii="Times New Roman" w:eastAsia="Times New Roman" w:hAnsi="Times New Roman" w:cs="Times New Roman" w:hint="default"/>
      <w:color w:val="000000"/>
      <w:sz w:val="22"/>
      <w:szCs w:val="22"/>
    </w:rPr>
  </w:style>
  <w:style w:type="character" w:customStyle="1" w:styleId="WW8Num12z0">
    <w:name w:val="WW8Num12z0"/>
    <w:rsid w:val="004069B3"/>
    <w:rPr>
      <w:b w:val="0"/>
      <w:bCs w:val="0"/>
      <w:sz w:val="28"/>
      <w:szCs w:val="28"/>
    </w:rPr>
  </w:style>
  <w:style w:type="character" w:customStyle="1" w:styleId="WW8Num13z1">
    <w:name w:val="WW8Num13z1"/>
    <w:rsid w:val="004069B3"/>
    <w:rPr>
      <w:b w:val="0"/>
      <w:bCs w:val="0"/>
    </w:rPr>
  </w:style>
  <w:style w:type="paragraph" w:styleId="af7">
    <w:name w:val="Title"/>
    <w:basedOn w:val="a"/>
    <w:next w:val="a"/>
    <w:link w:val="af6"/>
    <w:qFormat/>
    <w:rsid w:val="004069B3"/>
    <w:pPr>
      <w:pBdr>
        <w:bottom w:val="single" w:sz="8" w:space="4" w:color="4F81BD"/>
      </w:pBdr>
      <w:spacing w:after="300" w:line="240" w:lineRule="auto"/>
      <w:contextualSpacing/>
    </w:pPr>
    <w:rPr>
      <w:rFonts w:ascii="Times New Roman" w:eastAsia="Times New Roman" w:hAnsi="Times New Roman"/>
      <w:b/>
      <w:bCs/>
      <w:i/>
      <w:iCs/>
      <w:color w:val="000080"/>
      <w:lang w:bidi="he-IL"/>
    </w:rPr>
  </w:style>
  <w:style w:type="character" w:customStyle="1" w:styleId="18">
    <w:name w:val="Название Знак1"/>
    <w:basedOn w:val="a0"/>
    <w:rsid w:val="004069B3"/>
    <w:rPr>
      <w:rFonts w:asciiTheme="majorHAnsi" w:eastAsiaTheme="majorEastAsia" w:hAnsiTheme="majorHAnsi" w:cstheme="majorBidi"/>
      <w:spacing w:val="-10"/>
      <w:kern w:val="28"/>
      <w:sz w:val="56"/>
      <w:szCs w:val="56"/>
    </w:rPr>
  </w:style>
  <w:style w:type="character" w:customStyle="1" w:styleId="19">
    <w:name w:val="Текст выноски Знак1"/>
    <w:basedOn w:val="a0"/>
    <w:uiPriority w:val="99"/>
    <w:semiHidden/>
    <w:rsid w:val="004069B3"/>
    <w:rPr>
      <w:rFonts w:ascii="Segoe UI" w:hAnsi="Segoe UI" w:cs="Segoe UI"/>
      <w:sz w:val="18"/>
      <w:szCs w:val="18"/>
    </w:rPr>
  </w:style>
  <w:style w:type="paragraph" w:styleId="22">
    <w:name w:val="Body Text Indent 2"/>
    <w:basedOn w:val="a"/>
    <w:link w:val="21"/>
    <w:unhideWhenUsed/>
    <w:rsid w:val="004069B3"/>
    <w:pPr>
      <w:spacing w:after="120" w:line="480" w:lineRule="auto"/>
      <w:ind w:left="283"/>
    </w:pPr>
    <w:rPr>
      <w:rFonts w:ascii="Times New Roman" w:eastAsia="Times New Roman" w:hAnsi="Times New Roman"/>
      <w:color w:val="000000"/>
      <w:sz w:val="24"/>
      <w:szCs w:val="24"/>
    </w:rPr>
  </w:style>
  <w:style w:type="character" w:customStyle="1" w:styleId="210">
    <w:name w:val="Основной текст с отступом 2 Знак1"/>
    <w:basedOn w:val="a0"/>
    <w:semiHidden/>
    <w:rsid w:val="004069B3"/>
  </w:style>
  <w:style w:type="paragraph" w:styleId="32">
    <w:name w:val="Body Text Indent 3"/>
    <w:basedOn w:val="a"/>
    <w:link w:val="31"/>
    <w:unhideWhenUsed/>
    <w:rsid w:val="004069B3"/>
    <w:pPr>
      <w:spacing w:after="120" w:line="240" w:lineRule="auto"/>
      <w:ind w:left="283"/>
    </w:pPr>
    <w:rPr>
      <w:rFonts w:ascii="Times New Roman" w:eastAsia="Times New Roman" w:hAnsi="Times New Roman"/>
      <w:sz w:val="16"/>
      <w:szCs w:val="16"/>
    </w:rPr>
  </w:style>
  <w:style w:type="character" w:customStyle="1" w:styleId="310">
    <w:name w:val="Основной текст с отступом 3 Знак1"/>
    <w:basedOn w:val="a0"/>
    <w:semiHidden/>
    <w:rsid w:val="004069B3"/>
    <w:rPr>
      <w:sz w:val="16"/>
      <w:szCs w:val="16"/>
    </w:rPr>
  </w:style>
  <w:style w:type="paragraph" w:styleId="af9">
    <w:name w:val="Body Text Indent"/>
    <w:basedOn w:val="a"/>
    <w:link w:val="af8"/>
    <w:uiPriority w:val="99"/>
    <w:unhideWhenUsed/>
    <w:rsid w:val="004069B3"/>
    <w:pPr>
      <w:spacing w:after="120" w:line="240" w:lineRule="auto"/>
      <w:ind w:left="283"/>
    </w:pPr>
    <w:rPr>
      <w:lang w:eastAsia="en-US"/>
    </w:rPr>
  </w:style>
  <w:style w:type="character" w:customStyle="1" w:styleId="1a">
    <w:name w:val="Основной текст с отступом Знак1"/>
    <w:basedOn w:val="a0"/>
    <w:uiPriority w:val="99"/>
    <w:semiHidden/>
    <w:rsid w:val="004069B3"/>
  </w:style>
  <w:style w:type="table" w:customStyle="1" w:styleId="111">
    <w:name w:val="Сетка таблицы11"/>
    <w:basedOn w:val="a1"/>
    <w:next w:val="aa"/>
    <w:uiPriority w:val="59"/>
    <w:rsid w:val="004069B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header"/>
    <w:basedOn w:val="a"/>
    <w:link w:val="afc"/>
    <w:uiPriority w:val="99"/>
    <w:unhideWhenUsed/>
    <w:rsid w:val="004069B3"/>
    <w:pPr>
      <w:tabs>
        <w:tab w:val="center" w:pos="4677"/>
        <w:tab w:val="right" w:pos="9355"/>
      </w:tabs>
      <w:suppressAutoHyphens/>
      <w:spacing w:after="0" w:line="240" w:lineRule="auto"/>
    </w:pPr>
    <w:rPr>
      <w:rFonts w:ascii="Times New Roman" w:eastAsia="Times New Roman" w:hAnsi="Times New Roman" w:cs="Times New Roman"/>
      <w:sz w:val="20"/>
      <w:szCs w:val="20"/>
      <w:lang w:eastAsia="ar-SA"/>
    </w:rPr>
  </w:style>
  <w:style w:type="character" w:customStyle="1" w:styleId="afc">
    <w:name w:val="Верхний колонтитул Знак"/>
    <w:basedOn w:val="a0"/>
    <w:link w:val="afb"/>
    <w:uiPriority w:val="99"/>
    <w:rsid w:val="004069B3"/>
    <w:rPr>
      <w:rFonts w:ascii="Times New Roman" w:eastAsia="Times New Roman" w:hAnsi="Times New Roman" w:cs="Times New Roman"/>
      <w:sz w:val="20"/>
      <w:szCs w:val="20"/>
      <w:lang w:eastAsia="ar-SA"/>
    </w:rPr>
  </w:style>
  <w:style w:type="paragraph" w:styleId="1b">
    <w:name w:val="toc 1"/>
    <w:basedOn w:val="a"/>
    <w:next w:val="a"/>
    <w:autoRedefine/>
    <w:uiPriority w:val="39"/>
    <w:rsid w:val="004069B3"/>
    <w:pPr>
      <w:tabs>
        <w:tab w:val="right" w:leader="dot" w:pos="9269"/>
      </w:tabs>
      <w:spacing w:after="0" w:line="360" w:lineRule="auto"/>
    </w:pPr>
    <w:rPr>
      <w:rFonts w:ascii="Times New Roman" w:eastAsia="Times New Roman" w:hAnsi="Times New Roman" w:cs="Times New Roman"/>
      <w:noProof/>
      <w:sz w:val="28"/>
      <w:szCs w:val="28"/>
    </w:rPr>
  </w:style>
  <w:style w:type="paragraph" w:styleId="23">
    <w:name w:val="toc 2"/>
    <w:basedOn w:val="a"/>
    <w:next w:val="a"/>
    <w:autoRedefine/>
    <w:uiPriority w:val="39"/>
    <w:rsid w:val="004069B3"/>
    <w:pPr>
      <w:tabs>
        <w:tab w:val="right" w:leader="dot" w:pos="9639"/>
      </w:tabs>
      <w:spacing w:after="0" w:line="360" w:lineRule="auto"/>
    </w:pPr>
    <w:rPr>
      <w:rFonts w:ascii="Times New Roman" w:eastAsia="Times New Roman" w:hAnsi="Times New Roman" w:cs="Times New Roman"/>
      <w:noProof/>
      <w:sz w:val="28"/>
      <w:szCs w:val="28"/>
    </w:rPr>
  </w:style>
  <w:style w:type="paragraph" w:styleId="afd">
    <w:name w:val="TOC Heading"/>
    <w:basedOn w:val="10"/>
    <w:next w:val="a"/>
    <w:uiPriority w:val="39"/>
    <w:semiHidden/>
    <w:unhideWhenUsed/>
    <w:qFormat/>
    <w:rsid w:val="004069B3"/>
    <w:pPr>
      <w:keepLines/>
      <w:autoSpaceDE/>
      <w:autoSpaceDN/>
      <w:spacing w:before="480" w:line="276" w:lineRule="auto"/>
      <w:ind w:firstLine="0"/>
      <w:outlineLvl w:val="9"/>
    </w:pPr>
    <w:rPr>
      <w:rFonts w:ascii="Cambria" w:hAnsi="Cambria"/>
      <w:b/>
      <w:bCs/>
      <w:color w:val="365F91"/>
      <w:sz w:val="28"/>
      <w:szCs w:val="28"/>
      <w:lang w:eastAsia="en-US"/>
    </w:rPr>
  </w:style>
  <w:style w:type="paragraph" w:styleId="33">
    <w:name w:val="toc 3"/>
    <w:basedOn w:val="a"/>
    <w:next w:val="a"/>
    <w:autoRedefine/>
    <w:uiPriority w:val="39"/>
    <w:unhideWhenUsed/>
    <w:rsid w:val="004069B3"/>
    <w:pPr>
      <w:spacing w:after="0" w:line="240" w:lineRule="auto"/>
      <w:ind w:left="480"/>
    </w:pPr>
    <w:rPr>
      <w:rFonts w:ascii="Times New Roman" w:eastAsia="Times New Roman" w:hAnsi="Times New Roman" w:cs="Times New Roman"/>
      <w:sz w:val="24"/>
      <w:szCs w:val="24"/>
    </w:rPr>
  </w:style>
  <w:style w:type="numbering" w:customStyle="1" w:styleId="24">
    <w:name w:val="Нет списка2"/>
    <w:next w:val="a2"/>
    <w:uiPriority w:val="99"/>
    <w:semiHidden/>
    <w:unhideWhenUsed/>
    <w:rsid w:val="004069B3"/>
  </w:style>
  <w:style w:type="table" w:customStyle="1" w:styleId="25">
    <w:name w:val="Сетка таблицы2"/>
    <w:basedOn w:val="a1"/>
    <w:next w:val="aa"/>
    <w:uiPriority w:val="59"/>
    <w:rsid w:val="004069B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2"/>
    <w:uiPriority w:val="99"/>
    <w:semiHidden/>
    <w:unhideWhenUsed/>
    <w:rsid w:val="004069B3"/>
  </w:style>
  <w:style w:type="table" w:customStyle="1" w:styleId="35">
    <w:name w:val="Сетка таблицы3"/>
    <w:basedOn w:val="a1"/>
    <w:next w:val="aa"/>
    <w:uiPriority w:val="59"/>
    <w:rsid w:val="004069B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
    <w:next w:val="a2"/>
    <w:uiPriority w:val="99"/>
    <w:semiHidden/>
    <w:unhideWhenUsed/>
    <w:rsid w:val="004069B3"/>
  </w:style>
  <w:style w:type="paragraph" w:styleId="afe">
    <w:name w:val="caption"/>
    <w:basedOn w:val="a"/>
    <w:next w:val="a"/>
    <w:uiPriority w:val="35"/>
    <w:semiHidden/>
    <w:unhideWhenUsed/>
    <w:qFormat/>
    <w:rsid w:val="004069B3"/>
    <w:pPr>
      <w:spacing w:after="0" w:line="240" w:lineRule="auto"/>
    </w:pPr>
    <w:rPr>
      <w:rFonts w:ascii="Times New Roman" w:eastAsia="Times New Roman" w:hAnsi="Times New Roman" w:cs="Times New Roman"/>
      <w:b/>
      <w:bCs/>
      <w:smallCaps/>
      <w:color w:val="595959" w:themeColor="text1" w:themeTint="A6"/>
      <w:sz w:val="24"/>
      <w:szCs w:val="24"/>
      <w:lang w:val="en-US" w:eastAsia="en-US"/>
    </w:rPr>
  </w:style>
  <w:style w:type="paragraph" w:styleId="aff">
    <w:name w:val="Subtitle"/>
    <w:basedOn w:val="a"/>
    <w:next w:val="a"/>
    <w:link w:val="aff0"/>
    <w:uiPriority w:val="11"/>
    <w:qFormat/>
    <w:rsid w:val="004069B3"/>
    <w:pPr>
      <w:numPr>
        <w:ilvl w:val="1"/>
      </w:numPr>
      <w:spacing w:after="0" w:line="240" w:lineRule="auto"/>
    </w:pPr>
    <w:rPr>
      <w:rFonts w:asciiTheme="majorHAnsi" w:eastAsiaTheme="majorEastAsia" w:hAnsiTheme="majorHAnsi" w:cstheme="majorBidi"/>
      <w:smallCaps/>
      <w:color w:val="595959" w:themeColor="text1" w:themeTint="A6"/>
      <w:sz w:val="28"/>
      <w:szCs w:val="28"/>
      <w:lang w:val="en-US" w:eastAsia="en-US"/>
    </w:rPr>
  </w:style>
  <w:style w:type="character" w:customStyle="1" w:styleId="aff0">
    <w:name w:val="Подзаголовок Знак"/>
    <w:basedOn w:val="a0"/>
    <w:link w:val="aff"/>
    <w:uiPriority w:val="11"/>
    <w:rsid w:val="004069B3"/>
    <w:rPr>
      <w:rFonts w:asciiTheme="majorHAnsi" w:eastAsiaTheme="majorEastAsia" w:hAnsiTheme="majorHAnsi" w:cstheme="majorBidi"/>
      <w:smallCaps/>
      <w:color w:val="595959" w:themeColor="text1" w:themeTint="A6"/>
      <w:sz w:val="28"/>
      <w:szCs w:val="28"/>
      <w:lang w:val="en-US" w:eastAsia="en-US"/>
    </w:rPr>
  </w:style>
  <w:style w:type="character" w:styleId="aff1">
    <w:name w:val="Strong"/>
    <w:basedOn w:val="a0"/>
    <w:uiPriority w:val="22"/>
    <w:qFormat/>
    <w:rsid w:val="004069B3"/>
    <w:rPr>
      <w:b/>
      <w:bCs/>
    </w:rPr>
  </w:style>
  <w:style w:type="character" w:styleId="aff2">
    <w:name w:val="Emphasis"/>
    <w:basedOn w:val="a0"/>
    <w:qFormat/>
    <w:rsid w:val="004069B3"/>
    <w:rPr>
      <w:i/>
      <w:iCs/>
    </w:rPr>
  </w:style>
  <w:style w:type="paragraph" w:styleId="26">
    <w:name w:val="Quote"/>
    <w:basedOn w:val="a"/>
    <w:next w:val="a"/>
    <w:link w:val="27"/>
    <w:uiPriority w:val="29"/>
    <w:qFormat/>
    <w:rsid w:val="004069B3"/>
    <w:pPr>
      <w:spacing w:before="160" w:after="0" w:line="240" w:lineRule="auto"/>
      <w:ind w:left="720" w:right="720"/>
    </w:pPr>
    <w:rPr>
      <w:rFonts w:asciiTheme="majorHAnsi" w:eastAsiaTheme="majorEastAsia" w:hAnsiTheme="majorHAnsi" w:cstheme="majorBidi"/>
      <w:sz w:val="25"/>
      <w:szCs w:val="25"/>
      <w:lang w:val="en-US" w:eastAsia="en-US"/>
    </w:rPr>
  </w:style>
  <w:style w:type="character" w:customStyle="1" w:styleId="27">
    <w:name w:val="Цитата 2 Знак"/>
    <w:basedOn w:val="a0"/>
    <w:link w:val="26"/>
    <w:uiPriority w:val="29"/>
    <w:rsid w:val="004069B3"/>
    <w:rPr>
      <w:rFonts w:asciiTheme="majorHAnsi" w:eastAsiaTheme="majorEastAsia" w:hAnsiTheme="majorHAnsi" w:cstheme="majorBidi"/>
      <w:sz w:val="25"/>
      <w:szCs w:val="25"/>
      <w:lang w:val="en-US" w:eastAsia="en-US"/>
    </w:rPr>
  </w:style>
  <w:style w:type="paragraph" w:styleId="aff3">
    <w:name w:val="Intense Quote"/>
    <w:basedOn w:val="a"/>
    <w:next w:val="a"/>
    <w:link w:val="aff4"/>
    <w:uiPriority w:val="30"/>
    <w:qFormat/>
    <w:rsid w:val="004069B3"/>
    <w:pPr>
      <w:spacing w:before="280" w:after="280" w:line="240" w:lineRule="auto"/>
      <w:ind w:left="1080" w:right="1080"/>
      <w:jc w:val="center"/>
    </w:pPr>
    <w:rPr>
      <w:rFonts w:ascii="Times New Roman" w:eastAsia="Times New Roman" w:hAnsi="Times New Roman" w:cs="Times New Roman"/>
      <w:color w:val="404040" w:themeColor="text1" w:themeTint="BF"/>
      <w:sz w:val="32"/>
      <w:szCs w:val="32"/>
      <w:lang w:val="en-US" w:eastAsia="en-US"/>
    </w:rPr>
  </w:style>
  <w:style w:type="character" w:customStyle="1" w:styleId="aff4">
    <w:name w:val="Выделенная цитата Знак"/>
    <w:basedOn w:val="a0"/>
    <w:link w:val="aff3"/>
    <w:uiPriority w:val="30"/>
    <w:rsid w:val="004069B3"/>
    <w:rPr>
      <w:rFonts w:ascii="Times New Roman" w:eastAsia="Times New Roman" w:hAnsi="Times New Roman" w:cs="Times New Roman"/>
      <w:color w:val="404040" w:themeColor="text1" w:themeTint="BF"/>
      <w:sz w:val="32"/>
      <w:szCs w:val="32"/>
      <w:lang w:val="en-US" w:eastAsia="en-US"/>
    </w:rPr>
  </w:style>
  <w:style w:type="character" w:styleId="aff5">
    <w:name w:val="Subtle Emphasis"/>
    <w:basedOn w:val="a0"/>
    <w:uiPriority w:val="19"/>
    <w:qFormat/>
    <w:rsid w:val="004069B3"/>
    <w:rPr>
      <w:i/>
      <w:iCs/>
      <w:color w:val="595959" w:themeColor="text1" w:themeTint="A6"/>
    </w:rPr>
  </w:style>
  <w:style w:type="character" w:styleId="aff6">
    <w:name w:val="Intense Emphasis"/>
    <w:basedOn w:val="a0"/>
    <w:uiPriority w:val="21"/>
    <w:qFormat/>
    <w:rsid w:val="004069B3"/>
    <w:rPr>
      <w:b/>
      <w:bCs/>
      <w:i/>
      <w:iCs/>
    </w:rPr>
  </w:style>
  <w:style w:type="character" w:styleId="aff7">
    <w:name w:val="Subtle Reference"/>
    <w:basedOn w:val="a0"/>
    <w:uiPriority w:val="31"/>
    <w:qFormat/>
    <w:rsid w:val="004069B3"/>
    <w:rPr>
      <w:smallCaps/>
      <w:color w:val="404040" w:themeColor="text1" w:themeTint="BF"/>
      <w:u w:val="single" w:color="7F7F7F" w:themeColor="text1" w:themeTint="80"/>
    </w:rPr>
  </w:style>
  <w:style w:type="character" w:styleId="aff8">
    <w:name w:val="Intense Reference"/>
    <w:basedOn w:val="a0"/>
    <w:uiPriority w:val="32"/>
    <w:qFormat/>
    <w:rsid w:val="004069B3"/>
    <w:rPr>
      <w:b/>
      <w:bCs/>
      <w:caps w:val="0"/>
      <w:smallCaps/>
      <w:color w:val="auto"/>
      <w:spacing w:val="3"/>
      <w:u w:val="single"/>
    </w:rPr>
  </w:style>
  <w:style w:type="character" w:styleId="aff9">
    <w:name w:val="Book Title"/>
    <w:basedOn w:val="a0"/>
    <w:uiPriority w:val="33"/>
    <w:qFormat/>
    <w:rsid w:val="004069B3"/>
    <w:rPr>
      <w:b/>
      <w:bCs/>
      <w:smallCaps/>
      <w:spacing w:val="7"/>
    </w:rPr>
  </w:style>
  <w:style w:type="character" w:customStyle="1" w:styleId="affa">
    <w:name w:val="Текст концевой сноски Знак"/>
    <w:basedOn w:val="a0"/>
    <w:link w:val="affb"/>
    <w:semiHidden/>
    <w:rsid w:val="004069B3"/>
    <w:rPr>
      <w:rFonts w:ascii="Times New Roman" w:eastAsia="Calibri" w:hAnsi="Times New Roman" w:cs="Times New Roman"/>
      <w:sz w:val="20"/>
      <w:szCs w:val="20"/>
    </w:rPr>
  </w:style>
  <w:style w:type="paragraph" w:styleId="affb">
    <w:name w:val="endnote text"/>
    <w:basedOn w:val="a"/>
    <w:link w:val="affa"/>
    <w:semiHidden/>
    <w:unhideWhenUsed/>
    <w:rsid w:val="004069B3"/>
    <w:pPr>
      <w:spacing w:after="0" w:line="240" w:lineRule="auto"/>
    </w:pPr>
    <w:rPr>
      <w:rFonts w:ascii="Times New Roman" w:eastAsia="Calibri" w:hAnsi="Times New Roman" w:cs="Times New Roman"/>
      <w:sz w:val="20"/>
      <w:szCs w:val="20"/>
    </w:rPr>
  </w:style>
  <w:style w:type="character" w:customStyle="1" w:styleId="1c">
    <w:name w:val="Текст концевой сноски Знак1"/>
    <w:basedOn w:val="a0"/>
    <w:uiPriority w:val="99"/>
    <w:semiHidden/>
    <w:rsid w:val="004069B3"/>
    <w:rPr>
      <w:sz w:val="20"/>
      <w:szCs w:val="20"/>
    </w:rPr>
  </w:style>
  <w:style w:type="character" w:customStyle="1" w:styleId="ArialUnicodeMS95pt">
    <w:name w:val="Основной текст + Arial Unicode MS;9;5 pt;Курсив"/>
    <w:basedOn w:val="a0"/>
    <w:rsid w:val="004069B3"/>
    <w:rPr>
      <w:rFonts w:ascii="Arial Unicode MS" w:eastAsia="Arial Unicode MS" w:hAnsi="Arial Unicode MS" w:cs="Arial Unicode MS"/>
      <w:b w:val="0"/>
      <w:bCs w:val="0"/>
      <w:i/>
      <w:iCs/>
      <w:caps w:val="0"/>
      <w:smallCaps w:val="0"/>
      <w:strike w:val="0"/>
      <w:dstrike w:val="0"/>
      <w:color w:val="000000"/>
      <w:spacing w:val="0"/>
      <w:w w:val="100"/>
      <w:position w:val="0"/>
      <w:sz w:val="19"/>
      <w:szCs w:val="19"/>
      <w:u w:val="none"/>
      <w:vertAlign w:val="baseline"/>
      <w:lang w:val="ru-RU" w:eastAsia="ar-SA" w:bidi="ar-SA"/>
    </w:rPr>
  </w:style>
  <w:style w:type="character" w:customStyle="1" w:styleId="85pt">
    <w:name w:val="Основной текст + 8;5 pt"/>
    <w:basedOn w:val="a0"/>
    <w:rsid w:val="004069B3"/>
    <w:rPr>
      <w:rFonts w:ascii="Times New Roman" w:eastAsia="Times New Roman" w:hAnsi="Times New Roman" w:cs="Times New Roman"/>
      <w:b w:val="0"/>
      <w:bCs w:val="0"/>
      <w:i w:val="0"/>
      <w:iCs w:val="0"/>
      <w:caps w:val="0"/>
      <w:smallCaps w:val="0"/>
      <w:strike w:val="0"/>
      <w:dstrike w:val="0"/>
      <w:color w:val="000000"/>
      <w:spacing w:val="0"/>
      <w:w w:val="100"/>
      <w:position w:val="0"/>
      <w:sz w:val="17"/>
      <w:szCs w:val="17"/>
      <w:u w:val="none"/>
      <w:vertAlign w:val="baseline"/>
      <w:lang w:eastAsia="ar-SA" w:bidi="ar-SA"/>
    </w:rPr>
  </w:style>
  <w:style w:type="paragraph" w:customStyle="1" w:styleId="28">
    <w:name w:val="Основной текст (2)"/>
    <w:basedOn w:val="a"/>
    <w:rsid w:val="004069B3"/>
    <w:pPr>
      <w:widowControl w:val="0"/>
      <w:shd w:val="clear" w:color="auto" w:fill="FFFFFF"/>
      <w:suppressAutoHyphens/>
      <w:spacing w:after="240" w:line="274" w:lineRule="exact"/>
      <w:jc w:val="center"/>
    </w:pPr>
    <w:rPr>
      <w:rFonts w:ascii="Times New Roman" w:eastAsia="Times New Roman" w:hAnsi="Times New Roman" w:cs="Calibri"/>
      <w:sz w:val="20"/>
      <w:szCs w:val="20"/>
      <w:lang w:eastAsia="ar-SA"/>
    </w:rPr>
  </w:style>
  <w:style w:type="paragraph" w:customStyle="1" w:styleId="29">
    <w:name w:val="Основной текст2"/>
    <w:basedOn w:val="a"/>
    <w:rsid w:val="004069B3"/>
    <w:pPr>
      <w:widowControl w:val="0"/>
      <w:shd w:val="clear" w:color="auto" w:fill="FFFFFF"/>
      <w:suppressAutoHyphens/>
      <w:spacing w:after="0" w:line="274" w:lineRule="exact"/>
      <w:ind w:hanging="340"/>
    </w:pPr>
    <w:rPr>
      <w:rFonts w:ascii="Times New Roman" w:eastAsia="Times New Roman" w:hAnsi="Times New Roman" w:cs="Calibri"/>
      <w:color w:val="000000"/>
      <w:lang w:eastAsia="ar-SA"/>
    </w:rPr>
  </w:style>
  <w:style w:type="paragraph" w:customStyle="1" w:styleId="36">
    <w:name w:val="Основной текст (3)"/>
    <w:basedOn w:val="a"/>
    <w:rsid w:val="004069B3"/>
    <w:pPr>
      <w:widowControl w:val="0"/>
      <w:shd w:val="clear" w:color="auto" w:fill="FFFFFF"/>
      <w:suppressAutoHyphens/>
      <w:spacing w:before="120" w:after="0" w:line="230" w:lineRule="exact"/>
    </w:pPr>
    <w:rPr>
      <w:rFonts w:ascii="Arial Unicode MS" w:eastAsia="Arial Unicode MS" w:hAnsi="Arial Unicode MS" w:cs="Calibri"/>
      <w:sz w:val="19"/>
      <w:szCs w:val="19"/>
      <w:lang w:eastAsia="ar-SA"/>
    </w:rPr>
  </w:style>
  <w:style w:type="paragraph" w:customStyle="1" w:styleId="affc">
    <w:name w:val="Содержимое таблицы"/>
    <w:basedOn w:val="a"/>
    <w:rsid w:val="004069B3"/>
    <w:pPr>
      <w:suppressLineNumbers/>
      <w:suppressAutoHyphens/>
    </w:pPr>
    <w:rPr>
      <w:rFonts w:ascii="Calibri" w:eastAsia="Calibri" w:hAnsi="Calibri" w:cs="Calibri"/>
      <w:lang w:eastAsia="ar-SA"/>
    </w:rPr>
  </w:style>
  <w:style w:type="paragraph" w:customStyle="1" w:styleId="affd">
    <w:name w:val="Заголовок таблицы"/>
    <w:basedOn w:val="affc"/>
    <w:rsid w:val="004069B3"/>
    <w:pPr>
      <w:jc w:val="center"/>
    </w:pPr>
    <w:rPr>
      <w:b/>
      <w:bCs/>
    </w:rPr>
  </w:style>
  <w:style w:type="character" w:customStyle="1" w:styleId="apple-converted-space">
    <w:name w:val="apple-converted-space"/>
    <w:basedOn w:val="a0"/>
    <w:rsid w:val="00886739"/>
  </w:style>
  <w:style w:type="paragraph" w:customStyle="1" w:styleId="default0">
    <w:name w:val="default"/>
    <w:basedOn w:val="a"/>
    <w:rsid w:val="00C350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a">
    <w:name w:val="Абзац списка2"/>
    <w:basedOn w:val="a"/>
    <w:rsid w:val="00C350C9"/>
    <w:pPr>
      <w:ind w:left="720"/>
      <w:contextualSpacing/>
    </w:pPr>
    <w:rPr>
      <w:rFonts w:ascii="Calibri" w:eastAsia="Times New Roman" w:hAnsi="Calibri" w:cs="Times New Roman"/>
      <w:lang w:eastAsia="en-US"/>
    </w:rPr>
  </w:style>
  <w:style w:type="character" w:customStyle="1" w:styleId="submenu-table">
    <w:name w:val="submenu-table"/>
    <w:basedOn w:val="a0"/>
    <w:rsid w:val="00245109"/>
  </w:style>
  <w:style w:type="paragraph" w:styleId="2b">
    <w:name w:val="Body Text 2"/>
    <w:basedOn w:val="a"/>
    <w:link w:val="2c"/>
    <w:rsid w:val="00916058"/>
    <w:pPr>
      <w:spacing w:after="120" w:line="480" w:lineRule="auto"/>
    </w:pPr>
    <w:rPr>
      <w:rFonts w:ascii="Times New Roman" w:eastAsia="Times New Roman" w:hAnsi="Times New Roman" w:cs="Times New Roman"/>
      <w:sz w:val="24"/>
      <w:szCs w:val="24"/>
    </w:rPr>
  </w:style>
  <w:style w:type="character" w:customStyle="1" w:styleId="2c">
    <w:name w:val="Основной текст 2 Знак"/>
    <w:basedOn w:val="a0"/>
    <w:link w:val="2b"/>
    <w:rsid w:val="00916058"/>
    <w:rPr>
      <w:rFonts w:ascii="Times New Roman" w:eastAsia="Times New Roman" w:hAnsi="Times New Roman" w:cs="Times New Roman"/>
      <w:sz w:val="24"/>
      <w:szCs w:val="24"/>
    </w:rPr>
  </w:style>
  <w:style w:type="paragraph" w:customStyle="1" w:styleId="37">
    <w:name w:val="Абзац списка3"/>
    <w:basedOn w:val="a"/>
    <w:rsid w:val="00916058"/>
    <w:pPr>
      <w:ind w:left="720"/>
      <w:contextualSpacing/>
    </w:pPr>
    <w:rPr>
      <w:rFonts w:ascii="Calibri" w:eastAsia="Times New Roman" w:hAnsi="Calibri" w:cs="Times New Roman"/>
      <w:lang w:eastAsia="en-US"/>
    </w:rPr>
  </w:style>
  <w:style w:type="paragraph" w:customStyle="1" w:styleId="bodytext2">
    <w:name w:val="bodytext2"/>
    <w:basedOn w:val="a"/>
    <w:rsid w:val="006706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utback">
    <w:name w:val="butback"/>
    <w:basedOn w:val="a0"/>
    <w:rsid w:val="00E44CE7"/>
  </w:style>
  <w:style w:type="paragraph" w:customStyle="1" w:styleId="1">
    <w:name w:val="заголовок 1"/>
    <w:basedOn w:val="a"/>
    <w:next w:val="a"/>
    <w:rsid w:val="007F0C04"/>
    <w:pPr>
      <w:keepNext/>
      <w:numPr>
        <w:numId w:val="1"/>
      </w:numPr>
      <w:autoSpaceDE w:val="0"/>
      <w:autoSpaceDN w:val="0"/>
      <w:spacing w:before="240" w:after="60" w:line="240" w:lineRule="auto"/>
    </w:pPr>
    <w:rPr>
      <w:rFonts w:ascii="Arial" w:eastAsia="Times New Roman" w:hAnsi="Arial" w:cs="Arial"/>
      <w:b/>
      <w:bCs/>
      <w:kern w:val="28"/>
      <w:sz w:val="28"/>
      <w:szCs w:val="28"/>
    </w:rPr>
  </w:style>
  <w:style w:type="paragraph" w:customStyle="1" w:styleId="2d">
    <w:name w:val="заголовок 2"/>
    <w:basedOn w:val="a"/>
    <w:next w:val="a"/>
    <w:rsid w:val="007F0C04"/>
    <w:pPr>
      <w:keepNext/>
      <w:autoSpaceDE w:val="0"/>
      <w:autoSpaceDN w:val="0"/>
      <w:spacing w:after="0" w:line="240" w:lineRule="auto"/>
      <w:jc w:val="center"/>
    </w:pPr>
    <w:rPr>
      <w:rFonts w:ascii="Times New Roman" w:eastAsia="Times New Roman" w:hAnsi="Times New Roman" w:cs="Times New Roman"/>
      <w:b/>
      <w:bCs/>
      <w:sz w:val="28"/>
      <w:szCs w:val="28"/>
    </w:rPr>
  </w:style>
  <w:style w:type="paragraph" w:customStyle="1" w:styleId="38">
    <w:name w:val="заголовок 3"/>
    <w:basedOn w:val="a"/>
    <w:next w:val="a"/>
    <w:rsid w:val="007F0C04"/>
    <w:pPr>
      <w:keepNext/>
      <w:autoSpaceDE w:val="0"/>
      <w:autoSpaceDN w:val="0"/>
      <w:spacing w:before="240" w:after="60" w:line="240" w:lineRule="auto"/>
    </w:pPr>
    <w:rPr>
      <w:rFonts w:ascii="Arial" w:eastAsia="Times New Roman" w:hAnsi="Arial" w:cs="Arial"/>
      <w:sz w:val="24"/>
      <w:szCs w:val="24"/>
      <w:lang w:val="en-US"/>
    </w:rPr>
  </w:style>
  <w:style w:type="paragraph" w:customStyle="1" w:styleId="91">
    <w:name w:val="заголовок 9"/>
    <w:basedOn w:val="a"/>
    <w:next w:val="a"/>
    <w:rsid w:val="007F0C04"/>
    <w:pPr>
      <w:keepNext/>
      <w:autoSpaceDE w:val="0"/>
      <w:autoSpaceDN w:val="0"/>
      <w:spacing w:after="0" w:line="240" w:lineRule="auto"/>
      <w:ind w:firstLine="567"/>
    </w:pPr>
    <w:rPr>
      <w:rFonts w:ascii="Times New Roman" w:eastAsia="Times New Roman" w:hAnsi="Times New Roman" w:cs="Times New Roman"/>
      <w:sz w:val="28"/>
      <w:szCs w:val="28"/>
    </w:rPr>
  </w:style>
  <w:style w:type="paragraph" w:customStyle="1" w:styleId="42">
    <w:name w:val="Абзац списка4"/>
    <w:basedOn w:val="a"/>
    <w:rsid w:val="00075904"/>
    <w:pPr>
      <w:ind w:left="720"/>
      <w:contextualSpacing/>
    </w:pPr>
    <w:rPr>
      <w:rFonts w:ascii="Calibri" w:eastAsia="Times New Roman" w:hAnsi="Calibri" w:cs="Times New Roman"/>
      <w:lang w:eastAsia="en-US"/>
    </w:rPr>
  </w:style>
  <w:style w:type="paragraph" w:customStyle="1" w:styleId="default1">
    <w:name w:val="default1"/>
    <w:basedOn w:val="a"/>
    <w:rsid w:val="00993C2F"/>
    <w:pPr>
      <w:spacing w:after="0" w:line="240" w:lineRule="auto"/>
    </w:pPr>
    <w:rPr>
      <w:rFonts w:ascii="Times New Roman" w:hAnsi="Times New Roman" w:cs="Times New Roman"/>
      <w:sz w:val="20"/>
      <w:szCs w:val="20"/>
    </w:rPr>
  </w:style>
  <w:style w:type="table" w:customStyle="1" w:styleId="43">
    <w:name w:val="Сетка таблицы4"/>
    <w:basedOn w:val="a1"/>
    <w:next w:val="aa"/>
    <w:uiPriority w:val="59"/>
    <w:rsid w:val="00B632A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a"/>
    <w:uiPriority w:val="59"/>
    <w:rsid w:val="00B6448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a"/>
    <w:uiPriority w:val="59"/>
    <w:rsid w:val="00B6448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a"/>
    <w:uiPriority w:val="59"/>
    <w:rsid w:val="003B19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52">
    <w:name w:val="Нет списка5"/>
    <w:next w:val="a2"/>
    <w:uiPriority w:val="99"/>
    <w:semiHidden/>
    <w:unhideWhenUsed/>
    <w:rsid w:val="008D44C5"/>
  </w:style>
  <w:style w:type="paragraph" w:customStyle="1" w:styleId="n3">
    <w:name w:val="n3"/>
    <w:basedOn w:val="a"/>
    <w:rsid w:val="008D44C5"/>
    <w:pPr>
      <w:spacing w:before="100" w:beforeAutospacing="1" w:after="100" w:afterAutospacing="1" w:line="240" w:lineRule="auto"/>
    </w:pPr>
    <w:rPr>
      <w:rFonts w:ascii="Times New Roman" w:eastAsia="Times New Roman" w:hAnsi="Times New Roman" w:cs="Times New Roman"/>
      <w:color w:val="0066CC"/>
      <w:sz w:val="24"/>
      <w:szCs w:val="24"/>
    </w:rPr>
  </w:style>
  <w:style w:type="paragraph" w:customStyle="1" w:styleId="shpr">
    <w:name w:val="shpr"/>
    <w:basedOn w:val="a"/>
    <w:rsid w:val="008D44C5"/>
    <w:pPr>
      <w:shd w:val="clear" w:color="auto" w:fill="CCCCCC"/>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prt">
    <w:name w:val="shprt"/>
    <w:basedOn w:val="a"/>
    <w:rsid w:val="008D44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p">
    <w:name w:val="ap"/>
    <w:basedOn w:val="a"/>
    <w:rsid w:val="008D44C5"/>
    <w:pPr>
      <w:spacing w:after="100" w:afterAutospacing="1" w:line="240" w:lineRule="auto"/>
    </w:pPr>
    <w:rPr>
      <w:rFonts w:ascii="Times New Roman" w:eastAsia="Times New Roman" w:hAnsi="Times New Roman" w:cs="Times New Roman"/>
      <w:sz w:val="24"/>
      <w:szCs w:val="24"/>
    </w:rPr>
  </w:style>
  <w:style w:type="paragraph" w:customStyle="1" w:styleId="g2">
    <w:name w:val="g2"/>
    <w:basedOn w:val="a"/>
    <w:rsid w:val="008D44C5"/>
    <w:pPr>
      <w:spacing w:before="100" w:beforeAutospacing="1" w:after="100" w:afterAutospacing="1" w:line="240" w:lineRule="auto"/>
      <w:ind w:left="480"/>
    </w:pPr>
    <w:rPr>
      <w:rFonts w:ascii="Times New Roman" w:eastAsia="Times New Roman" w:hAnsi="Times New Roman" w:cs="Times New Roman"/>
      <w:sz w:val="24"/>
      <w:szCs w:val="24"/>
    </w:rPr>
  </w:style>
  <w:style w:type="paragraph" w:customStyle="1" w:styleId="ya">
    <w:name w:val="ya"/>
    <w:basedOn w:val="a"/>
    <w:rsid w:val="008D44C5"/>
    <w:pPr>
      <w:spacing w:before="100" w:beforeAutospacing="1" w:after="100" w:afterAutospacing="1" w:line="240" w:lineRule="auto"/>
      <w:ind w:left="480"/>
    </w:pPr>
    <w:rPr>
      <w:rFonts w:ascii="Times New Roman" w:eastAsia="Times New Roman" w:hAnsi="Times New Roman" w:cs="Times New Roman"/>
      <w:sz w:val="24"/>
      <w:szCs w:val="24"/>
    </w:rPr>
  </w:style>
  <w:style w:type="paragraph" w:customStyle="1" w:styleId="ma">
    <w:name w:val="ma"/>
    <w:basedOn w:val="a"/>
    <w:rsid w:val="008D44C5"/>
    <w:pPr>
      <w:spacing w:before="100" w:beforeAutospacing="1" w:after="100" w:afterAutospacing="1" w:line="240" w:lineRule="auto"/>
      <w:ind w:left="960"/>
    </w:pPr>
    <w:rPr>
      <w:rFonts w:ascii="Times New Roman" w:eastAsia="Times New Roman" w:hAnsi="Times New Roman" w:cs="Times New Roman"/>
      <w:sz w:val="24"/>
      <w:szCs w:val="24"/>
    </w:rPr>
  </w:style>
  <w:style w:type="paragraph" w:customStyle="1" w:styleId="vk">
    <w:name w:val="vk"/>
    <w:basedOn w:val="a"/>
    <w:rsid w:val="008D44C5"/>
    <w:pPr>
      <w:spacing w:before="100" w:beforeAutospacing="1" w:after="100" w:afterAutospacing="1" w:line="240" w:lineRule="auto"/>
      <w:ind w:left="1440"/>
    </w:pPr>
    <w:rPr>
      <w:rFonts w:ascii="Times New Roman" w:eastAsia="Times New Roman" w:hAnsi="Times New Roman" w:cs="Times New Roman"/>
      <w:sz w:val="24"/>
      <w:szCs w:val="24"/>
    </w:rPr>
  </w:style>
  <w:style w:type="paragraph" w:customStyle="1" w:styleId="od">
    <w:name w:val="od"/>
    <w:basedOn w:val="a"/>
    <w:rsid w:val="008D44C5"/>
    <w:pPr>
      <w:spacing w:before="100" w:beforeAutospacing="1" w:after="100" w:afterAutospacing="1" w:line="240" w:lineRule="auto"/>
      <w:ind w:left="1920"/>
    </w:pPr>
    <w:rPr>
      <w:rFonts w:ascii="Times New Roman" w:eastAsia="Times New Roman" w:hAnsi="Times New Roman" w:cs="Times New Roman"/>
      <w:sz w:val="24"/>
      <w:szCs w:val="24"/>
    </w:rPr>
  </w:style>
  <w:style w:type="paragraph" w:customStyle="1" w:styleId="fb">
    <w:name w:val="fb"/>
    <w:basedOn w:val="a"/>
    <w:rsid w:val="008D44C5"/>
    <w:pPr>
      <w:spacing w:before="100" w:beforeAutospacing="1" w:after="100" w:afterAutospacing="1" w:line="240" w:lineRule="auto"/>
      <w:ind w:left="2400"/>
    </w:pPr>
    <w:rPr>
      <w:rFonts w:ascii="Times New Roman" w:eastAsia="Times New Roman" w:hAnsi="Times New Roman" w:cs="Times New Roman"/>
      <w:sz w:val="24"/>
      <w:szCs w:val="24"/>
    </w:rPr>
  </w:style>
  <w:style w:type="paragraph" w:customStyle="1" w:styleId="tw">
    <w:name w:val="tw"/>
    <w:basedOn w:val="a"/>
    <w:rsid w:val="008D44C5"/>
    <w:pPr>
      <w:spacing w:before="100" w:beforeAutospacing="1" w:after="100" w:afterAutospacing="1" w:line="240" w:lineRule="auto"/>
      <w:ind w:left="2880"/>
    </w:pPr>
    <w:rPr>
      <w:rFonts w:ascii="Times New Roman" w:eastAsia="Times New Roman" w:hAnsi="Times New Roman" w:cs="Times New Roman"/>
      <w:sz w:val="24"/>
      <w:szCs w:val="24"/>
    </w:rPr>
  </w:style>
  <w:style w:type="paragraph" w:customStyle="1" w:styleId="slpr">
    <w:name w:val="slpr"/>
    <w:basedOn w:val="a"/>
    <w:rsid w:val="008D44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kick">
    <w:name w:val="kick"/>
    <w:basedOn w:val="a"/>
    <w:rsid w:val="008D44C5"/>
    <w:pPr>
      <w:spacing w:before="60" w:after="100" w:afterAutospacing="1" w:line="240" w:lineRule="auto"/>
    </w:pPr>
    <w:rPr>
      <w:rFonts w:ascii="Times New Roman" w:eastAsia="Times New Roman" w:hAnsi="Times New Roman" w:cs="Times New Roman"/>
      <w:sz w:val="24"/>
      <w:szCs w:val="24"/>
    </w:rPr>
  </w:style>
  <w:style w:type="paragraph" w:customStyle="1" w:styleId="icons">
    <w:name w:val="icons"/>
    <w:basedOn w:val="a"/>
    <w:rsid w:val="008D44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rs">
    <w:name w:val="stars"/>
    <w:basedOn w:val="a"/>
    <w:rsid w:val="008D44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ct">
    <w:name w:val="pict"/>
    <w:basedOn w:val="a"/>
    <w:rsid w:val="008D44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nutable">
    <w:name w:val="menu_table"/>
    <w:basedOn w:val="a"/>
    <w:rsid w:val="008D44C5"/>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2">
    <w:name w:val="mt2"/>
    <w:basedOn w:val="a"/>
    <w:rsid w:val="008D44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lh1">
    <w:name w:val="dlh1"/>
    <w:basedOn w:val="a"/>
    <w:rsid w:val="008D44C5"/>
    <w:pPr>
      <w:spacing w:after="0" w:line="240" w:lineRule="auto"/>
    </w:pPr>
    <w:rPr>
      <w:rFonts w:ascii="Times New Roman" w:eastAsia="Times New Roman" w:hAnsi="Times New Roman" w:cs="Times New Roman"/>
      <w:sz w:val="30"/>
      <w:szCs w:val="30"/>
    </w:rPr>
  </w:style>
  <w:style w:type="paragraph" w:customStyle="1" w:styleId="dlh2">
    <w:name w:val="dlh2"/>
    <w:basedOn w:val="a"/>
    <w:rsid w:val="008D44C5"/>
    <w:pPr>
      <w:spacing w:before="100" w:beforeAutospacing="1" w:after="100" w:afterAutospacing="1" w:line="240" w:lineRule="auto"/>
    </w:pPr>
    <w:rPr>
      <w:rFonts w:ascii="Times New Roman" w:eastAsia="Times New Roman" w:hAnsi="Times New Roman" w:cs="Times New Roman"/>
      <w:color w:val="333333"/>
      <w:sz w:val="29"/>
      <w:szCs w:val="29"/>
    </w:rPr>
  </w:style>
  <w:style w:type="paragraph" w:customStyle="1" w:styleId="dlh3">
    <w:name w:val="dlh3"/>
    <w:basedOn w:val="a"/>
    <w:rsid w:val="008D44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
    <w:name w:val="highlight"/>
    <w:basedOn w:val="a"/>
    <w:rsid w:val="008D44C5"/>
    <w:pPr>
      <w:spacing w:before="100" w:beforeAutospacing="1" w:after="100" w:afterAutospacing="1" w:line="240" w:lineRule="auto"/>
    </w:pPr>
    <w:rPr>
      <w:rFonts w:ascii="Times New Roman" w:eastAsia="Times New Roman" w:hAnsi="Times New Roman" w:cs="Times New Roman"/>
      <w:color w:val="009900"/>
      <w:sz w:val="24"/>
      <w:szCs w:val="24"/>
    </w:rPr>
  </w:style>
  <w:style w:type="paragraph" w:customStyle="1" w:styleId="grad">
    <w:name w:val="grad"/>
    <w:basedOn w:val="a"/>
    <w:rsid w:val="008D44C5"/>
    <w:pPr>
      <w:shd w:val="clear" w:color="auto" w:fill="9999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d2">
    <w:name w:val="grad2"/>
    <w:basedOn w:val="a"/>
    <w:rsid w:val="008D44C5"/>
    <w:pPr>
      <w:shd w:val="clear" w:color="auto" w:fill="BB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dg">
    <w:name w:val="gradg"/>
    <w:basedOn w:val="a"/>
    <w:rsid w:val="008D44C5"/>
    <w:pPr>
      <w:shd w:val="clear" w:color="auto" w:fill="00BB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db">
    <w:name w:val="gradb"/>
    <w:basedOn w:val="a"/>
    <w:rsid w:val="008D44C5"/>
    <w:pPr>
      <w:shd w:val="clear" w:color="auto" w:fill="0000B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dbl">
    <w:name w:val="gradbl"/>
    <w:basedOn w:val="a"/>
    <w:rsid w:val="008D44C5"/>
    <w:pPr>
      <w:shd w:val="clear" w:color="auto" w:fill="0000B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
    <w:name w:val="cont"/>
    <w:basedOn w:val="a"/>
    <w:rsid w:val="008D44C5"/>
    <w:pPr>
      <w:pBdr>
        <w:top w:val="single" w:sz="6" w:space="8" w:color="FFFFFF"/>
        <w:left w:val="single" w:sz="6" w:space="8" w:color="FFFFFF"/>
        <w:bottom w:val="single" w:sz="6" w:space="8" w:color="FFFFFF"/>
        <w:right w:val="single" w:sz="6" w:space="30" w:color="FFFFFF"/>
      </w:pBdr>
      <w:shd w:val="clear" w:color="auto" w:fill="FFFFFF"/>
      <w:spacing w:before="1500" w:after="100" w:afterAutospacing="1" w:line="240" w:lineRule="auto"/>
      <w:ind w:left="3000"/>
    </w:pPr>
    <w:rPr>
      <w:rFonts w:ascii="Times New Roman" w:eastAsia="Times New Roman" w:hAnsi="Times New Roman" w:cs="Times New Roman"/>
      <w:sz w:val="24"/>
      <w:szCs w:val="24"/>
    </w:rPr>
  </w:style>
  <w:style w:type="paragraph" w:customStyle="1" w:styleId="mtable">
    <w:name w:val="mtable"/>
    <w:basedOn w:val="a"/>
    <w:rsid w:val="008D44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able2">
    <w:name w:val="mtable2"/>
    <w:basedOn w:val="a"/>
    <w:rsid w:val="008D44C5"/>
    <w:pPr>
      <w:pBdr>
        <w:top w:val="single" w:sz="6" w:space="4" w:color="0000CC"/>
        <w:left w:val="single" w:sz="6" w:space="4" w:color="0000CC"/>
        <w:bottom w:val="single" w:sz="6" w:space="4" w:color="0000CC"/>
        <w:right w:val="single" w:sz="6" w:space="4" w:color="0000CC"/>
      </w:pBdr>
      <w:spacing w:before="150" w:after="150" w:line="240" w:lineRule="auto"/>
      <w:ind w:left="150" w:right="150"/>
    </w:pPr>
    <w:rPr>
      <w:rFonts w:ascii="Times New Roman" w:eastAsia="Times New Roman" w:hAnsi="Times New Roman" w:cs="Times New Roman"/>
      <w:sz w:val="24"/>
      <w:szCs w:val="24"/>
    </w:rPr>
  </w:style>
  <w:style w:type="paragraph" w:customStyle="1" w:styleId="i1">
    <w:name w:val="i1"/>
    <w:basedOn w:val="a"/>
    <w:rsid w:val="008D44C5"/>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2">
    <w:name w:val="i2"/>
    <w:basedOn w:val="a"/>
    <w:rsid w:val="008D44C5"/>
    <w:pPr>
      <w:spacing w:before="150" w:after="150" w:line="240" w:lineRule="auto"/>
      <w:ind w:left="150" w:right="150"/>
    </w:pPr>
    <w:rPr>
      <w:rFonts w:ascii="Times New Roman" w:eastAsia="Times New Roman" w:hAnsi="Times New Roman" w:cs="Times New Roman"/>
      <w:sz w:val="24"/>
      <w:szCs w:val="24"/>
    </w:rPr>
  </w:style>
  <w:style w:type="paragraph" w:customStyle="1" w:styleId="te">
    <w:name w:val="te"/>
    <w:basedOn w:val="a"/>
    <w:rsid w:val="008D44C5"/>
    <w:pPr>
      <w:spacing w:before="100" w:beforeAutospacing="1" w:after="100" w:afterAutospacing="1" w:line="240" w:lineRule="auto"/>
    </w:pPr>
    <w:rPr>
      <w:rFonts w:ascii="Times New Roman" w:eastAsia="Times New Roman" w:hAnsi="Times New Roman" w:cs="Times New Roman"/>
      <w:color w:val="333333"/>
      <w:sz w:val="18"/>
      <w:szCs w:val="18"/>
    </w:rPr>
  </w:style>
  <w:style w:type="paragraph" w:customStyle="1" w:styleId="dt">
    <w:name w:val="dt"/>
    <w:basedOn w:val="a"/>
    <w:rsid w:val="008D44C5"/>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n">
    <w:name w:val="sn"/>
    <w:basedOn w:val="a"/>
    <w:rsid w:val="008D44C5"/>
    <w:pPr>
      <w:spacing w:before="100" w:beforeAutospacing="1" w:after="100" w:afterAutospacing="1" w:line="240" w:lineRule="auto"/>
    </w:pPr>
    <w:rPr>
      <w:rFonts w:ascii="Times New Roman" w:eastAsia="Times New Roman" w:hAnsi="Times New Roman" w:cs="Times New Roman"/>
      <w:color w:val="0066CC"/>
      <w:sz w:val="21"/>
      <w:szCs w:val="21"/>
    </w:rPr>
  </w:style>
  <w:style w:type="paragraph" w:customStyle="1" w:styleId="wn">
    <w:name w:val="wn"/>
    <w:basedOn w:val="a"/>
    <w:rsid w:val="008D44C5"/>
    <w:pPr>
      <w:spacing w:before="105" w:after="100" w:afterAutospacing="1" w:line="240" w:lineRule="auto"/>
    </w:pPr>
    <w:rPr>
      <w:rFonts w:ascii="Times New Roman" w:eastAsia="Times New Roman" w:hAnsi="Times New Roman" w:cs="Times New Roman"/>
      <w:color w:val="333333"/>
      <w:sz w:val="21"/>
      <w:szCs w:val="21"/>
    </w:rPr>
  </w:style>
  <w:style w:type="paragraph" w:customStyle="1" w:styleId="repabuse">
    <w:name w:val="repabuse"/>
    <w:basedOn w:val="a"/>
    <w:rsid w:val="008D44C5"/>
    <w:pPr>
      <w:spacing w:before="100" w:beforeAutospacing="1" w:after="100" w:afterAutospacing="1" w:line="240" w:lineRule="auto"/>
      <w:ind w:left="300"/>
    </w:pPr>
    <w:rPr>
      <w:rFonts w:ascii="Times New Roman" w:eastAsia="Times New Roman" w:hAnsi="Times New Roman" w:cs="Times New Roman"/>
      <w:color w:val="333333"/>
      <w:sz w:val="18"/>
      <w:szCs w:val="18"/>
    </w:rPr>
  </w:style>
  <w:style w:type="paragraph" w:customStyle="1" w:styleId="dnl">
    <w:name w:val="dnl"/>
    <w:basedOn w:val="a"/>
    <w:rsid w:val="008D44C5"/>
    <w:pPr>
      <w:spacing w:before="105" w:after="100" w:afterAutospacing="1" w:line="240" w:lineRule="auto"/>
    </w:pPr>
    <w:rPr>
      <w:rFonts w:ascii="Times New Roman" w:eastAsia="Times New Roman" w:hAnsi="Times New Roman" w:cs="Times New Roman"/>
      <w:sz w:val="23"/>
      <w:szCs w:val="23"/>
    </w:rPr>
  </w:style>
  <w:style w:type="paragraph" w:customStyle="1" w:styleId="author">
    <w:name w:val="author"/>
    <w:basedOn w:val="a"/>
    <w:rsid w:val="008D44C5"/>
    <w:pPr>
      <w:spacing w:before="100" w:beforeAutospacing="1" w:after="100" w:afterAutospacing="1" w:line="240" w:lineRule="auto"/>
    </w:pPr>
    <w:rPr>
      <w:rFonts w:ascii="Times New Roman" w:eastAsia="Times New Roman" w:hAnsi="Times New Roman" w:cs="Times New Roman"/>
      <w:color w:val="006699"/>
      <w:sz w:val="24"/>
      <w:szCs w:val="24"/>
    </w:rPr>
  </w:style>
  <w:style w:type="paragraph" w:customStyle="1" w:styleId="prodesc">
    <w:name w:val="prodesc"/>
    <w:basedOn w:val="a"/>
    <w:rsid w:val="008D44C5"/>
    <w:pPr>
      <w:spacing w:before="105" w:after="100" w:afterAutospacing="1" w:line="240" w:lineRule="auto"/>
      <w:jc w:val="both"/>
    </w:pPr>
    <w:rPr>
      <w:rFonts w:ascii="Times New Roman" w:eastAsia="Times New Roman" w:hAnsi="Times New Roman" w:cs="Times New Roman"/>
      <w:sz w:val="23"/>
      <w:szCs w:val="23"/>
    </w:rPr>
  </w:style>
  <w:style w:type="paragraph" w:customStyle="1" w:styleId="tabset">
    <w:name w:val="tabset"/>
    <w:basedOn w:val="a"/>
    <w:rsid w:val="008D44C5"/>
    <w:pPr>
      <w:spacing w:before="150" w:after="0" w:line="240" w:lineRule="auto"/>
      <w:ind w:left="225"/>
    </w:pPr>
    <w:rPr>
      <w:rFonts w:ascii="Times New Roman" w:eastAsia="Times New Roman" w:hAnsi="Times New Roman" w:cs="Times New Roman"/>
      <w:sz w:val="21"/>
      <w:szCs w:val="21"/>
    </w:rPr>
  </w:style>
  <w:style w:type="paragraph" w:customStyle="1" w:styleId="prodlist">
    <w:name w:val="prodlist"/>
    <w:basedOn w:val="a"/>
    <w:rsid w:val="008D44C5"/>
    <w:pPr>
      <w:pBdr>
        <w:top w:val="single" w:sz="6" w:space="4" w:color="0000CC"/>
        <w:left w:val="single" w:sz="6" w:space="4" w:color="0000CC"/>
        <w:bottom w:val="single" w:sz="6" w:space="4" w:color="0000CC"/>
        <w:right w:val="single" w:sz="6" w:space="4" w:color="0000CC"/>
      </w:pBdr>
      <w:spacing w:before="150" w:after="150" w:line="240" w:lineRule="auto"/>
      <w:ind w:left="150" w:right="150"/>
    </w:pPr>
    <w:rPr>
      <w:rFonts w:ascii="Times New Roman" w:eastAsia="Times New Roman" w:hAnsi="Times New Roman" w:cs="Times New Roman"/>
      <w:sz w:val="24"/>
      <w:szCs w:val="24"/>
    </w:rPr>
  </w:style>
  <w:style w:type="paragraph" w:customStyle="1" w:styleId="tdb">
    <w:name w:val="td_b"/>
    <w:basedOn w:val="a"/>
    <w:rsid w:val="008D44C5"/>
    <w:pPr>
      <w:pBdr>
        <w:bottom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1m">
    <w:name w:val="h1m"/>
    <w:basedOn w:val="a"/>
    <w:rsid w:val="008D44C5"/>
    <w:pPr>
      <w:spacing w:after="150" w:line="240" w:lineRule="auto"/>
      <w:ind w:left="-180" w:right="-180"/>
    </w:pPr>
    <w:rPr>
      <w:rFonts w:ascii="Times New Roman" w:eastAsia="Times New Roman" w:hAnsi="Times New Roman" w:cs="Times New Roman"/>
      <w:sz w:val="33"/>
      <w:szCs w:val="33"/>
    </w:rPr>
  </w:style>
  <w:style w:type="paragraph" w:customStyle="1" w:styleId="pubtable">
    <w:name w:val="pubtable"/>
    <w:basedOn w:val="a"/>
    <w:rsid w:val="008D44C5"/>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catlink">
    <w:name w:val="catlink"/>
    <w:basedOn w:val="a"/>
    <w:rsid w:val="008D44C5"/>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catlink2">
    <w:name w:val="catlink2"/>
    <w:basedOn w:val="a"/>
    <w:rsid w:val="008D44C5"/>
    <w:pPr>
      <w:spacing w:before="100" w:beforeAutospacing="1" w:after="100" w:afterAutospacing="1" w:line="240" w:lineRule="auto"/>
    </w:pPr>
    <w:rPr>
      <w:rFonts w:ascii="Times New Roman" w:eastAsia="Times New Roman" w:hAnsi="Times New Roman" w:cs="Times New Roman"/>
      <w:color w:val="000099"/>
      <w:sz w:val="24"/>
      <w:szCs w:val="24"/>
    </w:rPr>
  </w:style>
  <w:style w:type="paragraph" w:customStyle="1" w:styleId="but">
    <w:name w:val="but"/>
    <w:basedOn w:val="a"/>
    <w:rsid w:val="008D44C5"/>
    <w:pPr>
      <w:spacing w:after="75" w:line="240" w:lineRule="auto"/>
      <w:ind w:left="-75"/>
      <w:jc w:val="center"/>
    </w:pPr>
    <w:rPr>
      <w:rFonts w:ascii="Times New Roman" w:eastAsia="Times New Roman" w:hAnsi="Times New Roman" w:cs="Times New Roman"/>
      <w:sz w:val="24"/>
      <w:szCs w:val="24"/>
    </w:rPr>
  </w:style>
  <w:style w:type="paragraph" w:customStyle="1" w:styleId="butq">
    <w:name w:val="butq"/>
    <w:basedOn w:val="a"/>
    <w:rsid w:val="008D44C5"/>
    <w:pPr>
      <w:spacing w:after="75" w:line="240" w:lineRule="auto"/>
      <w:ind w:left="-75"/>
      <w:jc w:val="center"/>
    </w:pPr>
    <w:rPr>
      <w:rFonts w:ascii="Times New Roman" w:eastAsia="Times New Roman" w:hAnsi="Times New Roman" w:cs="Times New Roman"/>
      <w:color w:val="666666"/>
      <w:sz w:val="24"/>
      <w:szCs w:val="24"/>
    </w:rPr>
  </w:style>
  <w:style w:type="paragraph" w:customStyle="1" w:styleId="but3">
    <w:name w:val="but3"/>
    <w:basedOn w:val="a"/>
    <w:rsid w:val="008D44C5"/>
    <w:pPr>
      <w:spacing w:after="75" w:line="240" w:lineRule="auto"/>
      <w:ind w:left="-75"/>
      <w:jc w:val="center"/>
    </w:pPr>
    <w:rPr>
      <w:rFonts w:ascii="Times New Roman" w:eastAsia="Times New Roman" w:hAnsi="Times New Roman" w:cs="Times New Roman"/>
      <w:sz w:val="24"/>
      <w:szCs w:val="24"/>
    </w:rPr>
  </w:style>
  <w:style w:type="paragraph" w:customStyle="1" w:styleId="but3b">
    <w:name w:val="but3b"/>
    <w:basedOn w:val="a"/>
    <w:rsid w:val="008D44C5"/>
    <w:pPr>
      <w:spacing w:after="75" w:line="240" w:lineRule="auto"/>
      <w:ind w:left="-75"/>
      <w:jc w:val="center"/>
    </w:pPr>
    <w:rPr>
      <w:rFonts w:ascii="Times New Roman" w:eastAsia="Times New Roman" w:hAnsi="Times New Roman" w:cs="Times New Roman"/>
      <w:sz w:val="24"/>
      <w:szCs w:val="24"/>
    </w:rPr>
  </w:style>
  <w:style w:type="paragraph" w:customStyle="1" w:styleId="but4">
    <w:name w:val="but4"/>
    <w:basedOn w:val="a"/>
    <w:rsid w:val="008D44C5"/>
    <w:pPr>
      <w:spacing w:after="75" w:line="240" w:lineRule="auto"/>
      <w:ind w:left="-75"/>
      <w:jc w:val="center"/>
    </w:pPr>
    <w:rPr>
      <w:rFonts w:ascii="Times New Roman" w:eastAsia="Times New Roman" w:hAnsi="Times New Roman" w:cs="Times New Roman"/>
      <w:sz w:val="24"/>
      <w:szCs w:val="24"/>
    </w:rPr>
  </w:style>
  <w:style w:type="paragraph" w:customStyle="1" w:styleId="but5">
    <w:name w:val="but5"/>
    <w:basedOn w:val="a"/>
    <w:rsid w:val="008D44C5"/>
    <w:pPr>
      <w:spacing w:after="75" w:line="240" w:lineRule="auto"/>
      <w:ind w:left="-75"/>
    </w:pPr>
    <w:rPr>
      <w:rFonts w:ascii="Times New Roman" w:eastAsia="Times New Roman" w:hAnsi="Times New Roman" w:cs="Times New Roman"/>
      <w:sz w:val="24"/>
      <w:szCs w:val="24"/>
    </w:rPr>
  </w:style>
  <w:style w:type="paragraph" w:customStyle="1" w:styleId="but2">
    <w:name w:val="but2"/>
    <w:basedOn w:val="a"/>
    <w:rsid w:val="008D44C5"/>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rates">
    <w:name w:val="rates"/>
    <w:basedOn w:val="a"/>
    <w:rsid w:val="008D44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s20">
    <w:name w:val="fs20"/>
    <w:basedOn w:val="a"/>
    <w:rsid w:val="008D44C5"/>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fs18">
    <w:name w:val="fs18"/>
    <w:basedOn w:val="a"/>
    <w:rsid w:val="008D44C5"/>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fheart">
    <w:name w:val="fheart"/>
    <w:basedOn w:val="a"/>
    <w:rsid w:val="008D44C5"/>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frate">
    <w:name w:val="frate"/>
    <w:basedOn w:val="a"/>
    <w:rsid w:val="008D44C5"/>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textbar">
    <w:name w:val="textbar"/>
    <w:basedOn w:val="a"/>
    <w:rsid w:val="008D44C5"/>
    <w:pPr>
      <w:pBdr>
        <w:top w:val="single" w:sz="6" w:space="0" w:color="0033CC"/>
        <w:left w:val="single" w:sz="6" w:space="0" w:color="0033CC"/>
        <w:bottom w:val="single" w:sz="6" w:space="0" w:color="0033CC"/>
        <w:right w:val="single" w:sz="6" w:space="0" w:color="0033C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stable">
    <w:name w:val="commstable"/>
    <w:basedOn w:val="a"/>
    <w:rsid w:val="008D44C5"/>
    <w:pPr>
      <w:spacing w:before="100" w:beforeAutospacing="1" w:after="100" w:afterAutospacing="1" w:line="240" w:lineRule="auto"/>
      <w:ind w:left="450"/>
    </w:pPr>
    <w:rPr>
      <w:rFonts w:ascii="Times New Roman" w:eastAsia="Times New Roman" w:hAnsi="Times New Roman" w:cs="Times New Roman"/>
      <w:sz w:val="24"/>
      <w:szCs w:val="24"/>
    </w:rPr>
  </w:style>
  <w:style w:type="character" w:customStyle="1" w:styleId="kick1">
    <w:name w:val="kick1"/>
    <w:basedOn w:val="a0"/>
    <w:rsid w:val="008D44C5"/>
  </w:style>
  <w:style w:type="character" w:customStyle="1" w:styleId="butback1">
    <w:name w:val="butback1"/>
    <w:basedOn w:val="a0"/>
    <w:rsid w:val="008D44C5"/>
    <w:rPr>
      <w:color w:val="666666"/>
    </w:rPr>
  </w:style>
  <w:style w:type="paragraph" w:styleId="z-">
    <w:name w:val="HTML Top of Form"/>
    <w:basedOn w:val="a"/>
    <w:next w:val="a"/>
    <w:link w:val="z-0"/>
    <w:hidden/>
    <w:uiPriority w:val="99"/>
    <w:semiHidden/>
    <w:unhideWhenUsed/>
    <w:rsid w:val="008D44C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8D44C5"/>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8D44C5"/>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8D44C5"/>
    <w:rPr>
      <w:rFonts w:ascii="Arial" w:eastAsia="Times New Roman" w:hAnsi="Arial" w:cs="Arial"/>
      <w:vanish/>
      <w:sz w:val="16"/>
      <w:szCs w:val="16"/>
    </w:rPr>
  </w:style>
  <w:style w:type="numbering" w:customStyle="1" w:styleId="62">
    <w:name w:val="Нет списка6"/>
    <w:next w:val="a2"/>
    <w:uiPriority w:val="99"/>
    <w:semiHidden/>
    <w:unhideWhenUsed/>
    <w:rsid w:val="003B036C"/>
  </w:style>
  <w:style w:type="paragraph" w:customStyle="1" w:styleId="href">
    <w:name w:val="href"/>
    <w:basedOn w:val="a"/>
    <w:rsid w:val="003B036C"/>
    <w:pPr>
      <w:spacing w:before="100" w:beforeAutospacing="1" w:after="100" w:afterAutospacing="1" w:line="240" w:lineRule="auto"/>
    </w:pPr>
    <w:rPr>
      <w:rFonts w:ascii="Times New Roman" w:eastAsia="Times New Roman" w:hAnsi="Times New Roman" w:cs="Times New Roman"/>
      <w:color w:val="1264AC"/>
      <w:sz w:val="24"/>
      <w:szCs w:val="24"/>
    </w:rPr>
  </w:style>
  <w:style w:type="paragraph" w:customStyle="1" w:styleId="contentheading">
    <w:name w:val="contentheading"/>
    <w:basedOn w:val="a"/>
    <w:rsid w:val="003B036C"/>
    <w:pPr>
      <w:spacing w:after="225" w:line="660" w:lineRule="atLeast"/>
    </w:pPr>
    <w:rPr>
      <w:rFonts w:ascii="Times New Roman" w:eastAsia="Times New Roman" w:hAnsi="Times New Roman" w:cs="Times New Roman"/>
      <w:b/>
      <w:bCs/>
      <w:color w:val="000000"/>
      <w:sz w:val="21"/>
      <w:szCs w:val="21"/>
    </w:rPr>
  </w:style>
  <w:style w:type="paragraph" w:customStyle="1" w:styleId="sponsors">
    <w:name w:val="sponsors"/>
    <w:basedOn w:val="a"/>
    <w:rsid w:val="003B036C"/>
    <w:pPr>
      <w:spacing w:before="100" w:beforeAutospacing="1" w:after="100" w:afterAutospacing="1" w:line="300" w:lineRule="atLeast"/>
      <w:jc w:val="center"/>
    </w:pPr>
    <w:rPr>
      <w:rFonts w:ascii="Times New Roman" w:eastAsia="Times New Roman" w:hAnsi="Times New Roman" w:cs="Times New Roman"/>
      <w:b/>
      <w:bCs/>
      <w:color w:val="FFFFFF"/>
      <w:sz w:val="21"/>
      <w:szCs w:val="21"/>
    </w:rPr>
  </w:style>
  <w:style w:type="paragraph" w:customStyle="1" w:styleId="news">
    <w:name w:val="news"/>
    <w:basedOn w:val="a"/>
    <w:rsid w:val="003B03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
    <w:name w:val="button"/>
    <w:basedOn w:val="a"/>
    <w:rsid w:val="003B036C"/>
    <w:pPr>
      <w:pBdr>
        <w:top w:val="single" w:sz="6" w:space="2" w:color="CC0000"/>
        <w:left w:val="single" w:sz="6" w:space="2" w:color="CC0000"/>
        <w:bottom w:val="single" w:sz="6" w:space="2" w:color="CC0000"/>
        <w:right w:val="single" w:sz="6" w:space="2" w:color="CC0000"/>
      </w:pBd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table">
    <w:name w:val="table"/>
    <w:basedOn w:val="a"/>
    <w:rsid w:val="003B03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2">
    <w:name w:val="button2"/>
    <w:basedOn w:val="a"/>
    <w:rsid w:val="003B036C"/>
    <w:pPr>
      <w:pBdr>
        <w:top w:val="single" w:sz="6" w:space="0" w:color="CCCCCC"/>
        <w:left w:val="single" w:sz="6" w:space="11" w:color="CCCCCC"/>
        <w:bottom w:val="single" w:sz="6" w:space="0" w:color="CCCCCC"/>
        <w:right w:val="single" w:sz="6" w:space="11" w:color="CCCCCC"/>
      </w:pBd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ntent">
    <w:name w:val="content"/>
    <w:basedOn w:val="a"/>
    <w:rsid w:val="003B03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uleheading">
    <w:name w:val="moduleheading"/>
    <w:basedOn w:val="a"/>
    <w:rsid w:val="003B036C"/>
    <w:pPr>
      <w:spacing w:before="150" w:after="150" w:line="240" w:lineRule="auto"/>
      <w:jc w:val="center"/>
    </w:pPr>
    <w:rPr>
      <w:rFonts w:ascii="Times New Roman" w:eastAsia="Times New Roman" w:hAnsi="Times New Roman" w:cs="Times New Roman"/>
      <w:b/>
      <w:bCs/>
      <w:color w:val="333333"/>
      <w:sz w:val="21"/>
      <w:szCs w:val="21"/>
    </w:rPr>
  </w:style>
  <w:style w:type="paragraph" w:customStyle="1" w:styleId="modulecontent">
    <w:name w:val="modulecontent"/>
    <w:basedOn w:val="a"/>
    <w:rsid w:val="003B036C"/>
    <w:pPr>
      <w:spacing w:before="100" w:beforeAutospacing="1" w:after="100" w:afterAutospacing="1" w:line="300" w:lineRule="atLeast"/>
    </w:pPr>
    <w:rPr>
      <w:rFonts w:ascii="Times New Roman" w:eastAsia="Times New Roman" w:hAnsi="Times New Roman" w:cs="Times New Roman"/>
      <w:color w:val="FFFFFF"/>
      <w:sz w:val="24"/>
      <w:szCs w:val="24"/>
    </w:rPr>
  </w:style>
  <w:style w:type="paragraph" w:customStyle="1" w:styleId="copyright">
    <w:name w:val="copyright"/>
    <w:basedOn w:val="a"/>
    <w:rsid w:val="003B036C"/>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menu">
    <w:name w:val="menu"/>
    <w:basedOn w:val="a"/>
    <w:rsid w:val="003B03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
    <w:name w:val="login"/>
    <w:basedOn w:val="a"/>
    <w:rsid w:val="003B036C"/>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help">
    <w:name w:val="help"/>
    <w:basedOn w:val="a"/>
    <w:rsid w:val="003B03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uestionnr">
    <w:name w:val="question_nr"/>
    <w:basedOn w:val="a"/>
    <w:rsid w:val="003B036C"/>
    <w:pPr>
      <w:spacing w:before="150" w:after="100" w:afterAutospacing="1" w:line="240" w:lineRule="auto"/>
    </w:pPr>
    <w:rPr>
      <w:rFonts w:ascii="Times New Roman" w:eastAsia="Times New Roman" w:hAnsi="Times New Roman" w:cs="Times New Roman"/>
      <w:b/>
      <w:bCs/>
      <w:sz w:val="24"/>
      <w:szCs w:val="24"/>
    </w:rPr>
  </w:style>
  <w:style w:type="paragraph" w:customStyle="1" w:styleId="inputtext">
    <w:name w:val="input_text"/>
    <w:basedOn w:val="a"/>
    <w:rsid w:val="003B036C"/>
    <w:pPr>
      <w:pBdr>
        <w:bottom w:val="single" w:sz="6" w:space="0" w:color="000000"/>
      </w:pBdr>
      <w:shd w:val="clear" w:color="auto" w:fill="FFFFFF"/>
      <w:spacing w:before="100" w:beforeAutospacing="1" w:after="100" w:afterAutospacing="1" w:line="240" w:lineRule="auto"/>
    </w:pPr>
    <w:rPr>
      <w:rFonts w:ascii="Times New Roman" w:eastAsia="Times New Roman" w:hAnsi="Times New Roman" w:cs="Times New Roman"/>
      <w:b/>
      <w:bCs/>
      <w:color w:val="3333FF"/>
      <w:sz w:val="24"/>
      <w:szCs w:val="24"/>
    </w:rPr>
  </w:style>
  <w:style w:type="paragraph" w:customStyle="1" w:styleId="Num1Bold">
    <w:name w:val="Num1Bold"/>
    <w:rsid w:val="005C6A42"/>
    <w:pPr>
      <w:keepNext/>
      <w:keepLines/>
      <w:widowControl w:val="0"/>
      <w:autoSpaceDE w:val="0"/>
      <w:autoSpaceDN w:val="0"/>
      <w:spacing w:after="40" w:line="240" w:lineRule="atLeast"/>
      <w:ind w:right="4978"/>
    </w:pPr>
    <w:rPr>
      <w:rFonts w:ascii="Times New Roman" w:eastAsia="Times New Roman" w:hAnsi="Times New Roman" w:cs="Times New Roman"/>
      <w:noProof/>
      <w:sz w:val="20"/>
      <w:szCs w:val="20"/>
      <w:lang w:val="en-US"/>
    </w:rPr>
  </w:style>
  <w:style w:type="paragraph" w:customStyle="1" w:styleId="Numa">
    <w:name w:val="Num a)"/>
    <w:rsid w:val="005C6A42"/>
    <w:pPr>
      <w:keepNext/>
      <w:keepLines/>
      <w:widowControl w:val="0"/>
      <w:autoSpaceDE w:val="0"/>
      <w:autoSpaceDN w:val="0"/>
      <w:spacing w:after="0" w:line="240" w:lineRule="atLeast"/>
      <w:ind w:left="454"/>
    </w:pPr>
    <w:rPr>
      <w:rFonts w:ascii="Times New Roman" w:eastAsia="Times New Roman" w:hAnsi="Times New Roman" w:cs="Times New Roman"/>
      <w:noProof/>
      <w:sz w:val="20"/>
      <w:szCs w:val="20"/>
      <w:lang w:val="en-US"/>
    </w:rPr>
  </w:style>
  <w:style w:type="paragraph" w:customStyle="1" w:styleId="body1">
    <w:name w:val="body1"/>
    <w:rsid w:val="005C6A42"/>
    <w:pPr>
      <w:widowControl w:val="0"/>
      <w:autoSpaceDE w:val="0"/>
      <w:autoSpaceDN w:val="0"/>
      <w:spacing w:before="40" w:after="0" w:line="233" w:lineRule="atLeast"/>
      <w:ind w:left="454"/>
      <w:jc w:val="both"/>
    </w:pPr>
    <w:rPr>
      <w:rFonts w:ascii="Times New Roman" w:eastAsia="Times New Roman" w:hAnsi="Times New Roman" w:cs="Times New Roman"/>
      <w:noProof/>
      <w:sz w:val="20"/>
      <w:szCs w:val="20"/>
      <w:lang w:val="en-US"/>
    </w:rPr>
  </w:style>
  <w:style w:type="paragraph" w:customStyle="1" w:styleId="53">
    <w:name w:val="Абзац списка5"/>
    <w:basedOn w:val="a"/>
    <w:rsid w:val="00B130F9"/>
    <w:pPr>
      <w:ind w:left="720"/>
      <w:contextualSpacing/>
    </w:pPr>
    <w:rPr>
      <w:rFonts w:ascii="Calibri" w:eastAsia="Times New Roman" w:hAnsi="Calibri" w:cs="Times New Roman"/>
      <w:lang w:eastAsia="en-US"/>
    </w:rPr>
  </w:style>
  <w:style w:type="paragraph" w:styleId="39">
    <w:name w:val="Body Text 3"/>
    <w:basedOn w:val="a"/>
    <w:link w:val="3a"/>
    <w:uiPriority w:val="99"/>
    <w:semiHidden/>
    <w:unhideWhenUsed/>
    <w:rsid w:val="00A008D0"/>
    <w:pPr>
      <w:spacing w:after="120"/>
    </w:pPr>
    <w:rPr>
      <w:sz w:val="16"/>
      <w:szCs w:val="16"/>
    </w:rPr>
  </w:style>
  <w:style w:type="character" w:customStyle="1" w:styleId="3a">
    <w:name w:val="Основной текст 3 Знак"/>
    <w:basedOn w:val="a0"/>
    <w:link w:val="39"/>
    <w:uiPriority w:val="99"/>
    <w:semiHidden/>
    <w:rsid w:val="00A008D0"/>
    <w:rPr>
      <w:sz w:val="16"/>
      <w:szCs w:val="16"/>
    </w:rPr>
  </w:style>
  <w:style w:type="paragraph" w:customStyle="1" w:styleId="ConsPlusNormal">
    <w:name w:val="ConsPlusNormal"/>
    <w:rsid w:val="00F65D48"/>
    <w:pPr>
      <w:widowControl w:val="0"/>
      <w:autoSpaceDE w:val="0"/>
      <w:autoSpaceDN w:val="0"/>
      <w:adjustRightInd w:val="0"/>
      <w:spacing w:after="0" w:line="240" w:lineRule="auto"/>
    </w:pPr>
    <w:rPr>
      <w:rFonts w:ascii="Arial"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2A48"/>
  </w:style>
  <w:style w:type="paragraph" w:styleId="10">
    <w:name w:val="heading 1"/>
    <w:basedOn w:val="a"/>
    <w:next w:val="a"/>
    <w:link w:val="11"/>
    <w:uiPriority w:val="9"/>
    <w:qFormat/>
    <w:rsid w:val="004069B3"/>
    <w:pPr>
      <w:keepNext/>
      <w:autoSpaceDE w:val="0"/>
      <w:autoSpaceDN w:val="0"/>
      <w:spacing w:after="0" w:line="240" w:lineRule="auto"/>
      <w:ind w:firstLine="284"/>
      <w:outlineLvl w:val="0"/>
    </w:pPr>
    <w:rPr>
      <w:rFonts w:ascii="Times New Roman" w:eastAsia="Times New Roman" w:hAnsi="Times New Roman" w:cs="Times New Roman"/>
      <w:sz w:val="24"/>
      <w:szCs w:val="24"/>
      <w:lang w:eastAsia="ar-SA"/>
    </w:rPr>
  </w:style>
  <w:style w:type="paragraph" w:styleId="2">
    <w:name w:val="heading 2"/>
    <w:basedOn w:val="a"/>
    <w:next w:val="a"/>
    <w:link w:val="20"/>
    <w:uiPriority w:val="9"/>
    <w:unhideWhenUsed/>
    <w:qFormat/>
    <w:rsid w:val="00C6410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4069B3"/>
    <w:pPr>
      <w:keepNext/>
      <w:spacing w:before="240" w:after="60" w:line="240" w:lineRule="auto"/>
      <w:outlineLvl w:val="2"/>
    </w:pPr>
    <w:rPr>
      <w:rFonts w:ascii="Cambria" w:eastAsia="Times New Roman" w:hAnsi="Cambria" w:cs="Times New Roman"/>
      <w:b/>
      <w:bCs/>
      <w:sz w:val="26"/>
      <w:szCs w:val="26"/>
      <w:lang w:eastAsia="ar-SA"/>
    </w:rPr>
  </w:style>
  <w:style w:type="paragraph" w:styleId="4">
    <w:name w:val="heading 4"/>
    <w:basedOn w:val="a"/>
    <w:next w:val="a"/>
    <w:link w:val="40"/>
    <w:qFormat/>
    <w:rsid w:val="004069B3"/>
    <w:pPr>
      <w:keepNext/>
      <w:spacing w:before="240" w:after="60" w:line="240" w:lineRule="auto"/>
      <w:outlineLvl w:val="3"/>
    </w:pPr>
    <w:rPr>
      <w:rFonts w:ascii="Times New Roman" w:eastAsia="Times New Roman" w:hAnsi="Times New Roman" w:cs="Times New Roman"/>
      <w:b/>
      <w:bCs/>
      <w:sz w:val="28"/>
      <w:szCs w:val="28"/>
      <w:lang w:eastAsia="ar-SA"/>
    </w:rPr>
  </w:style>
  <w:style w:type="paragraph" w:styleId="5">
    <w:name w:val="heading 5"/>
    <w:basedOn w:val="a"/>
    <w:next w:val="a"/>
    <w:link w:val="50"/>
    <w:uiPriority w:val="9"/>
    <w:semiHidden/>
    <w:unhideWhenUsed/>
    <w:qFormat/>
    <w:rsid w:val="004069B3"/>
    <w:pPr>
      <w:spacing w:before="240" w:after="60"/>
      <w:outlineLvl w:val="4"/>
    </w:pPr>
    <w:rPr>
      <w:rFonts w:ascii="Calibri" w:eastAsia="Times New Roman" w:hAnsi="Calibri" w:cs="Times New Roman"/>
      <w:b/>
      <w:bCs/>
      <w:i/>
      <w:iCs/>
      <w:sz w:val="26"/>
      <w:szCs w:val="26"/>
      <w:lang w:eastAsia="en-US"/>
    </w:rPr>
  </w:style>
  <w:style w:type="paragraph" w:styleId="6">
    <w:name w:val="heading 6"/>
    <w:basedOn w:val="a"/>
    <w:next w:val="a"/>
    <w:link w:val="60"/>
    <w:uiPriority w:val="9"/>
    <w:semiHidden/>
    <w:unhideWhenUsed/>
    <w:qFormat/>
    <w:rsid w:val="004069B3"/>
    <w:pPr>
      <w:keepNext/>
      <w:keepLines/>
      <w:spacing w:before="120" w:after="0" w:line="240" w:lineRule="auto"/>
      <w:outlineLvl w:val="5"/>
    </w:pPr>
    <w:rPr>
      <w:rFonts w:asciiTheme="majorHAnsi" w:eastAsiaTheme="majorEastAsia" w:hAnsiTheme="majorHAnsi" w:cstheme="majorBidi"/>
      <w:b/>
      <w:bCs/>
      <w:caps/>
      <w:color w:val="262626" w:themeColor="text1" w:themeTint="D9"/>
      <w:sz w:val="20"/>
      <w:szCs w:val="20"/>
      <w:lang w:val="en-US" w:eastAsia="en-US"/>
    </w:rPr>
  </w:style>
  <w:style w:type="paragraph" w:styleId="7">
    <w:name w:val="heading 7"/>
    <w:basedOn w:val="a"/>
    <w:next w:val="a"/>
    <w:link w:val="70"/>
    <w:uiPriority w:val="9"/>
    <w:semiHidden/>
    <w:unhideWhenUsed/>
    <w:qFormat/>
    <w:rsid w:val="004069B3"/>
    <w:pPr>
      <w:keepNext/>
      <w:keepLines/>
      <w:spacing w:before="120" w:after="0" w:line="240" w:lineRule="auto"/>
      <w:outlineLvl w:val="6"/>
    </w:pPr>
    <w:rPr>
      <w:rFonts w:asciiTheme="majorHAnsi" w:eastAsiaTheme="majorEastAsia" w:hAnsiTheme="majorHAnsi" w:cstheme="majorBidi"/>
      <w:b/>
      <w:bCs/>
      <w:i/>
      <w:iCs/>
      <w:caps/>
      <w:color w:val="262626" w:themeColor="text1" w:themeTint="D9"/>
      <w:sz w:val="20"/>
      <w:szCs w:val="20"/>
      <w:lang w:val="en-US" w:eastAsia="en-US"/>
    </w:rPr>
  </w:style>
  <w:style w:type="paragraph" w:styleId="8">
    <w:name w:val="heading 8"/>
    <w:basedOn w:val="a"/>
    <w:next w:val="a"/>
    <w:link w:val="80"/>
    <w:uiPriority w:val="9"/>
    <w:semiHidden/>
    <w:unhideWhenUsed/>
    <w:qFormat/>
    <w:rsid w:val="004069B3"/>
    <w:pPr>
      <w:keepNext/>
      <w:keepLines/>
      <w:spacing w:before="120" w:after="0" w:line="240" w:lineRule="auto"/>
      <w:outlineLvl w:val="7"/>
    </w:pPr>
    <w:rPr>
      <w:rFonts w:asciiTheme="majorHAnsi" w:eastAsiaTheme="majorEastAsia" w:hAnsiTheme="majorHAnsi" w:cstheme="majorBidi"/>
      <w:b/>
      <w:bCs/>
      <w:caps/>
      <w:color w:val="7F7F7F" w:themeColor="text1" w:themeTint="80"/>
      <w:sz w:val="20"/>
      <w:szCs w:val="20"/>
      <w:lang w:val="en-US" w:eastAsia="en-US"/>
    </w:rPr>
  </w:style>
  <w:style w:type="paragraph" w:styleId="9">
    <w:name w:val="heading 9"/>
    <w:basedOn w:val="a"/>
    <w:next w:val="a"/>
    <w:link w:val="90"/>
    <w:uiPriority w:val="9"/>
    <w:semiHidden/>
    <w:unhideWhenUsed/>
    <w:qFormat/>
    <w:rsid w:val="004069B3"/>
    <w:pPr>
      <w:keepNext/>
      <w:keepLines/>
      <w:spacing w:before="120" w:after="0" w:line="240" w:lineRule="auto"/>
      <w:outlineLvl w:val="8"/>
    </w:pPr>
    <w:rPr>
      <w:rFonts w:asciiTheme="majorHAnsi" w:eastAsiaTheme="majorEastAsia" w:hAnsiTheme="majorHAnsi" w:cstheme="majorBidi"/>
      <w:b/>
      <w:bCs/>
      <w:i/>
      <w:iCs/>
      <w:caps/>
      <w:color w:val="7F7F7F" w:themeColor="text1" w:themeTint="8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3D7B5A"/>
    <w:pPr>
      <w:tabs>
        <w:tab w:val="center" w:pos="4677"/>
        <w:tab w:val="right" w:pos="9355"/>
      </w:tabs>
      <w:spacing w:after="0" w:line="240" w:lineRule="auto"/>
    </w:pPr>
    <w:rPr>
      <w:rFonts w:ascii="Times New Roman" w:eastAsia="Calibri" w:hAnsi="Times New Roman" w:cs="Times New Roman"/>
      <w:sz w:val="24"/>
      <w:szCs w:val="24"/>
    </w:rPr>
  </w:style>
  <w:style w:type="character" w:customStyle="1" w:styleId="a4">
    <w:name w:val="Нижний колонтитул Знак"/>
    <w:basedOn w:val="a0"/>
    <w:link w:val="a3"/>
    <w:rsid w:val="003D7B5A"/>
    <w:rPr>
      <w:rFonts w:ascii="Times New Roman" w:eastAsia="Calibri" w:hAnsi="Times New Roman" w:cs="Times New Roman"/>
      <w:sz w:val="24"/>
      <w:szCs w:val="24"/>
    </w:rPr>
  </w:style>
  <w:style w:type="character" w:styleId="a5">
    <w:name w:val="page number"/>
    <w:rsid w:val="003D7B5A"/>
    <w:rPr>
      <w:rFonts w:cs="Times New Roman"/>
    </w:rPr>
  </w:style>
  <w:style w:type="paragraph" w:styleId="a6">
    <w:name w:val="footnote text"/>
    <w:basedOn w:val="a"/>
    <w:link w:val="a7"/>
    <w:semiHidden/>
    <w:rsid w:val="00742850"/>
    <w:pPr>
      <w:spacing w:after="0" w:line="240" w:lineRule="auto"/>
    </w:pPr>
    <w:rPr>
      <w:rFonts w:ascii="Calibri" w:eastAsia="Calibri" w:hAnsi="Calibri" w:cs="Times New Roman"/>
      <w:sz w:val="20"/>
      <w:szCs w:val="20"/>
      <w:lang w:eastAsia="en-US"/>
    </w:rPr>
  </w:style>
  <w:style w:type="character" w:customStyle="1" w:styleId="a7">
    <w:name w:val="Текст сноски Знак"/>
    <w:basedOn w:val="a0"/>
    <w:link w:val="a6"/>
    <w:semiHidden/>
    <w:rsid w:val="00742850"/>
    <w:rPr>
      <w:rFonts w:ascii="Calibri" w:eastAsia="Calibri" w:hAnsi="Calibri" w:cs="Times New Roman"/>
      <w:sz w:val="20"/>
      <w:szCs w:val="20"/>
      <w:lang w:eastAsia="en-US"/>
    </w:rPr>
  </w:style>
  <w:style w:type="character" w:styleId="a8">
    <w:name w:val="footnote reference"/>
    <w:semiHidden/>
    <w:rsid w:val="00742850"/>
    <w:rPr>
      <w:rFonts w:cs="Times New Roman"/>
      <w:vertAlign w:val="superscript"/>
    </w:rPr>
  </w:style>
  <w:style w:type="character" w:customStyle="1" w:styleId="FontStyle44">
    <w:name w:val="Font Style44"/>
    <w:rsid w:val="00742850"/>
    <w:rPr>
      <w:rFonts w:ascii="Times New Roman" w:hAnsi="Times New Roman"/>
      <w:sz w:val="26"/>
    </w:rPr>
  </w:style>
  <w:style w:type="paragraph" w:customStyle="1" w:styleId="Style26">
    <w:name w:val="Style26"/>
    <w:basedOn w:val="a"/>
    <w:rsid w:val="00F445EC"/>
    <w:pPr>
      <w:widowControl w:val="0"/>
      <w:autoSpaceDE w:val="0"/>
      <w:autoSpaceDN w:val="0"/>
      <w:adjustRightInd w:val="0"/>
      <w:spacing w:after="0" w:line="278" w:lineRule="exact"/>
      <w:jc w:val="both"/>
    </w:pPr>
    <w:rPr>
      <w:rFonts w:ascii="Times New Roman" w:eastAsia="Times New Roman" w:hAnsi="Times New Roman" w:cs="Times New Roman"/>
      <w:sz w:val="24"/>
      <w:szCs w:val="24"/>
    </w:rPr>
  </w:style>
  <w:style w:type="paragraph" w:styleId="a9">
    <w:name w:val="List Paragraph"/>
    <w:basedOn w:val="a"/>
    <w:uiPriority w:val="34"/>
    <w:qFormat/>
    <w:rsid w:val="00F445EC"/>
    <w:pPr>
      <w:spacing w:after="0" w:line="240" w:lineRule="auto"/>
      <w:ind w:left="720"/>
      <w:contextualSpacing/>
    </w:pPr>
    <w:rPr>
      <w:rFonts w:ascii="Times New Roman" w:eastAsia="Times New Roman" w:hAnsi="Times New Roman" w:cs="Times New Roman"/>
      <w:sz w:val="24"/>
      <w:szCs w:val="24"/>
    </w:rPr>
  </w:style>
  <w:style w:type="table" w:styleId="aa">
    <w:name w:val="Table Grid"/>
    <w:basedOn w:val="a1"/>
    <w:uiPriority w:val="59"/>
    <w:rsid w:val="00B9779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Document Map"/>
    <w:basedOn w:val="a"/>
    <w:link w:val="ac"/>
    <w:uiPriority w:val="99"/>
    <w:semiHidden/>
    <w:unhideWhenUsed/>
    <w:rsid w:val="00CB671F"/>
    <w:pPr>
      <w:spacing w:after="0" w:line="240" w:lineRule="auto"/>
    </w:pPr>
    <w:rPr>
      <w:rFonts w:ascii="Tahoma" w:hAnsi="Tahoma" w:cs="Tahoma"/>
      <w:sz w:val="16"/>
      <w:szCs w:val="16"/>
    </w:rPr>
  </w:style>
  <w:style w:type="character" w:customStyle="1" w:styleId="ac">
    <w:name w:val="Схема документа Знак"/>
    <w:basedOn w:val="a0"/>
    <w:link w:val="ab"/>
    <w:uiPriority w:val="99"/>
    <w:semiHidden/>
    <w:rsid w:val="00CB671F"/>
    <w:rPr>
      <w:rFonts w:ascii="Tahoma" w:hAnsi="Tahoma" w:cs="Tahoma"/>
      <w:sz w:val="16"/>
      <w:szCs w:val="16"/>
    </w:rPr>
  </w:style>
  <w:style w:type="character" w:styleId="ad">
    <w:name w:val="line number"/>
    <w:basedOn w:val="a0"/>
    <w:uiPriority w:val="99"/>
    <w:semiHidden/>
    <w:unhideWhenUsed/>
    <w:rsid w:val="00DA5C60"/>
  </w:style>
  <w:style w:type="paragraph" w:customStyle="1" w:styleId="12">
    <w:name w:val="Абзац списка1"/>
    <w:basedOn w:val="a"/>
    <w:rsid w:val="00DA5C60"/>
    <w:pPr>
      <w:ind w:left="720"/>
    </w:pPr>
    <w:rPr>
      <w:rFonts w:ascii="Calibri" w:eastAsia="Times New Roman" w:hAnsi="Calibri" w:cs="Calibri"/>
    </w:rPr>
  </w:style>
  <w:style w:type="character" w:styleId="ae">
    <w:name w:val="Hyperlink"/>
    <w:basedOn w:val="a0"/>
    <w:rsid w:val="00633DB0"/>
    <w:rPr>
      <w:color w:val="0000FF"/>
      <w:u w:val="single"/>
    </w:rPr>
  </w:style>
  <w:style w:type="paragraph" w:styleId="af">
    <w:name w:val="No Spacing"/>
    <w:uiPriority w:val="1"/>
    <w:qFormat/>
    <w:rsid w:val="00D62D7E"/>
    <w:pPr>
      <w:spacing w:after="0" w:line="240" w:lineRule="auto"/>
    </w:pPr>
  </w:style>
  <w:style w:type="paragraph" w:styleId="af0">
    <w:name w:val="Balloon Text"/>
    <w:basedOn w:val="a"/>
    <w:link w:val="af1"/>
    <w:semiHidden/>
    <w:unhideWhenUsed/>
    <w:rsid w:val="00C8568F"/>
    <w:pPr>
      <w:spacing w:after="0" w:line="240" w:lineRule="auto"/>
    </w:pPr>
    <w:rPr>
      <w:rFonts w:ascii="Segoe UI" w:hAnsi="Segoe UI" w:cs="Segoe UI"/>
      <w:sz w:val="18"/>
      <w:szCs w:val="18"/>
    </w:rPr>
  </w:style>
  <w:style w:type="character" w:customStyle="1" w:styleId="af1">
    <w:name w:val="Текст выноски Знак"/>
    <w:basedOn w:val="a0"/>
    <w:link w:val="af0"/>
    <w:semiHidden/>
    <w:rsid w:val="00C8568F"/>
    <w:rPr>
      <w:rFonts w:ascii="Segoe UI" w:hAnsi="Segoe UI" w:cs="Segoe UI"/>
      <w:sz w:val="18"/>
      <w:szCs w:val="18"/>
    </w:rPr>
  </w:style>
  <w:style w:type="table" w:customStyle="1" w:styleId="TableGrid">
    <w:name w:val="TableGrid"/>
    <w:rsid w:val="00227BEE"/>
    <w:pPr>
      <w:spacing w:after="0" w:line="240" w:lineRule="auto"/>
    </w:pPr>
    <w:tblPr>
      <w:tblCellMar>
        <w:top w:w="0" w:type="dxa"/>
        <w:left w:w="0" w:type="dxa"/>
        <w:bottom w:w="0" w:type="dxa"/>
        <w:right w:w="0" w:type="dxa"/>
      </w:tblCellMar>
    </w:tblPr>
  </w:style>
  <w:style w:type="character" w:customStyle="1" w:styleId="20">
    <w:name w:val="Заголовок 2 Знак"/>
    <w:basedOn w:val="a0"/>
    <w:link w:val="2"/>
    <w:uiPriority w:val="9"/>
    <w:rsid w:val="00C6410F"/>
    <w:rPr>
      <w:rFonts w:asciiTheme="majorHAnsi" w:eastAsiaTheme="majorEastAsia" w:hAnsiTheme="majorHAnsi" w:cstheme="majorBidi"/>
      <w:color w:val="365F91" w:themeColor="accent1" w:themeShade="BF"/>
      <w:sz w:val="26"/>
      <w:szCs w:val="26"/>
    </w:rPr>
  </w:style>
  <w:style w:type="character" w:customStyle="1" w:styleId="FontStyle49">
    <w:name w:val="Font Style49"/>
    <w:rsid w:val="008A0DA2"/>
    <w:rPr>
      <w:rFonts w:ascii="Times New Roman" w:eastAsia="Times New Roman" w:hAnsi="Times New Roman" w:cs="Times New Roman"/>
      <w:b/>
      <w:bCs/>
      <w:color w:val="000000"/>
      <w:sz w:val="26"/>
      <w:szCs w:val="26"/>
    </w:rPr>
  </w:style>
  <w:style w:type="paragraph" w:customStyle="1" w:styleId="Style29">
    <w:name w:val="Style29"/>
    <w:basedOn w:val="a"/>
    <w:next w:val="a"/>
    <w:rsid w:val="008A0DA2"/>
    <w:pPr>
      <w:widowControl w:val="0"/>
      <w:suppressAutoHyphens/>
      <w:autoSpaceDE w:val="0"/>
      <w:spacing w:after="0" w:line="240" w:lineRule="auto"/>
    </w:pPr>
    <w:rPr>
      <w:rFonts w:ascii="Times New Roman" w:eastAsia="Times New Roman" w:hAnsi="Times New Roman" w:cs="Times New Roman"/>
      <w:sz w:val="24"/>
      <w:szCs w:val="24"/>
      <w:lang w:eastAsia="hi-IN" w:bidi="hi-IN"/>
    </w:rPr>
  </w:style>
  <w:style w:type="character" w:customStyle="1" w:styleId="11">
    <w:name w:val="Заголовок 1 Знак"/>
    <w:basedOn w:val="a0"/>
    <w:link w:val="10"/>
    <w:uiPriority w:val="9"/>
    <w:rsid w:val="004069B3"/>
    <w:rPr>
      <w:rFonts w:ascii="Times New Roman" w:eastAsia="Times New Roman" w:hAnsi="Times New Roman" w:cs="Times New Roman"/>
      <w:sz w:val="24"/>
      <w:szCs w:val="24"/>
      <w:lang w:eastAsia="ar-SA"/>
    </w:rPr>
  </w:style>
  <w:style w:type="character" w:customStyle="1" w:styleId="30">
    <w:name w:val="Заголовок 3 Знак"/>
    <w:basedOn w:val="a0"/>
    <w:link w:val="3"/>
    <w:uiPriority w:val="9"/>
    <w:rsid w:val="004069B3"/>
    <w:rPr>
      <w:rFonts w:ascii="Cambria" w:eastAsia="Times New Roman" w:hAnsi="Cambria" w:cs="Times New Roman"/>
      <w:b/>
      <w:bCs/>
      <w:sz w:val="26"/>
      <w:szCs w:val="26"/>
      <w:lang w:eastAsia="ar-SA"/>
    </w:rPr>
  </w:style>
  <w:style w:type="character" w:customStyle="1" w:styleId="40">
    <w:name w:val="Заголовок 4 Знак"/>
    <w:basedOn w:val="a0"/>
    <w:link w:val="4"/>
    <w:rsid w:val="004069B3"/>
    <w:rPr>
      <w:rFonts w:ascii="Times New Roman" w:eastAsia="Times New Roman" w:hAnsi="Times New Roman" w:cs="Times New Roman"/>
      <w:b/>
      <w:bCs/>
      <w:sz w:val="28"/>
      <w:szCs w:val="28"/>
      <w:lang w:eastAsia="ar-SA"/>
    </w:rPr>
  </w:style>
  <w:style w:type="character" w:customStyle="1" w:styleId="50">
    <w:name w:val="Заголовок 5 Знак"/>
    <w:basedOn w:val="a0"/>
    <w:link w:val="5"/>
    <w:uiPriority w:val="9"/>
    <w:semiHidden/>
    <w:rsid w:val="004069B3"/>
    <w:rPr>
      <w:rFonts w:ascii="Calibri" w:eastAsia="Times New Roman" w:hAnsi="Calibri" w:cs="Times New Roman"/>
      <w:b/>
      <w:bCs/>
      <w:i/>
      <w:iCs/>
      <w:sz w:val="26"/>
      <w:szCs w:val="26"/>
      <w:lang w:eastAsia="en-US"/>
    </w:rPr>
  </w:style>
  <w:style w:type="character" w:customStyle="1" w:styleId="60">
    <w:name w:val="Заголовок 6 Знак"/>
    <w:basedOn w:val="a0"/>
    <w:link w:val="6"/>
    <w:uiPriority w:val="9"/>
    <w:semiHidden/>
    <w:rsid w:val="004069B3"/>
    <w:rPr>
      <w:rFonts w:asciiTheme="majorHAnsi" w:eastAsiaTheme="majorEastAsia" w:hAnsiTheme="majorHAnsi" w:cstheme="majorBidi"/>
      <w:b/>
      <w:bCs/>
      <w:caps/>
      <w:color w:val="262626" w:themeColor="text1" w:themeTint="D9"/>
      <w:sz w:val="20"/>
      <w:szCs w:val="20"/>
      <w:lang w:val="en-US" w:eastAsia="en-US"/>
    </w:rPr>
  </w:style>
  <w:style w:type="character" w:customStyle="1" w:styleId="70">
    <w:name w:val="Заголовок 7 Знак"/>
    <w:basedOn w:val="a0"/>
    <w:link w:val="7"/>
    <w:uiPriority w:val="9"/>
    <w:semiHidden/>
    <w:rsid w:val="004069B3"/>
    <w:rPr>
      <w:rFonts w:asciiTheme="majorHAnsi" w:eastAsiaTheme="majorEastAsia" w:hAnsiTheme="majorHAnsi" w:cstheme="majorBidi"/>
      <w:b/>
      <w:bCs/>
      <w:i/>
      <w:iCs/>
      <w:caps/>
      <w:color w:val="262626" w:themeColor="text1" w:themeTint="D9"/>
      <w:sz w:val="20"/>
      <w:szCs w:val="20"/>
      <w:lang w:val="en-US" w:eastAsia="en-US"/>
    </w:rPr>
  </w:style>
  <w:style w:type="character" w:customStyle="1" w:styleId="80">
    <w:name w:val="Заголовок 8 Знак"/>
    <w:basedOn w:val="a0"/>
    <w:link w:val="8"/>
    <w:uiPriority w:val="9"/>
    <w:semiHidden/>
    <w:rsid w:val="004069B3"/>
    <w:rPr>
      <w:rFonts w:asciiTheme="majorHAnsi" w:eastAsiaTheme="majorEastAsia" w:hAnsiTheme="majorHAnsi" w:cstheme="majorBidi"/>
      <w:b/>
      <w:bCs/>
      <w:caps/>
      <w:color w:val="7F7F7F" w:themeColor="text1" w:themeTint="80"/>
      <w:sz w:val="20"/>
      <w:szCs w:val="20"/>
      <w:lang w:val="en-US" w:eastAsia="en-US"/>
    </w:rPr>
  </w:style>
  <w:style w:type="character" w:customStyle="1" w:styleId="90">
    <w:name w:val="Заголовок 9 Знак"/>
    <w:basedOn w:val="a0"/>
    <w:link w:val="9"/>
    <w:uiPriority w:val="9"/>
    <w:semiHidden/>
    <w:rsid w:val="004069B3"/>
    <w:rPr>
      <w:rFonts w:asciiTheme="majorHAnsi" w:eastAsiaTheme="majorEastAsia" w:hAnsiTheme="majorHAnsi" w:cstheme="majorBidi"/>
      <w:b/>
      <w:bCs/>
      <w:i/>
      <w:iCs/>
      <w:caps/>
      <w:color w:val="7F7F7F" w:themeColor="text1" w:themeTint="80"/>
      <w:sz w:val="20"/>
      <w:szCs w:val="20"/>
      <w:lang w:val="en-US" w:eastAsia="en-US"/>
    </w:rPr>
  </w:style>
  <w:style w:type="numbering" w:customStyle="1" w:styleId="13">
    <w:name w:val="Нет списка1"/>
    <w:next w:val="a2"/>
    <w:uiPriority w:val="99"/>
    <w:semiHidden/>
    <w:unhideWhenUsed/>
    <w:rsid w:val="004069B3"/>
  </w:style>
  <w:style w:type="table" w:customStyle="1" w:styleId="14">
    <w:name w:val="Сетка таблицы1"/>
    <w:basedOn w:val="a1"/>
    <w:next w:val="aa"/>
    <w:uiPriority w:val="59"/>
    <w:rsid w:val="004069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2">
    <w:name w:val="Body Text"/>
    <w:basedOn w:val="a"/>
    <w:link w:val="af3"/>
    <w:unhideWhenUsed/>
    <w:rsid w:val="004069B3"/>
    <w:pPr>
      <w:spacing w:after="120"/>
    </w:pPr>
  </w:style>
  <w:style w:type="character" w:customStyle="1" w:styleId="af3">
    <w:name w:val="Основной текст Знак"/>
    <w:basedOn w:val="a0"/>
    <w:link w:val="af2"/>
    <w:rsid w:val="004069B3"/>
  </w:style>
  <w:style w:type="paragraph" w:styleId="af4">
    <w:name w:val="Normal (Web)"/>
    <w:aliases w:val="Обычный (Web),Обычный (веб)1"/>
    <w:basedOn w:val="a"/>
    <w:uiPriority w:val="99"/>
    <w:qFormat/>
    <w:rsid w:val="004069B3"/>
    <w:pPr>
      <w:spacing w:before="100" w:beforeAutospacing="1" w:after="100" w:afterAutospacing="1" w:line="240" w:lineRule="auto"/>
      <w:ind w:left="300" w:right="300" w:firstLine="284"/>
      <w:jc w:val="both"/>
    </w:pPr>
    <w:rPr>
      <w:rFonts w:ascii="Arial" w:eastAsia="Times New Roman" w:hAnsi="Arial" w:cs="Arial"/>
      <w:sz w:val="20"/>
      <w:szCs w:val="20"/>
    </w:rPr>
  </w:style>
  <w:style w:type="numbering" w:customStyle="1" w:styleId="110">
    <w:name w:val="Нет списка11"/>
    <w:next w:val="a2"/>
    <w:uiPriority w:val="99"/>
    <w:semiHidden/>
    <w:unhideWhenUsed/>
    <w:rsid w:val="004069B3"/>
  </w:style>
  <w:style w:type="paragraph" w:customStyle="1" w:styleId="Default">
    <w:name w:val="Default"/>
    <w:rsid w:val="004069B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5">
    <w:name w:val="FollowedHyperlink"/>
    <w:uiPriority w:val="99"/>
    <w:semiHidden/>
    <w:unhideWhenUsed/>
    <w:rsid w:val="004069B3"/>
    <w:rPr>
      <w:color w:val="800080"/>
      <w:u w:val="single"/>
    </w:rPr>
  </w:style>
  <w:style w:type="character" w:customStyle="1" w:styleId="af6">
    <w:name w:val="Название Знак"/>
    <w:link w:val="af7"/>
    <w:locked/>
    <w:rsid w:val="004069B3"/>
    <w:rPr>
      <w:rFonts w:ascii="Times New Roman" w:eastAsia="Times New Roman" w:hAnsi="Times New Roman"/>
      <w:b/>
      <w:bCs/>
      <w:i/>
      <w:iCs/>
      <w:color w:val="000080"/>
      <w:lang w:bidi="he-IL"/>
    </w:rPr>
  </w:style>
  <w:style w:type="character" w:customStyle="1" w:styleId="af8">
    <w:name w:val="Основной текст с отступом Знак"/>
    <w:link w:val="af9"/>
    <w:uiPriority w:val="99"/>
    <w:locked/>
    <w:rsid w:val="004069B3"/>
    <w:rPr>
      <w:lang w:eastAsia="en-US"/>
    </w:rPr>
  </w:style>
  <w:style w:type="character" w:customStyle="1" w:styleId="21">
    <w:name w:val="Основной текст с отступом 2 Знак"/>
    <w:link w:val="22"/>
    <w:locked/>
    <w:rsid w:val="004069B3"/>
    <w:rPr>
      <w:rFonts w:ascii="Times New Roman" w:eastAsia="Times New Roman" w:hAnsi="Times New Roman"/>
      <w:color w:val="000000"/>
      <w:sz w:val="24"/>
      <w:szCs w:val="24"/>
    </w:rPr>
  </w:style>
  <w:style w:type="character" w:customStyle="1" w:styleId="31">
    <w:name w:val="Основной текст с отступом 3 Знак"/>
    <w:link w:val="32"/>
    <w:locked/>
    <w:rsid w:val="004069B3"/>
    <w:rPr>
      <w:rFonts w:ascii="Times New Roman" w:eastAsia="Times New Roman" w:hAnsi="Times New Roman"/>
      <w:sz w:val="16"/>
      <w:szCs w:val="16"/>
    </w:rPr>
  </w:style>
  <w:style w:type="paragraph" w:customStyle="1" w:styleId="Style7">
    <w:name w:val="Style7"/>
    <w:basedOn w:val="a"/>
    <w:rsid w:val="004069B3"/>
    <w:pPr>
      <w:widowControl w:val="0"/>
      <w:autoSpaceDE w:val="0"/>
      <w:autoSpaceDN w:val="0"/>
      <w:adjustRightInd w:val="0"/>
      <w:spacing w:after="0" w:line="317" w:lineRule="exact"/>
      <w:ind w:firstLine="734"/>
      <w:jc w:val="both"/>
    </w:pPr>
    <w:rPr>
      <w:rFonts w:ascii="Times New Roman" w:eastAsia="Times New Roman" w:hAnsi="Times New Roman" w:cs="Times New Roman"/>
      <w:sz w:val="24"/>
      <w:szCs w:val="24"/>
    </w:rPr>
  </w:style>
  <w:style w:type="paragraph" w:customStyle="1" w:styleId="15">
    <w:name w:val="Обычный1"/>
    <w:rsid w:val="004069B3"/>
    <w:pPr>
      <w:widowControl w:val="0"/>
      <w:snapToGrid w:val="0"/>
      <w:spacing w:after="0" w:line="240" w:lineRule="auto"/>
    </w:pPr>
    <w:rPr>
      <w:rFonts w:ascii="Times New Roman" w:eastAsia="Times New Roman" w:hAnsi="Times New Roman" w:cs="Times New Roman"/>
      <w:sz w:val="20"/>
      <w:szCs w:val="20"/>
    </w:rPr>
  </w:style>
  <w:style w:type="paragraph" w:customStyle="1" w:styleId="Style16">
    <w:name w:val="Style16"/>
    <w:basedOn w:val="a"/>
    <w:next w:val="a"/>
    <w:rsid w:val="004069B3"/>
    <w:pPr>
      <w:widowControl w:val="0"/>
      <w:suppressAutoHyphens/>
      <w:autoSpaceDE w:val="0"/>
      <w:spacing w:after="0" w:line="240" w:lineRule="auto"/>
    </w:pPr>
    <w:rPr>
      <w:rFonts w:ascii="Times New Roman" w:eastAsia="Times New Roman" w:hAnsi="Times New Roman" w:cs="Times New Roman"/>
      <w:sz w:val="24"/>
      <w:szCs w:val="24"/>
      <w:lang w:eastAsia="hi-IN" w:bidi="hi-IN"/>
    </w:rPr>
  </w:style>
  <w:style w:type="character" w:customStyle="1" w:styleId="16">
    <w:name w:val="Основной текст Знак1"/>
    <w:uiPriority w:val="99"/>
    <w:semiHidden/>
    <w:rsid w:val="004069B3"/>
    <w:rPr>
      <w:rFonts w:ascii="Times New Roman" w:eastAsia="Times New Roman" w:hAnsi="Times New Roman"/>
      <w:lang w:eastAsia="ar-SA"/>
    </w:rPr>
  </w:style>
  <w:style w:type="paragraph" w:customStyle="1" w:styleId="afa">
    <w:name w:val="Заголовок"/>
    <w:basedOn w:val="a"/>
    <w:next w:val="af2"/>
    <w:rsid w:val="004069B3"/>
    <w:pPr>
      <w:keepNext/>
      <w:suppressAutoHyphens/>
      <w:spacing w:before="240" w:after="120" w:line="240" w:lineRule="auto"/>
    </w:pPr>
    <w:rPr>
      <w:rFonts w:ascii="Liberation Sans" w:eastAsia="Droid Sans Fallback" w:hAnsi="Liberation Sans" w:cs="DejaVu Sans Condensed"/>
      <w:sz w:val="28"/>
      <w:szCs w:val="28"/>
      <w:lang w:eastAsia="zh-CN"/>
    </w:rPr>
  </w:style>
  <w:style w:type="character" w:customStyle="1" w:styleId="17">
    <w:name w:val="Нижний колонтитул Знак1"/>
    <w:uiPriority w:val="99"/>
    <w:semiHidden/>
    <w:rsid w:val="004069B3"/>
    <w:rPr>
      <w:rFonts w:ascii="Times New Roman" w:eastAsia="Times New Roman" w:hAnsi="Times New Roman"/>
      <w:sz w:val="24"/>
      <w:szCs w:val="24"/>
    </w:rPr>
  </w:style>
  <w:style w:type="character" w:customStyle="1" w:styleId="FontStyle51">
    <w:name w:val="Font Style51"/>
    <w:rsid w:val="004069B3"/>
    <w:rPr>
      <w:rFonts w:ascii="Times New Roman" w:eastAsia="Times New Roman" w:hAnsi="Times New Roman" w:cs="Times New Roman" w:hint="default"/>
      <w:color w:val="000000"/>
      <w:sz w:val="22"/>
      <w:szCs w:val="22"/>
    </w:rPr>
  </w:style>
  <w:style w:type="character" w:customStyle="1" w:styleId="WW8Num12z0">
    <w:name w:val="WW8Num12z0"/>
    <w:rsid w:val="004069B3"/>
    <w:rPr>
      <w:b w:val="0"/>
      <w:bCs w:val="0"/>
      <w:sz w:val="28"/>
      <w:szCs w:val="28"/>
    </w:rPr>
  </w:style>
  <w:style w:type="character" w:customStyle="1" w:styleId="WW8Num13z1">
    <w:name w:val="WW8Num13z1"/>
    <w:rsid w:val="004069B3"/>
    <w:rPr>
      <w:b w:val="0"/>
      <w:bCs w:val="0"/>
    </w:rPr>
  </w:style>
  <w:style w:type="paragraph" w:styleId="af7">
    <w:name w:val="Title"/>
    <w:basedOn w:val="a"/>
    <w:next w:val="a"/>
    <w:link w:val="af6"/>
    <w:qFormat/>
    <w:rsid w:val="004069B3"/>
    <w:pPr>
      <w:pBdr>
        <w:bottom w:val="single" w:sz="8" w:space="4" w:color="4F81BD"/>
      </w:pBdr>
      <w:spacing w:after="300" w:line="240" w:lineRule="auto"/>
      <w:contextualSpacing/>
    </w:pPr>
    <w:rPr>
      <w:rFonts w:ascii="Times New Roman" w:eastAsia="Times New Roman" w:hAnsi="Times New Roman"/>
      <w:b/>
      <w:bCs/>
      <w:i/>
      <w:iCs/>
      <w:color w:val="000080"/>
      <w:lang w:bidi="he-IL"/>
    </w:rPr>
  </w:style>
  <w:style w:type="character" w:customStyle="1" w:styleId="18">
    <w:name w:val="Название Знак1"/>
    <w:basedOn w:val="a0"/>
    <w:rsid w:val="004069B3"/>
    <w:rPr>
      <w:rFonts w:asciiTheme="majorHAnsi" w:eastAsiaTheme="majorEastAsia" w:hAnsiTheme="majorHAnsi" w:cstheme="majorBidi"/>
      <w:spacing w:val="-10"/>
      <w:kern w:val="28"/>
      <w:sz w:val="56"/>
      <w:szCs w:val="56"/>
    </w:rPr>
  </w:style>
  <w:style w:type="character" w:customStyle="1" w:styleId="19">
    <w:name w:val="Текст выноски Знак1"/>
    <w:basedOn w:val="a0"/>
    <w:uiPriority w:val="99"/>
    <w:semiHidden/>
    <w:rsid w:val="004069B3"/>
    <w:rPr>
      <w:rFonts w:ascii="Segoe UI" w:hAnsi="Segoe UI" w:cs="Segoe UI"/>
      <w:sz w:val="18"/>
      <w:szCs w:val="18"/>
    </w:rPr>
  </w:style>
  <w:style w:type="paragraph" w:styleId="22">
    <w:name w:val="Body Text Indent 2"/>
    <w:basedOn w:val="a"/>
    <w:link w:val="21"/>
    <w:unhideWhenUsed/>
    <w:rsid w:val="004069B3"/>
    <w:pPr>
      <w:spacing w:after="120" w:line="480" w:lineRule="auto"/>
      <w:ind w:left="283"/>
    </w:pPr>
    <w:rPr>
      <w:rFonts w:ascii="Times New Roman" w:eastAsia="Times New Roman" w:hAnsi="Times New Roman"/>
      <w:color w:val="000000"/>
      <w:sz w:val="24"/>
      <w:szCs w:val="24"/>
    </w:rPr>
  </w:style>
  <w:style w:type="character" w:customStyle="1" w:styleId="210">
    <w:name w:val="Основной текст с отступом 2 Знак1"/>
    <w:basedOn w:val="a0"/>
    <w:semiHidden/>
    <w:rsid w:val="004069B3"/>
  </w:style>
  <w:style w:type="paragraph" w:styleId="32">
    <w:name w:val="Body Text Indent 3"/>
    <w:basedOn w:val="a"/>
    <w:link w:val="31"/>
    <w:unhideWhenUsed/>
    <w:rsid w:val="004069B3"/>
    <w:pPr>
      <w:spacing w:after="120" w:line="240" w:lineRule="auto"/>
      <w:ind w:left="283"/>
    </w:pPr>
    <w:rPr>
      <w:rFonts w:ascii="Times New Roman" w:eastAsia="Times New Roman" w:hAnsi="Times New Roman"/>
      <w:sz w:val="16"/>
      <w:szCs w:val="16"/>
    </w:rPr>
  </w:style>
  <w:style w:type="character" w:customStyle="1" w:styleId="310">
    <w:name w:val="Основной текст с отступом 3 Знак1"/>
    <w:basedOn w:val="a0"/>
    <w:semiHidden/>
    <w:rsid w:val="004069B3"/>
    <w:rPr>
      <w:sz w:val="16"/>
      <w:szCs w:val="16"/>
    </w:rPr>
  </w:style>
  <w:style w:type="paragraph" w:styleId="af9">
    <w:name w:val="Body Text Indent"/>
    <w:basedOn w:val="a"/>
    <w:link w:val="af8"/>
    <w:uiPriority w:val="99"/>
    <w:unhideWhenUsed/>
    <w:rsid w:val="004069B3"/>
    <w:pPr>
      <w:spacing w:after="120" w:line="240" w:lineRule="auto"/>
      <w:ind w:left="283"/>
    </w:pPr>
    <w:rPr>
      <w:lang w:eastAsia="en-US"/>
    </w:rPr>
  </w:style>
  <w:style w:type="character" w:customStyle="1" w:styleId="1a">
    <w:name w:val="Основной текст с отступом Знак1"/>
    <w:basedOn w:val="a0"/>
    <w:uiPriority w:val="99"/>
    <w:semiHidden/>
    <w:rsid w:val="004069B3"/>
  </w:style>
  <w:style w:type="table" w:customStyle="1" w:styleId="111">
    <w:name w:val="Сетка таблицы11"/>
    <w:basedOn w:val="a1"/>
    <w:next w:val="aa"/>
    <w:uiPriority w:val="59"/>
    <w:rsid w:val="004069B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header"/>
    <w:basedOn w:val="a"/>
    <w:link w:val="afc"/>
    <w:uiPriority w:val="99"/>
    <w:unhideWhenUsed/>
    <w:rsid w:val="004069B3"/>
    <w:pPr>
      <w:tabs>
        <w:tab w:val="center" w:pos="4677"/>
        <w:tab w:val="right" w:pos="9355"/>
      </w:tabs>
      <w:suppressAutoHyphens/>
      <w:spacing w:after="0" w:line="240" w:lineRule="auto"/>
    </w:pPr>
    <w:rPr>
      <w:rFonts w:ascii="Times New Roman" w:eastAsia="Times New Roman" w:hAnsi="Times New Roman" w:cs="Times New Roman"/>
      <w:sz w:val="20"/>
      <w:szCs w:val="20"/>
      <w:lang w:eastAsia="ar-SA"/>
    </w:rPr>
  </w:style>
  <w:style w:type="character" w:customStyle="1" w:styleId="afc">
    <w:name w:val="Верхний колонтитул Знак"/>
    <w:basedOn w:val="a0"/>
    <w:link w:val="afb"/>
    <w:uiPriority w:val="99"/>
    <w:rsid w:val="004069B3"/>
    <w:rPr>
      <w:rFonts w:ascii="Times New Roman" w:eastAsia="Times New Roman" w:hAnsi="Times New Roman" w:cs="Times New Roman"/>
      <w:sz w:val="20"/>
      <w:szCs w:val="20"/>
      <w:lang w:eastAsia="ar-SA"/>
    </w:rPr>
  </w:style>
  <w:style w:type="paragraph" w:styleId="1b">
    <w:name w:val="toc 1"/>
    <w:basedOn w:val="a"/>
    <w:next w:val="a"/>
    <w:autoRedefine/>
    <w:uiPriority w:val="39"/>
    <w:rsid w:val="004069B3"/>
    <w:pPr>
      <w:tabs>
        <w:tab w:val="right" w:leader="dot" w:pos="9269"/>
      </w:tabs>
      <w:spacing w:after="0" w:line="360" w:lineRule="auto"/>
    </w:pPr>
    <w:rPr>
      <w:rFonts w:ascii="Times New Roman" w:eastAsia="Times New Roman" w:hAnsi="Times New Roman" w:cs="Times New Roman"/>
      <w:noProof/>
      <w:sz w:val="28"/>
      <w:szCs w:val="28"/>
    </w:rPr>
  </w:style>
  <w:style w:type="paragraph" w:styleId="23">
    <w:name w:val="toc 2"/>
    <w:basedOn w:val="a"/>
    <w:next w:val="a"/>
    <w:autoRedefine/>
    <w:uiPriority w:val="39"/>
    <w:rsid w:val="004069B3"/>
    <w:pPr>
      <w:tabs>
        <w:tab w:val="right" w:leader="dot" w:pos="9639"/>
      </w:tabs>
      <w:spacing w:after="0" w:line="360" w:lineRule="auto"/>
    </w:pPr>
    <w:rPr>
      <w:rFonts w:ascii="Times New Roman" w:eastAsia="Times New Roman" w:hAnsi="Times New Roman" w:cs="Times New Roman"/>
      <w:noProof/>
      <w:sz w:val="28"/>
      <w:szCs w:val="28"/>
    </w:rPr>
  </w:style>
  <w:style w:type="paragraph" w:styleId="afd">
    <w:name w:val="TOC Heading"/>
    <w:basedOn w:val="10"/>
    <w:next w:val="a"/>
    <w:uiPriority w:val="39"/>
    <w:semiHidden/>
    <w:unhideWhenUsed/>
    <w:qFormat/>
    <w:rsid w:val="004069B3"/>
    <w:pPr>
      <w:keepLines/>
      <w:autoSpaceDE/>
      <w:autoSpaceDN/>
      <w:spacing w:before="480" w:line="276" w:lineRule="auto"/>
      <w:ind w:firstLine="0"/>
      <w:outlineLvl w:val="9"/>
    </w:pPr>
    <w:rPr>
      <w:rFonts w:ascii="Cambria" w:hAnsi="Cambria"/>
      <w:b/>
      <w:bCs/>
      <w:color w:val="365F91"/>
      <w:sz w:val="28"/>
      <w:szCs w:val="28"/>
      <w:lang w:eastAsia="en-US"/>
    </w:rPr>
  </w:style>
  <w:style w:type="paragraph" w:styleId="33">
    <w:name w:val="toc 3"/>
    <w:basedOn w:val="a"/>
    <w:next w:val="a"/>
    <w:autoRedefine/>
    <w:uiPriority w:val="39"/>
    <w:unhideWhenUsed/>
    <w:rsid w:val="004069B3"/>
    <w:pPr>
      <w:spacing w:after="0" w:line="240" w:lineRule="auto"/>
      <w:ind w:left="480"/>
    </w:pPr>
    <w:rPr>
      <w:rFonts w:ascii="Times New Roman" w:eastAsia="Times New Roman" w:hAnsi="Times New Roman" w:cs="Times New Roman"/>
      <w:sz w:val="24"/>
      <w:szCs w:val="24"/>
    </w:rPr>
  </w:style>
  <w:style w:type="numbering" w:customStyle="1" w:styleId="24">
    <w:name w:val="Нет списка2"/>
    <w:next w:val="a2"/>
    <w:uiPriority w:val="99"/>
    <w:semiHidden/>
    <w:unhideWhenUsed/>
    <w:rsid w:val="004069B3"/>
  </w:style>
  <w:style w:type="table" w:customStyle="1" w:styleId="25">
    <w:name w:val="Сетка таблицы2"/>
    <w:basedOn w:val="a1"/>
    <w:next w:val="aa"/>
    <w:uiPriority w:val="59"/>
    <w:rsid w:val="004069B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2"/>
    <w:uiPriority w:val="99"/>
    <w:semiHidden/>
    <w:unhideWhenUsed/>
    <w:rsid w:val="004069B3"/>
  </w:style>
  <w:style w:type="table" w:customStyle="1" w:styleId="35">
    <w:name w:val="Сетка таблицы3"/>
    <w:basedOn w:val="a1"/>
    <w:next w:val="aa"/>
    <w:uiPriority w:val="59"/>
    <w:rsid w:val="004069B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
    <w:next w:val="a2"/>
    <w:uiPriority w:val="99"/>
    <w:semiHidden/>
    <w:unhideWhenUsed/>
    <w:rsid w:val="004069B3"/>
  </w:style>
  <w:style w:type="paragraph" w:styleId="afe">
    <w:name w:val="caption"/>
    <w:basedOn w:val="a"/>
    <w:next w:val="a"/>
    <w:uiPriority w:val="35"/>
    <w:semiHidden/>
    <w:unhideWhenUsed/>
    <w:qFormat/>
    <w:rsid w:val="004069B3"/>
    <w:pPr>
      <w:spacing w:after="0" w:line="240" w:lineRule="auto"/>
    </w:pPr>
    <w:rPr>
      <w:rFonts w:ascii="Times New Roman" w:eastAsia="Times New Roman" w:hAnsi="Times New Roman" w:cs="Times New Roman"/>
      <w:b/>
      <w:bCs/>
      <w:smallCaps/>
      <w:color w:val="595959" w:themeColor="text1" w:themeTint="A6"/>
      <w:sz w:val="24"/>
      <w:szCs w:val="24"/>
      <w:lang w:val="en-US" w:eastAsia="en-US"/>
    </w:rPr>
  </w:style>
  <w:style w:type="paragraph" w:styleId="aff">
    <w:name w:val="Subtitle"/>
    <w:basedOn w:val="a"/>
    <w:next w:val="a"/>
    <w:link w:val="aff0"/>
    <w:uiPriority w:val="11"/>
    <w:qFormat/>
    <w:rsid w:val="004069B3"/>
    <w:pPr>
      <w:numPr>
        <w:ilvl w:val="1"/>
      </w:numPr>
      <w:spacing w:after="0" w:line="240" w:lineRule="auto"/>
    </w:pPr>
    <w:rPr>
      <w:rFonts w:asciiTheme="majorHAnsi" w:eastAsiaTheme="majorEastAsia" w:hAnsiTheme="majorHAnsi" w:cstheme="majorBidi"/>
      <w:smallCaps/>
      <w:color w:val="595959" w:themeColor="text1" w:themeTint="A6"/>
      <w:sz w:val="28"/>
      <w:szCs w:val="28"/>
      <w:lang w:val="en-US" w:eastAsia="en-US"/>
    </w:rPr>
  </w:style>
  <w:style w:type="character" w:customStyle="1" w:styleId="aff0">
    <w:name w:val="Подзаголовок Знак"/>
    <w:basedOn w:val="a0"/>
    <w:link w:val="aff"/>
    <w:uiPriority w:val="11"/>
    <w:rsid w:val="004069B3"/>
    <w:rPr>
      <w:rFonts w:asciiTheme="majorHAnsi" w:eastAsiaTheme="majorEastAsia" w:hAnsiTheme="majorHAnsi" w:cstheme="majorBidi"/>
      <w:smallCaps/>
      <w:color w:val="595959" w:themeColor="text1" w:themeTint="A6"/>
      <w:sz w:val="28"/>
      <w:szCs w:val="28"/>
      <w:lang w:val="en-US" w:eastAsia="en-US"/>
    </w:rPr>
  </w:style>
  <w:style w:type="character" w:styleId="aff1">
    <w:name w:val="Strong"/>
    <w:basedOn w:val="a0"/>
    <w:uiPriority w:val="22"/>
    <w:qFormat/>
    <w:rsid w:val="004069B3"/>
    <w:rPr>
      <w:b/>
      <w:bCs/>
    </w:rPr>
  </w:style>
  <w:style w:type="character" w:styleId="aff2">
    <w:name w:val="Emphasis"/>
    <w:basedOn w:val="a0"/>
    <w:qFormat/>
    <w:rsid w:val="004069B3"/>
    <w:rPr>
      <w:i/>
      <w:iCs/>
    </w:rPr>
  </w:style>
  <w:style w:type="paragraph" w:styleId="26">
    <w:name w:val="Quote"/>
    <w:basedOn w:val="a"/>
    <w:next w:val="a"/>
    <w:link w:val="27"/>
    <w:uiPriority w:val="29"/>
    <w:qFormat/>
    <w:rsid w:val="004069B3"/>
    <w:pPr>
      <w:spacing w:before="160" w:after="0" w:line="240" w:lineRule="auto"/>
      <w:ind w:left="720" w:right="720"/>
    </w:pPr>
    <w:rPr>
      <w:rFonts w:asciiTheme="majorHAnsi" w:eastAsiaTheme="majorEastAsia" w:hAnsiTheme="majorHAnsi" w:cstheme="majorBidi"/>
      <w:sz w:val="25"/>
      <w:szCs w:val="25"/>
      <w:lang w:val="en-US" w:eastAsia="en-US"/>
    </w:rPr>
  </w:style>
  <w:style w:type="character" w:customStyle="1" w:styleId="27">
    <w:name w:val="Цитата 2 Знак"/>
    <w:basedOn w:val="a0"/>
    <w:link w:val="26"/>
    <w:uiPriority w:val="29"/>
    <w:rsid w:val="004069B3"/>
    <w:rPr>
      <w:rFonts w:asciiTheme="majorHAnsi" w:eastAsiaTheme="majorEastAsia" w:hAnsiTheme="majorHAnsi" w:cstheme="majorBidi"/>
      <w:sz w:val="25"/>
      <w:szCs w:val="25"/>
      <w:lang w:val="en-US" w:eastAsia="en-US"/>
    </w:rPr>
  </w:style>
  <w:style w:type="paragraph" w:styleId="aff3">
    <w:name w:val="Intense Quote"/>
    <w:basedOn w:val="a"/>
    <w:next w:val="a"/>
    <w:link w:val="aff4"/>
    <w:uiPriority w:val="30"/>
    <w:qFormat/>
    <w:rsid w:val="004069B3"/>
    <w:pPr>
      <w:spacing w:before="280" w:after="280" w:line="240" w:lineRule="auto"/>
      <w:ind w:left="1080" w:right="1080"/>
      <w:jc w:val="center"/>
    </w:pPr>
    <w:rPr>
      <w:rFonts w:ascii="Times New Roman" w:eastAsia="Times New Roman" w:hAnsi="Times New Roman" w:cs="Times New Roman"/>
      <w:color w:val="404040" w:themeColor="text1" w:themeTint="BF"/>
      <w:sz w:val="32"/>
      <w:szCs w:val="32"/>
      <w:lang w:val="en-US" w:eastAsia="en-US"/>
    </w:rPr>
  </w:style>
  <w:style w:type="character" w:customStyle="1" w:styleId="aff4">
    <w:name w:val="Выделенная цитата Знак"/>
    <w:basedOn w:val="a0"/>
    <w:link w:val="aff3"/>
    <w:uiPriority w:val="30"/>
    <w:rsid w:val="004069B3"/>
    <w:rPr>
      <w:rFonts w:ascii="Times New Roman" w:eastAsia="Times New Roman" w:hAnsi="Times New Roman" w:cs="Times New Roman"/>
      <w:color w:val="404040" w:themeColor="text1" w:themeTint="BF"/>
      <w:sz w:val="32"/>
      <w:szCs w:val="32"/>
      <w:lang w:val="en-US" w:eastAsia="en-US"/>
    </w:rPr>
  </w:style>
  <w:style w:type="character" w:styleId="aff5">
    <w:name w:val="Subtle Emphasis"/>
    <w:basedOn w:val="a0"/>
    <w:uiPriority w:val="19"/>
    <w:qFormat/>
    <w:rsid w:val="004069B3"/>
    <w:rPr>
      <w:i/>
      <w:iCs/>
      <w:color w:val="595959" w:themeColor="text1" w:themeTint="A6"/>
    </w:rPr>
  </w:style>
  <w:style w:type="character" w:styleId="aff6">
    <w:name w:val="Intense Emphasis"/>
    <w:basedOn w:val="a0"/>
    <w:uiPriority w:val="21"/>
    <w:qFormat/>
    <w:rsid w:val="004069B3"/>
    <w:rPr>
      <w:b/>
      <w:bCs/>
      <w:i/>
      <w:iCs/>
    </w:rPr>
  </w:style>
  <w:style w:type="character" w:styleId="aff7">
    <w:name w:val="Subtle Reference"/>
    <w:basedOn w:val="a0"/>
    <w:uiPriority w:val="31"/>
    <w:qFormat/>
    <w:rsid w:val="004069B3"/>
    <w:rPr>
      <w:smallCaps/>
      <w:color w:val="404040" w:themeColor="text1" w:themeTint="BF"/>
      <w:u w:val="single" w:color="7F7F7F" w:themeColor="text1" w:themeTint="80"/>
    </w:rPr>
  </w:style>
  <w:style w:type="character" w:styleId="aff8">
    <w:name w:val="Intense Reference"/>
    <w:basedOn w:val="a0"/>
    <w:uiPriority w:val="32"/>
    <w:qFormat/>
    <w:rsid w:val="004069B3"/>
    <w:rPr>
      <w:b/>
      <w:bCs/>
      <w:caps w:val="0"/>
      <w:smallCaps/>
      <w:color w:val="auto"/>
      <w:spacing w:val="3"/>
      <w:u w:val="single"/>
    </w:rPr>
  </w:style>
  <w:style w:type="character" w:styleId="aff9">
    <w:name w:val="Book Title"/>
    <w:basedOn w:val="a0"/>
    <w:uiPriority w:val="33"/>
    <w:qFormat/>
    <w:rsid w:val="004069B3"/>
    <w:rPr>
      <w:b/>
      <w:bCs/>
      <w:smallCaps/>
      <w:spacing w:val="7"/>
    </w:rPr>
  </w:style>
  <w:style w:type="character" w:customStyle="1" w:styleId="affa">
    <w:name w:val="Текст концевой сноски Знак"/>
    <w:basedOn w:val="a0"/>
    <w:link w:val="affb"/>
    <w:semiHidden/>
    <w:rsid w:val="004069B3"/>
    <w:rPr>
      <w:rFonts w:ascii="Times New Roman" w:eastAsia="Calibri" w:hAnsi="Times New Roman" w:cs="Times New Roman"/>
      <w:sz w:val="20"/>
      <w:szCs w:val="20"/>
    </w:rPr>
  </w:style>
  <w:style w:type="paragraph" w:styleId="affb">
    <w:name w:val="endnote text"/>
    <w:basedOn w:val="a"/>
    <w:link w:val="affa"/>
    <w:semiHidden/>
    <w:unhideWhenUsed/>
    <w:rsid w:val="004069B3"/>
    <w:pPr>
      <w:spacing w:after="0" w:line="240" w:lineRule="auto"/>
    </w:pPr>
    <w:rPr>
      <w:rFonts w:ascii="Times New Roman" w:eastAsia="Calibri" w:hAnsi="Times New Roman" w:cs="Times New Roman"/>
      <w:sz w:val="20"/>
      <w:szCs w:val="20"/>
    </w:rPr>
  </w:style>
  <w:style w:type="character" w:customStyle="1" w:styleId="1c">
    <w:name w:val="Текст концевой сноски Знак1"/>
    <w:basedOn w:val="a0"/>
    <w:uiPriority w:val="99"/>
    <w:semiHidden/>
    <w:rsid w:val="004069B3"/>
    <w:rPr>
      <w:sz w:val="20"/>
      <w:szCs w:val="20"/>
    </w:rPr>
  </w:style>
  <w:style w:type="character" w:customStyle="1" w:styleId="ArialUnicodeMS95pt">
    <w:name w:val="Основной текст + Arial Unicode MS;9;5 pt;Курсив"/>
    <w:basedOn w:val="a0"/>
    <w:rsid w:val="004069B3"/>
    <w:rPr>
      <w:rFonts w:ascii="Arial Unicode MS" w:eastAsia="Arial Unicode MS" w:hAnsi="Arial Unicode MS" w:cs="Arial Unicode MS"/>
      <w:b w:val="0"/>
      <w:bCs w:val="0"/>
      <w:i/>
      <w:iCs/>
      <w:caps w:val="0"/>
      <w:smallCaps w:val="0"/>
      <w:strike w:val="0"/>
      <w:dstrike w:val="0"/>
      <w:color w:val="000000"/>
      <w:spacing w:val="0"/>
      <w:w w:val="100"/>
      <w:position w:val="0"/>
      <w:sz w:val="19"/>
      <w:szCs w:val="19"/>
      <w:u w:val="none"/>
      <w:vertAlign w:val="baseline"/>
      <w:lang w:val="ru-RU" w:eastAsia="ar-SA" w:bidi="ar-SA"/>
    </w:rPr>
  </w:style>
  <w:style w:type="character" w:customStyle="1" w:styleId="85pt">
    <w:name w:val="Основной текст + 8;5 pt"/>
    <w:basedOn w:val="a0"/>
    <w:rsid w:val="004069B3"/>
    <w:rPr>
      <w:rFonts w:ascii="Times New Roman" w:eastAsia="Times New Roman" w:hAnsi="Times New Roman" w:cs="Times New Roman"/>
      <w:b w:val="0"/>
      <w:bCs w:val="0"/>
      <w:i w:val="0"/>
      <w:iCs w:val="0"/>
      <w:caps w:val="0"/>
      <w:smallCaps w:val="0"/>
      <w:strike w:val="0"/>
      <w:dstrike w:val="0"/>
      <w:color w:val="000000"/>
      <w:spacing w:val="0"/>
      <w:w w:val="100"/>
      <w:position w:val="0"/>
      <w:sz w:val="17"/>
      <w:szCs w:val="17"/>
      <w:u w:val="none"/>
      <w:vertAlign w:val="baseline"/>
      <w:lang w:eastAsia="ar-SA" w:bidi="ar-SA"/>
    </w:rPr>
  </w:style>
  <w:style w:type="paragraph" w:customStyle="1" w:styleId="28">
    <w:name w:val="Основной текст (2)"/>
    <w:basedOn w:val="a"/>
    <w:rsid w:val="004069B3"/>
    <w:pPr>
      <w:widowControl w:val="0"/>
      <w:shd w:val="clear" w:color="auto" w:fill="FFFFFF"/>
      <w:suppressAutoHyphens/>
      <w:spacing w:after="240" w:line="274" w:lineRule="exact"/>
      <w:jc w:val="center"/>
    </w:pPr>
    <w:rPr>
      <w:rFonts w:ascii="Times New Roman" w:eastAsia="Times New Roman" w:hAnsi="Times New Roman" w:cs="Calibri"/>
      <w:sz w:val="20"/>
      <w:szCs w:val="20"/>
      <w:lang w:eastAsia="ar-SA"/>
    </w:rPr>
  </w:style>
  <w:style w:type="paragraph" w:customStyle="1" w:styleId="29">
    <w:name w:val="Основной текст2"/>
    <w:basedOn w:val="a"/>
    <w:rsid w:val="004069B3"/>
    <w:pPr>
      <w:widowControl w:val="0"/>
      <w:shd w:val="clear" w:color="auto" w:fill="FFFFFF"/>
      <w:suppressAutoHyphens/>
      <w:spacing w:after="0" w:line="274" w:lineRule="exact"/>
      <w:ind w:hanging="340"/>
    </w:pPr>
    <w:rPr>
      <w:rFonts w:ascii="Times New Roman" w:eastAsia="Times New Roman" w:hAnsi="Times New Roman" w:cs="Calibri"/>
      <w:color w:val="000000"/>
      <w:lang w:eastAsia="ar-SA"/>
    </w:rPr>
  </w:style>
  <w:style w:type="paragraph" w:customStyle="1" w:styleId="36">
    <w:name w:val="Основной текст (3)"/>
    <w:basedOn w:val="a"/>
    <w:rsid w:val="004069B3"/>
    <w:pPr>
      <w:widowControl w:val="0"/>
      <w:shd w:val="clear" w:color="auto" w:fill="FFFFFF"/>
      <w:suppressAutoHyphens/>
      <w:spacing w:before="120" w:after="0" w:line="230" w:lineRule="exact"/>
    </w:pPr>
    <w:rPr>
      <w:rFonts w:ascii="Arial Unicode MS" w:eastAsia="Arial Unicode MS" w:hAnsi="Arial Unicode MS" w:cs="Calibri"/>
      <w:sz w:val="19"/>
      <w:szCs w:val="19"/>
      <w:lang w:eastAsia="ar-SA"/>
    </w:rPr>
  </w:style>
  <w:style w:type="paragraph" w:customStyle="1" w:styleId="affc">
    <w:name w:val="Содержимое таблицы"/>
    <w:basedOn w:val="a"/>
    <w:rsid w:val="004069B3"/>
    <w:pPr>
      <w:suppressLineNumbers/>
      <w:suppressAutoHyphens/>
    </w:pPr>
    <w:rPr>
      <w:rFonts w:ascii="Calibri" w:eastAsia="Calibri" w:hAnsi="Calibri" w:cs="Calibri"/>
      <w:lang w:eastAsia="ar-SA"/>
    </w:rPr>
  </w:style>
  <w:style w:type="paragraph" w:customStyle="1" w:styleId="affd">
    <w:name w:val="Заголовок таблицы"/>
    <w:basedOn w:val="affc"/>
    <w:rsid w:val="004069B3"/>
    <w:pPr>
      <w:jc w:val="center"/>
    </w:pPr>
    <w:rPr>
      <w:b/>
      <w:bCs/>
    </w:rPr>
  </w:style>
  <w:style w:type="character" w:customStyle="1" w:styleId="apple-converted-space">
    <w:name w:val="apple-converted-space"/>
    <w:basedOn w:val="a0"/>
    <w:rsid w:val="00886739"/>
  </w:style>
  <w:style w:type="paragraph" w:customStyle="1" w:styleId="default0">
    <w:name w:val="default"/>
    <w:basedOn w:val="a"/>
    <w:rsid w:val="00C350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a">
    <w:name w:val="Абзац списка2"/>
    <w:basedOn w:val="a"/>
    <w:rsid w:val="00C350C9"/>
    <w:pPr>
      <w:ind w:left="720"/>
      <w:contextualSpacing/>
    </w:pPr>
    <w:rPr>
      <w:rFonts w:ascii="Calibri" w:eastAsia="Times New Roman" w:hAnsi="Calibri" w:cs="Times New Roman"/>
      <w:lang w:eastAsia="en-US"/>
    </w:rPr>
  </w:style>
  <w:style w:type="character" w:customStyle="1" w:styleId="submenu-table">
    <w:name w:val="submenu-table"/>
    <w:basedOn w:val="a0"/>
    <w:rsid w:val="00245109"/>
  </w:style>
  <w:style w:type="paragraph" w:styleId="2b">
    <w:name w:val="Body Text 2"/>
    <w:basedOn w:val="a"/>
    <w:link w:val="2c"/>
    <w:rsid w:val="00916058"/>
    <w:pPr>
      <w:spacing w:after="120" w:line="480" w:lineRule="auto"/>
    </w:pPr>
    <w:rPr>
      <w:rFonts w:ascii="Times New Roman" w:eastAsia="Times New Roman" w:hAnsi="Times New Roman" w:cs="Times New Roman"/>
      <w:sz w:val="24"/>
      <w:szCs w:val="24"/>
    </w:rPr>
  </w:style>
  <w:style w:type="character" w:customStyle="1" w:styleId="2c">
    <w:name w:val="Основной текст 2 Знак"/>
    <w:basedOn w:val="a0"/>
    <w:link w:val="2b"/>
    <w:rsid w:val="00916058"/>
    <w:rPr>
      <w:rFonts w:ascii="Times New Roman" w:eastAsia="Times New Roman" w:hAnsi="Times New Roman" w:cs="Times New Roman"/>
      <w:sz w:val="24"/>
      <w:szCs w:val="24"/>
    </w:rPr>
  </w:style>
  <w:style w:type="paragraph" w:customStyle="1" w:styleId="37">
    <w:name w:val="Абзац списка3"/>
    <w:basedOn w:val="a"/>
    <w:rsid w:val="00916058"/>
    <w:pPr>
      <w:ind w:left="720"/>
      <w:contextualSpacing/>
    </w:pPr>
    <w:rPr>
      <w:rFonts w:ascii="Calibri" w:eastAsia="Times New Roman" w:hAnsi="Calibri" w:cs="Times New Roman"/>
      <w:lang w:eastAsia="en-US"/>
    </w:rPr>
  </w:style>
  <w:style w:type="paragraph" w:customStyle="1" w:styleId="bodytext2">
    <w:name w:val="bodytext2"/>
    <w:basedOn w:val="a"/>
    <w:rsid w:val="006706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utback">
    <w:name w:val="butback"/>
    <w:basedOn w:val="a0"/>
    <w:rsid w:val="00E44CE7"/>
  </w:style>
  <w:style w:type="paragraph" w:customStyle="1" w:styleId="1">
    <w:name w:val="заголовок 1"/>
    <w:basedOn w:val="a"/>
    <w:next w:val="a"/>
    <w:rsid w:val="007F0C04"/>
    <w:pPr>
      <w:keepNext/>
      <w:numPr>
        <w:numId w:val="1"/>
      </w:numPr>
      <w:autoSpaceDE w:val="0"/>
      <w:autoSpaceDN w:val="0"/>
      <w:spacing w:before="240" w:after="60" w:line="240" w:lineRule="auto"/>
    </w:pPr>
    <w:rPr>
      <w:rFonts w:ascii="Arial" w:eastAsia="Times New Roman" w:hAnsi="Arial" w:cs="Arial"/>
      <w:b/>
      <w:bCs/>
      <w:kern w:val="28"/>
      <w:sz w:val="28"/>
      <w:szCs w:val="28"/>
    </w:rPr>
  </w:style>
  <w:style w:type="paragraph" w:customStyle="1" w:styleId="2d">
    <w:name w:val="заголовок 2"/>
    <w:basedOn w:val="a"/>
    <w:next w:val="a"/>
    <w:rsid w:val="007F0C04"/>
    <w:pPr>
      <w:keepNext/>
      <w:autoSpaceDE w:val="0"/>
      <w:autoSpaceDN w:val="0"/>
      <w:spacing w:after="0" w:line="240" w:lineRule="auto"/>
      <w:jc w:val="center"/>
    </w:pPr>
    <w:rPr>
      <w:rFonts w:ascii="Times New Roman" w:eastAsia="Times New Roman" w:hAnsi="Times New Roman" w:cs="Times New Roman"/>
      <w:b/>
      <w:bCs/>
      <w:sz w:val="28"/>
      <w:szCs w:val="28"/>
    </w:rPr>
  </w:style>
  <w:style w:type="paragraph" w:customStyle="1" w:styleId="38">
    <w:name w:val="заголовок 3"/>
    <w:basedOn w:val="a"/>
    <w:next w:val="a"/>
    <w:rsid w:val="007F0C04"/>
    <w:pPr>
      <w:keepNext/>
      <w:autoSpaceDE w:val="0"/>
      <w:autoSpaceDN w:val="0"/>
      <w:spacing w:before="240" w:after="60" w:line="240" w:lineRule="auto"/>
    </w:pPr>
    <w:rPr>
      <w:rFonts w:ascii="Arial" w:eastAsia="Times New Roman" w:hAnsi="Arial" w:cs="Arial"/>
      <w:sz w:val="24"/>
      <w:szCs w:val="24"/>
      <w:lang w:val="en-US"/>
    </w:rPr>
  </w:style>
  <w:style w:type="paragraph" w:customStyle="1" w:styleId="91">
    <w:name w:val="заголовок 9"/>
    <w:basedOn w:val="a"/>
    <w:next w:val="a"/>
    <w:rsid w:val="007F0C04"/>
    <w:pPr>
      <w:keepNext/>
      <w:autoSpaceDE w:val="0"/>
      <w:autoSpaceDN w:val="0"/>
      <w:spacing w:after="0" w:line="240" w:lineRule="auto"/>
      <w:ind w:firstLine="567"/>
    </w:pPr>
    <w:rPr>
      <w:rFonts w:ascii="Times New Roman" w:eastAsia="Times New Roman" w:hAnsi="Times New Roman" w:cs="Times New Roman"/>
      <w:sz w:val="28"/>
      <w:szCs w:val="28"/>
    </w:rPr>
  </w:style>
  <w:style w:type="paragraph" w:customStyle="1" w:styleId="42">
    <w:name w:val="Абзац списка4"/>
    <w:basedOn w:val="a"/>
    <w:rsid w:val="00075904"/>
    <w:pPr>
      <w:ind w:left="720"/>
      <w:contextualSpacing/>
    </w:pPr>
    <w:rPr>
      <w:rFonts w:ascii="Calibri" w:eastAsia="Times New Roman" w:hAnsi="Calibri" w:cs="Times New Roman"/>
      <w:lang w:eastAsia="en-US"/>
    </w:rPr>
  </w:style>
  <w:style w:type="paragraph" w:customStyle="1" w:styleId="default1">
    <w:name w:val="default1"/>
    <w:basedOn w:val="a"/>
    <w:rsid w:val="00993C2F"/>
    <w:pPr>
      <w:spacing w:after="0" w:line="240" w:lineRule="auto"/>
    </w:pPr>
    <w:rPr>
      <w:rFonts w:ascii="Times New Roman" w:hAnsi="Times New Roman" w:cs="Times New Roman"/>
      <w:sz w:val="20"/>
      <w:szCs w:val="20"/>
    </w:rPr>
  </w:style>
  <w:style w:type="table" w:customStyle="1" w:styleId="43">
    <w:name w:val="Сетка таблицы4"/>
    <w:basedOn w:val="a1"/>
    <w:next w:val="aa"/>
    <w:uiPriority w:val="59"/>
    <w:rsid w:val="00B632A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a"/>
    <w:uiPriority w:val="59"/>
    <w:rsid w:val="00B6448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a"/>
    <w:uiPriority w:val="59"/>
    <w:rsid w:val="00B6448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a"/>
    <w:uiPriority w:val="59"/>
    <w:rsid w:val="003B19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52">
    <w:name w:val="Нет списка5"/>
    <w:next w:val="a2"/>
    <w:uiPriority w:val="99"/>
    <w:semiHidden/>
    <w:unhideWhenUsed/>
    <w:rsid w:val="008D44C5"/>
  </w:style>
  <w:style w:type="paragraph" w:customStyle="1" w:styleId="n3">
    <w:name w:val="n3"/>
    <w:basedOn w:val="a"/>
    <w:rsid w:val="008D44C5"/>
    <w:pPr>
      <w:spacing w:before="100" w:beforeAutospacing="1" w:after="100" w:afterAutospacing="1" w:line="240" w:lineRule="auto"/>
    </w:pPr>
    <w:rPr>
      <w:rFonts w:ascii="Times New Roman" w:eastAsia="Times New Roman" w:hAnsi="Times New Roman" w:cs="Times New Roman"/>
      <w:color w:val="0066CC"/>
      <w:sz w:val="24"/>
      <w:szCs w:val="24"/>
    </w:rPr>
  </w:style>
  <w:style w:type="paragraph" w:customStyle="1" w:styleId="shpr">
    <w:name w:val="shpr"/>
    <w:basedOn w:val="a"/>
    <w:rsid w:val="008D44C5"/>
    <w:pPr>
      <w:shd w:val="clear" w:color="auto" w:fill="CCCCCC"/>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prt">
    <w:name w:val="shprt"/>
    <w:basedOn w:val="a"/>
    <w:rsid w:val="008D44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p">
    <w:name w:val="ap"/>
    <w:basedOn w:val="a"/>
    <w:rsid w:val="008D44C5"/>
    <w:pPr>
      <w:spacing w:after="100" w:afterAutospacing="1" w:line="240" w:lineRule="auto"/>
    </w:pPr>
    <w:rPr>
      <w:rFonts w:ascii="Times New Roman" w:eastAsia="Times New Roman" w:hAnsi="Times New Roman" w:cs="Times New Roman"/>
      <w:sz w:val="24"/>
      <w:szCs w:val="24"/>
    </w:rPr>
  </w:style>
  <w:style w:type="paragraph" w:customStyle="1" w:styleId="g2">
    <w:name w:val="g2"/>
    <w:basedOn w:val="a"/>
    <w:rsid w:val="008D44C5"/>
    <w:pPr>
      <w:spacing w:before="100" w:beforeAutospacing="1" w:after="100" w:afterAutospacing="1" w:line="240" w:lineRule="auto"/>
      <w:ind w:left="480"/>
    </w:pPr>
    <w:rPr>
      <w:rFonts w:ascii="Times New Roman" w:eastAsia="Times New Roman" w:hAnsi="Times New Roman" w:cs="Times New Roman"/>
      <w:sz w:val="24"/>
      <w:szCs w:val="24"/>
    </w:rPr>
  </w:style>
  <w:style w:type="paragraph" w:customStyle="1" w:styleId="ya">
    <w:name w:val="ya"/>
    <w:basedOn w:val="a"/>
    <w:rsid w:val="008D44C5"/>
    <w:pPr>
      <w:spacing w:before="100" w:beforeAutospacing="1" w:after="100" w:afterAutospacing="1" w:line="240" w:lineRule="auto"/>
      <w:ind w:left="480"/>
    </w:pPr>
    <w:rPr>
      <w:rFonts w:ascii="Times New Roman" w:eastAsia="Times New Roman" w:hAnsi="Times New Roman" w:cs="Times New Roman"/>
      <w:sz w:val="24"/>
      <w:szCs w:val="24"/>
    </w:rPr>
  </w:style>
  <w:style w:type="paragraph" w:customStyle="1" w:styleId="ma">
    <w:name w:val="ma"/>
    <w:basedOn w:val="a"/>
    <w:rsid w:val="008D44C5"/>
    <w:pPr>
      <w:spacing w:before="100" w:beforeAutospacing="1" w:after="100" w:afterAutospacing="1" w:line="240" w:lineRule="auto"/>
      <w:ind w:left="960"/>
    </w:pPr>
    <w:rPr>
      <w:rFonts w:ascii="Times New Roman" w:eastAsia="Times New Roman" w:hAnsi="Times New Roman" w:cs="Times New Roman"/>
      <w:sz w:val="24"/>
      <w:szCs w:val="24"/>
    </w:rPr>
  </w:style>
  <w:style w:type="paragraph" w:customStyle="1" w:styleId="vk">
    <w:name w:val="vk"/>
    <w:basedOn w:val="a"/>
    <w:rsid w:val="008D44C5"/>
    <w:pPr>
      <w:spacing w:before="100" w:beforeAutospacing="1" w:after="100" w:afterAutospacing="1" w:line="240" w:lineRule="auto"/>
      <w:ind w:left="1440"/>
    </w:pPr>
    <w:rPr>
      <w:rFonts w:ascii="Times New Roman" w:eastAsia="Times New Roman" w:hAnsi="Times New Roman" w:cs="Times New Roman"/>
      <w:sz w:val="24"/>
      <w:szCs w:val="24"/>
    </w:rPr>
  </w:style>
  <w:style w:type="paragraph" w:customStyle="1" w:styleId="od">
    <w:name w:val="od"/>
    <w:basedOn w:val="a"/>
    <w:rsid w:val="008D44C5"/>
    <w:pPr>
      <w:spacing w:before="100" w:beforeAutospacing="1" w:after="100" w:afterAutospacing="1" w:line="240" w:lineRule="auto"/>
      <w:ind w:left="1920"/>
    </w:pPr>
    <w:rPr>
      <w:rFonts w:ascii="Times New Roman" w:eastAsia="Times New Roman" w:hAnsi="Times New Roman" w:cs="Times New Roman"/>
      <w:sz w:val="24"/>
      <w:szCs w:val="24"/>
    </w:rPr>
  </w:style>
  <w:style w:type="paragraph" w:customStyle="1" w:styleId="fb">
    <w:name w:val="fb"/>
    <w:basedOn w:val="a"/>
    <w:rsid w:val="008D44C5"/>
    <w:pPr>
      <w:spacing w:before="100" w:beforeAutospacing="1" w:after="100" w:afterAutospacing="1" w:line="240" w:lineRule="auto"/>
      <w:ind w:left="2400"/>
    </w:pPr>
    <w:rPr>
      <w:rFonts w:ascii="Times New Roman" w:eastAsia="Times New Roman" w:hAnsi="Times New Roman" w:cs="Times New Roman"/>
      <w:sz w:val="24"/>
      <w:szCs w:val="24"/>
    </w:rPr>
  </w:style>
  <w:style w:type="paragraph" w:customStyle="1" w:styleId="tw">
    <w:name w:val="tw"/>
    <w:basedOn w:val="a"/>
    <w:rsid w:val="008D44C5"/>
    <w:pPr>
      <w:spacing w:before="100" w:beforeAutospacing="1" w:after="100" w:afterAutospacing="1" w:line="240" w:lineRule="auto"/>
      <w:ind w:left="2880"/>
    </w:pPr>
    <w:rPr>
      <w:rFonts w:ascii="Times New Roman" w:eastAsia="Times New Roman" w:hAnsi="Times New Roman" w:cs="Times New Roman"/>
      <w:sz w:val="24"/>
      <w:szCs w:val="24"/>
    </w:rPr>
  </w:style>
  <w:style w:type="paragraph" w:customStyle="1" w:styleId="slpr">
    <w:name w:val="slpr"/>
    <w:basedOn w:val="a"/>
    <w:rsid w:val="008D44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kick">
    <w:name w:val="kick"/>
    <w:basedOn w:val="a"/>
    <w:rsid w:val="008D44C5"/>
    <w:pPr>
      <w:spacing w:before="60" w:after="100" w:afterAutospacing="1" w:line="240" w:lineRule="auto"/>
    </w:pPr>
    <w:rPr>
      <w:rFonts w:ascii="Times New Roman" w:eastAsia="Times New Roman" w:hAnsi="Times New Roman" w:cs="Times New Roman"/>
      <w:sz w:val="24"/>
      <w:szCs w:val="24"/>
    </w:rPr>
  </w:style>
  <w:style w:type="paragraph" w:customStyle="1" w:styleId="icons">
    <w:name w:val="icons"/>
    <w:basedOn w:val="a"/>
    <w:rsid w:val="008D44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rs">
    <w:name w:val="stars"/>
    <w:basedOn w:val="a"/>
    <w:rsid w:val="008D44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ct">
    <w:name w:val="pict"/>
    <w:basedOn w:val="a"/>
    <w:rsid w:val="008D44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nutable">
    <w:name w:val="menu_table"/>
    <w:basedOn w:val="a"/>
    <w:rsid w:val="008D44C5"/>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2">
    <w:name w:val="mt2"/>
    <w:basedOn w:val="a"/>
    <w:rsid w:val="008D44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lh1">
    <w:name w:val="dlh1"/>
    <w:basedOn w:val="a"/>
    <w:rsid w:val="008D44C5"/>
    <w:pPr>
      <w:spacing w:after="0" w:line="240" w:lineRule="auto"/>
    </w:pPr>
    <w:rPr>
      <w:rFonts w:ascii="Times New Roman" w:eastAsia="Times New Roman" w:hAnsi="Times New Roman" w:cs="Times New Roman"/>
      <w:sz w:val="30"/>
      <w:szCs w:val="30"/>
    </w:rPr>
  </w:style>
  <w:style w:type="paragraph" w:customStyle="1" w:styleId="dlh2">
    <w:name w:val="dlh2"/>
    <w:basedOn w:val="a"/>
    <w:rsid w:val="008D44C5"/>
    <w:pPr>
      <w:spacing w:before="100" w:beforeAutospacing="1" w:after="100" w:afterAutospacing="1" w:line="240" w:lineRule="auto"/>
    </w:pPr>
    <w:rPr>
      <w:rFonts w:ascii="Times New Roman" w:eastAsia="Times New Roman" w:hAnsi="Times New Roman" w:cs="Times New Roman"/>
      <w:color w:val="333333"/>
      <w:sz w:val="29"/>
      <w:szCs w:val="29"/>
    </w:rPr>
  </w:style>
  <w:style w:type="paragraph" w:customStyle="1" w:styleId="dlh3">
    <w:name w:val="dlh3"/>
    <w:basedOn w:val="a"/>
    <w:rsid w:val="008D44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
    <w:name w:val="highlight"/>
    <w:basedOn w:val="a"/>
    <w:rsid w:val="008D44C5"/>
    <w:pPr>
      <w:spacing w:before="100" w:beforeAutospacing="1" w:after="100" w:afterAutospacing="1" w:line="240" w:lineRule="auto"/>
    </w:pPr>
    <w:rPr>
      <w:rFonts w:ascii="Times New Roman" w:eastAsia="Times New Roman" w:hAnsi="Times New Roman" w:cs="Times New Roman"/>
      <w:color w:val="009900"/>
      <w:sz w:val="24"/>
      <w:szCs w:val="24"/>
    </w:rPr>
  </w:style>
  <w:style w:type="paragraph" w:customStyle="1" w:styleId="grad">
    <w:name w:val="grad"/>
    <w:basedOn w:val="a"/>
    <w:rsid w:val="008D44C5"/>
    <w:pPr>
      <w:shd w:val="clear" w:color="auto" w:fill="9999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d2">
    <w:name w:val="grad2"/>
    <w:basedOn w:val="a"/>
    <w:rsid w:val="008D44C5"/>
    <w:pPr>
      <w:shd w:val="clear" w:color="auto" w:fill="BB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dg">
    <w:name w:val="gradg"/>
    <w:basedOn w:val="a"/>
    <w:rsid w:val="008D44C5"/>
    <w:pPr>
      <w:shd w:val="clear" w:color="auto" w:fill="00BB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db">
    <w:name w:val="gradb"/>
    <w:basedOn w:val="a"/>
    <w:rsid w:val="008D44C5"/>
    <w:pPr>
      <w:shd w:val="clear" w:color="auto" w:fill="0000B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dbl">
    <w:name w:val="gradbl"/>
    <w:basedOn w:val="a"/>
    <w:rsid w:val="008D44C5"/>
    <w:pPr>
      <w:shd w:val="clear" w:color="auto" w:fill="0000B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
    <w:name w:val="cont"/>
    <w:basedOn w:val="a"/>
    <w:rsid w:val="008D44C5"/>
    <w:pPr>
      <w:pBdr>
        <w:top w:val="single" w:sz="6" w:space="8" w:color="FFFFFF"/>
        <w:left w:val="single" w:sz="6" w:space="8" w:color="FFFFFF"/>
        <w:bottom w:val="single" w:sz="6" w:space="8" w:color="FFFFFF"/>
        <w:right w:val="single" w:sz="6" w:space="30" w:color="FFFFFF"/>
      </w:pBdr>
      <w:shd w:val="clear" w:color="auto" w:fill="FFFFFF"/>
      <w:spacing w:before="1500" w:after="100" w:afterAutospacing="1" w:line="240" w:lineRule="auto"/>
      <w:ind w:left="3000"/>
    </w:pPr>
    <w:rPr>
      <w:rFonts w:ascii="Times New Roman" w:eastAsia="Times New Roman" w:hAnsi="Times New Roman" w:cs="Times New Roman"/>
      <w:sz w:val="24"/>
      <w:szCs w:val="24"/>
    </w:rPr>
  </w:style>
  <w:style w:type="paragraph" w:customStyle="1" w:styleId="mtable">
    <w:name w:val="mtable"/>
    <w:basedOn w:val="a"/>
    <w:rsid w:val="008D44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able2">
    <w:name w:val="mtable2"/>
    <w:basedOn w:val="a"/>
    <w:rsid w:val="008D44C5"/>
    <w:pPr>
      <w:pBdr>
        <w:top w:val="single" w:sz="6" w:space="4" w:color="0000CC"/>
        <w:left w:val="single" w:sz="6" w:space="4" w:color="0000CC"/>
        <w:bottom w:val="single" w:sz="6" w:space="4" w:color="0000CC"/>
        <w:right w:val="single" w:sz="6" w:space="4" w:color="0000CC"/>
      </w:pBdr>
      <w:spacing w:before="150" w:after="150" w:line="240" w:lineRule="auto"/>
      <w:ind w:left="150" w:right="150"/>
    </w:pPr>
    <w:rPr>
      <w:rFonts w:ascii="Times New Roman" w:eastAsia="Times New Roman" w:hAnsi="Times New Roman" w:cs="Times New Roman"/>
      <w:sz w:val="24"/>
      <w:szCs w:val="24"/>
    </w:rPr>
  </w:style>
  <w:style w:type="paragraph" w:customStyle="1" w:styleId="i1">
    <w:name w:val="i1"/>
    <w:basedOn w:val="a"/>
    <w:rsid w:val="008D44C5"/>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2">
    <w:name w:val="i2"/>
    <w:basedOn w:val="a"/>
    <w:rsid w:val="008D44C5"/>
    <w:pPr>
      <w:spacing w:before="150" w:after="150" w:line="240" w:lineRule="auto"/>
      <w:ind w:left="150" w:right="150"/>
    </w:pPr>
    <w:rPr>
      <w:rFonts w:ascii="Times New Roman" w:eastAsia="Times New Roman" w:hAnsi="Times New Roman" w:cs="Times New Roman"/>
      <w:sz w:val="24"/>
      <w:szCs w:val="24"/>
    </w:rPr>
  </w:style>
  <w:style w:type="paragraph" w:customStyle="1" w:styleId="te">
    <w:name w:val="te"/>
    <w:basedOn w:val="a"/>
    <w:rsid w:val="008D44C5"/>
    <w:pPr>
      <w:spacing w:before="100" w:beforeAutospacing="1" w:after="100" w:afterAutospacing="1" w:line="240" w:lineRule="auto"/>
    </w:pPr>
    <w:rPr>
      <w:rFonts w:ascii="Times New Roman" w:eastAsia="Times New Roman" w:hAnsi="Times New Roman" w:cs="Times New Roman"/>
      <w:color w:val="333333"/>
      <w:sz w:val="18"/>
      <w:szCs w:val="18"/>
    </w:rPr>
  </w:style>
  <w:style w:type="paragraph" w:customStyle="1" w:styleId="dt">
    <w:name w:val="dt"/>
    <w:basedOn w:val="a"/>
    <w:rsid w:val="008D44C5"/>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n">
    <w:name w:val="sn"/>
    <w:basedOn w:val="a"/>
    <w:rsid w:val="008D44C5"/>
    <w:pPr>
      <w:spacing w:before="100" w:beforeAutospacing="1" w:after="100" w:afterAutospacing="1" w:line="240" w:lineRule="auto"/>
    </w:pPr>
    <w:rPr>
      <w:rFonts w:ascii="Times New Roman" w:eastAsia="Times New Roman" w:hAnsi="Times New Roman" w:cs="Times New Roman"/>
      <w:color w:val="0066CC"/>
      <w:sz w:val="21"/>
      <w:szCs w:val="21"/>
    </w:rPr>
  </w:style>
  <w:style w:type="paragraph" w:customStyle="1" w:styleId="wn">
    <w:name w:val="wn"/>
    <w:basedOn w:val="a"/>
    <w:rsid w:val="008D44C5"/>
    <w:pPr>
      <w:spacing w:before="105" w:after="100" w:afterAutospacing="1" w:line="240" w:lineRule="auto"/>
    </w:pPr>
    <w:rPr>
      <w:rFonts w:ascii="Times New Roman" w:eastAsia="Times New Roman" w:hAnsi="Times New Roman" w:cs="Times New Roman"/>
      <w:color w:val="333333"/>
      <w:sz w:val="21"/>
      <w:szCs w:val="21"/>
    </w:rPr>
  </w:style>
  <w:style w:type="paragraph" w:customStyle="1" w:styleId="repabuse">
    <w:name w:val="repabuse"/>
    <w:basedOn w:val="a"/>
    <w:rsid w:val="008D44C5"/>
    <w:pPr>
      <w:spacing w:before="100" w:beforeAutospacing="1" w:after="100" w:afterAutospacing="1" w:line="240" w:lineRule="auto"/>
      <w:ind w:left="300"/>
    </w:pPr>
    <w:rPr>
      <w:rFonts w:ascii="Times New Roman" w:eastAsia="Times New Roman" w:hAnsi="Times New Roman" w:cs="Times New Roman"/>
      <w:color w:val="333333"/>
      <w:sz w:val="18"/>
      <w:szCs w:val="18"/>
    </w:rPr>
  </w:style>
  <w:style w:type="paragraph" w:customStyle="1" w:styleId="dnl">
    <w:name w:val="dnl"/>
    <w:basedOn w:val="a"/>
    <w:rsid w:val="008D44C5"/>
    <w:pPr>
      <w:spacing w:before="105" w:after="100" w:afterAutospacing="1" w:line="240" w:lineRule="auto"/>
    </w:pPr>
    <w:rPr>
      <w:rFonts w:ascii="Times New Roman" w:eastAsia="Times New Roman" w:hAnsi="Times New Roman" w:cs="Times New Roman"/>
      <w:sz w:val="23"/>
      <w:szCs w:val="23"/>
    </w:rPr>
  </w:style>
  <w:style w:type="paragraph" w:customStyle="1" w:styleId="author">
    <w:name w:val="author"/>
    <w:basedOn w:val="a"/>
    <w:rsid w:val="008D44C5"/>
    <w:pPr>
      <w:spacing w:before="100" w:beforeAutospacing="1" w:after="100" w:afterAutospacing="1" w:line="240" w:lineRule="auto"/>
    </w:pPr>
    <w:rPr>
      <w:rFonts w:ascii="Times New Roman" w:eastAsia="Times New Roman" w:hAnsi="Times New Roman" w:cs="Times New Roman"/>
      <w:color w:val="006699"/>
      <w:sz w:val="24"/>
      <w:szCs w:val="24"/>
    </w:rPr>
  </w:style>
  <w:style w:type="paragraph" w:customStyle="1" w:styleId="prodesc">
    <w:name w:val="prodesc"/>
    <w:basedOn w:val="a"/>
    <w:rsid w:val="008D44C5"/>
    <w:pPr>
      <w:spacing w:before="105" w:after="100" w:afterAutospacing="1" w:line="240" w:lineRule="auto"/>
      <w:jc w:val="both"/>
    </w:pPr>
    <w:rPr>
      <w:rFonts w:ascii="Times New Roman" w:eastAsia="Times New Roman" w:hAnsi="Times New Roman" w:cs="Times New Roman"/>
      <w:sz w:val="23"/>
      <w:szCs w:val="23"/>
    </w:rPr>
  </w:style>
  <w:style w:type="paragraph" w:customStyle="1" w:styleId="tabset">
    <w:name w:val="tabset"/>
    <w:basedOn w:val="a"/>
    <w:rsid w:val="008D44C5"/>
    <w:pPr>
      <w:spacing w:before="150" w:after="0" w:line="240" w:lineRule="auto"/>
      <w:ind w:left="225"/>
    </w:pPr>
    <w:rPr>
      <w:rFonts w:ascii="Times New Roman" w:eastAsia="Times New Roman" w:hAnsi="Times New Roman" w:cs="Times New Roman"/>
      <w:sz w:val="21"/>
      <w:szCs w:val="21"/>
    </w:rPr>
  </w:style>
  <w:style w:type="paragraph" w:customStyle="1" w:styleId="prodlist">
    <w:name w:val="prodlist"/>
    <w:basedOn w:val="a"/>
    <w:rsid w:val="008D44C5"/>
    <w:pPr>
      <w:pBdr>
        <w:top w:val="single" w:sz="6" w:space="4" w:color="0000CC"/>
        <w:left w:val="single" w:sz="6" w:space="4" w:color="0000CC"/>
        <w:bottom w:val="single" w:sz="6" w:space="4" w:color="0000CC"/>
        <w:right w:val="single" w:sz="6" w:space="4" w:color="0000CC"/>
      </w:pBdr>
      <w:spacing w:before="150" w:after="150" w:line="240" w:lineRule="auto"/>
      <w:ind w:left="150" w:right="150"/>
    </w:pPr>
    <w:rPr>
      <w:rFonts w:ascii="Times New Roman" w:eastAsia="Times New Roman" w:hAnsi="Times New Roman" w:cs="Times New Roman"/>
      <w:sz w:val="24"/>
      <w:szCs w:val="24"/>
    </w:rPr>
  </w:style>
  <w:style w:type="paragraph" w:customStyle="1" w:styleId="tdb">
    <w:name w:val="td_b"/>
    <w:basedOn w:val="a"/>
    <w:rsid w:val="008D44C5"/>
    <w:pPr>
      <w:pBdr>
        <w:bottom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1m">
    <w:name w:val="h1m"/>
    <w:basedOn w:val="a"/>
    <w:rsid w:val="008D44C5"/>
    <w:pPr>
      <w:spacing w:after="150" w:line="240" w:lineRule="auto"/>
      <w:ind w:left="-180" w:right="-180"/>
    </w:pPr>
    <w:rPr>
      <w:rFonts w:ascii="Times New Roman" w:eastAsia="Times New Roman" w:hAnsi="Times New Roman" w:cs="Times New Roman"/>
      <w:sz w:val="33"/>
      <w:szCs w:val="33"/>
    </w:rPr>
  </w:style>
  <w:style w:type="paragraph" w:customStyle="1" w:styleId="pubtable">
    <w:name w:val="pubtable"/>
    <w:basedOn w:val="a"/>
    <w:rsid w:val="008D44C5"/>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catlink">
    <w:name w:val="catlink"/>
    <w:basedOn w:val="a"/>
    <w:rsid w:val="008D44C5"/>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catlink2">
    <w:name w:val="catlink2"/>
    <w:basedOn w:val="a"/>
    <w:rsid w:val="008D44C5"/>
    <w:pPr>
      <w:spacing w:before="100" w:beforeAutospacing="1" w:after="100" w:afterAutospacing="1" w:line="240" w:lineRule="auto"/>
    </w:pPr>
    <w:rPr>
      <w:rFonts w:ascii="Times New Roman" w:eastAsia="Times New Roman" w:hAnsi="Times New Roman" w:cs="Times New Roman"/>
      <w:color w:val="000099"/>
      <w:sz w:val="24"/>
      <w:szCs w:val="24"/>
    </w:rPr>
  </w:style>
  <w:style w:type="paragraph" w:customStyle="1" w:styleId="but">
    <w:name w:val="but"/>
    <w:basedOn w:val="a"/>
    <w:rsid w:val="008D44C5"/>
    <w:pPr>
      <w:spacing w:after="75" w:line="240" w:lineRule="auto"/>
      <w:ind w:left="-75"/>
      <w:jc w:val="center"/>
    </w:pPr>
    <w:rPr>
      <w:rFonts w:ascii="Times New Roman" w:eastAsia="Times New Roman" w:hAnsi="Times New Roman" w:cs="Times New Roman"/>
      <w:sz w:val="24"/>
      <w:szCs w:val="24"/>
    </w:rPr>
  </w:style>
  <w:style w:type="paragraph" w:customStyle="1" w:styleId="butq">
    <w:name w:val="butq"/>
    <w:basedOn w:val="a"/>
    <w:rsid w:val="008D44C5"/>
    <w:pPr>
      <w:spacing w:after="75" w:line="240" w:lineRule="auto"/>
      <w:ind w:left="-75"/>
      <w:jc w:val="center"/>
    </w:pPr>
    <w:rPr>
      <w:rFonts w:ascii="Times New Roman" w:eastAsia="Times New Roman" w:hAnsi="Times New Roman" w:cs="Times New Roman"/>
      <w:color w:val="666666"/>
      <w:sz w:val="24"/>
      <w:szCs w:val="24"/>
    </w:rPr>
  </w:style>
  <w:style w:type="paragraph" w:customStyle="1" w:styleId="but3">
    <w:name w:val="but3"/>
    <w:basedOn w:val="a"/>
    <w:rsid w:val="008D44C5"/>
    <w:pPr>
      <w:spacing w:after="75" w:line="240" w:lineRule="auto"/>
      <w:ind w:left="-75"/>
      <w:jc w:val="center"/>
    </w:pPr>
    <w:rPr>
      <w:rFonts w:ascii="Times New Roman" w:eastAsia="Times New Roman" w:hAnsi="Times New Roman" w:cs="Times New Roman"/>
      <w:sz w:val="24"/>
      <w:szCs w:val="24"/>
    </w:rPr>
  </w:style>
  <w:style w:type="paragraph" w:customStyle="1" w:styleId="but3b">
    <w:name w:val="but3b"/>
    <w:basedOn w:val="a"/>
    <w:rsid w:val="008D44C5"/>
    <w:pPr>
      <w:spacing w:after="75" w:line="240" w:lineRule="auto"/>
      <w:ind w:left="-75"/>
      <w:jc w:val="center"/>
    </w:pPr>
    <w:rPr>
      <w:rFonts w:ascii="Times New Roman" w:eastAsia="Times New Roman" w:hAnsi="Times New Roman" w:cs="Times New Roman"/>
      <w:sz w:val="24"/>
      <w:szCs w:val="24"/>
    </w:rPr>
  </w:style>
  <w:style w:type="paragraph" w:customStyle="1" w:styleId="but4">
    <w:name w:val="but4"/>
    <w:basedOn w:val="a"/>
    <w:rsid w:val="008D44C5"/>
    <w:pPr>
      <w:spacing w:after="75" w:line="240" w:lineRule="auto"/>
      <w:ind w:left="-75"/>
      <w:jc w:val="center"/>
    </w:pPr>
    <w:rPr>
      <w:rFonts w:ascii="Times New Roman" w:eastAsia="Times New Roman" w:hAnsi="Times New Roman" w:cs="Times New Roman"/>
      <w:sz w:val="24"/>
      <w:szCs w:val="24"/>
    </w:rPr>
  </w:style>
  <w:style w:type="paragraph" w:customStyle="1" w:styleId="but5">
    <w:name w:val="but5"/>
    <w:basedOn w:val="a"/>
    <w:rsid w:val="008D44C5"/>
    <w:pPr>
      <w:spacing w:after="75" w:line="240" w:lineRule="auto"/>
      <w:ind w:left="-75"/>
    </w:pPr>
    <w:rPr>
      <w:rFonts w:ascii="Times New Roman" w:eastAsia="Times New Roman" w:hAnsi="Times New Roman" w:cs="Times New Roman"/>
      <w:sz w:val="24"/>
      <w:szCs w:val="24"/>
    </w:rPr>
  </w:style>
  <w:style w:type="paragraph" w:customStyle="1" w:styleId="but2">
    <w:name w:val="but2"/>
    <w:basedOn w:val="a"/>
    <w:rsid w:val="008D44C5"/>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rates">
    <w:name w:val="rates"/>
    <w:basedOn w:val="a"/>
    <w:rsid w:val="008D44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s20">
    <w:name w:val="fs20"/>
    <w:basedOn w:val="a"/>
    <w:rsid w:val="008D44C5"/>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fs18">
    <w:name w:val="fs18"/>
    <w:basedOn w:val="a"/>
    <w:rsid w:val="008D44C5"/>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fheart">
    <w:name w:val="fheart"/>
    <w:basedOn w:val="a"/>
    <w:rsid w:val="008D44C5"/>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frate">
    <w:name w:val="frate"/>
    <w:basedOn w:val="a"/>
    <w:rsid w:val="008D44C5"/>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textbar">
    <w:name w:val="textbar"/>
    <w:basedOn w:val="a"/>
    <w:rsid w:val="008D44C5"/>
    <w:pPr>
      <w:pBdr>
        <w:top w:val="single" w:sz="6" w:space="0" w:color="0033CC"/>
        <w:left w:val="single" w:sz="6" w:space="0" w:color="0033CC"/>
        <w:bottom w:val="single" w:sz="6" w:space="0" w:color="0033CC"/>
        <w:right w:val="single" w:sz="6" w:space="0" w:color="0033C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stable">
    <w:name w:val="commstable"/>
    <w:basedOn w:val="a"/>
    <w:rsid w:val="008D44C5"/>
    <w:pPr>
      <w:spacing w:before="100" w:beforeAutospacing="1" w:after="100" w:afterAutospacing="1" w:line="240" w:lineRule="auto"/>
      <w:ind w:left="450"/>
    </w:pPr>
    <w:rPr>
      <w:rFonts w:ascii="Times New Roman" w:eastAsia="Times New Roman" w:hAnsi="Times New Roman" w:cs="Times New Roman"/>
      <w:sz w:val="24"/>
      <w:szCs w:val="24"/>
    </w:rPr>
  </w:style>
  <w:style w:type="character" w:customStyle="1" w:styleId="kick1">
    <w:name w:val="kick1"/>
    <w:basedOn w:val="a0"/>
    <w:rsid w:val="008D44C5"/>
  </w:style>
  <w:style w:type="character" w:customStyle="1" w:styleId="butback1">
    <w:name w:val="butback1"/>
    <w:basedOn w:val="a0"/>
    <w:rsid w:val="008D44C5"/>
    <w:rPr>
      <w:color w:val="666666"/>
    </w:rPr>
  </w:style>
  <w:style w:type="paragraph" w:styleId="z-">
    <w:name w:val="HTML Top of Form"/>
    <w:basedOn w:val="a"/>
    <w:next w:val="a"/>
    <w:link w:val="z-0"/>
    <w:hidden/>
    <w:uiPriority w:val="99"/>
    <w:semiHidden/>
    <w:unhideWhenUsed/>
    <w:rsid w:val="008D44C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8D44C5"/>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8D44C5"/>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8D44C5"/>
    <w:rPr>
      <w:rFonts w:ascii="Arial" w:eastAsia="Times New Roman" w:hAnsi="Arial" w:cs="Arial"/>
      <w:vanish/>
      <w:sz w:val="16"/>
      <w:szCs w:val="16"/>
    </w:rPr>
  </w:style>
  <w:style w:type="numbering" w:customStyle="1" w:styleId="62">
    <w:name w:val="Нет списка6"/>
    <w:next w:val="a2"/>
    <w:uiPriority w:val="99"/>
    <w:semiHidden/>
    <w:unhideWhenUsed/>
    <w:rsid w:val="003B036C"/>
  </w:style>
  <w:style w:type="paragraph" w:customStyle="1" w:styleId="href">
    <w:name w:val="href"/>
    <w:basedOn w:val="a"/>
    <w:rsid w:val="003B036C"/>
    <w:pPr>
      <w:spacing w:before="100" w:beforeAutospacing="1" w:after="100" w:afterAutospacing="1" w:line="240" w:lineRule="auto"/>
    </w:pPr>
    <w:rPr>
      <w:rFonts w:ascii="Times New Roman" w:eastAsia="Times New Roman" w:hAnsi="Times New Roman" w:cs="Times New Roman"/>
      <w:color w:val="1264AC"/>
      <w:sz w:val="24"/>
      <w:szCs w:val="24"/>
    </w:rPr>
  </w:style>
  <w:style w:type="paragraph" w:customStyle="1" w:styleId="contentheading">
    <w:name w:val="contentheading"/>
    <w:basedOn w:val="a"/>
    <w:rsid w:val="003B036C"/>
    <w:pPr>
      <w:spacing w:after="225" w:line="660" w:lineRule="atLeast"/>
    </w:pPr>
    <w:rPr>
      <w:rFonts w:ascii="Times New Roman" w:eastAsia="Times New Roman" w:hAnsi="Times New Roman" w:cs="Times New Roman"/>
      <w:b/>
      <w:bCs/>
      <w:color w:val="000000"/>
      <w:sz w:val="21"/>
      <w:szCs w:val="21"/>
    </w:rPr>
  </w:style>
  <w:style w:type="paragraph" w:customStyle="1" w:styleId="sponsors">
    <w:name w:val="sponsors"/>
    <w:basedOn w:val="a"/>
    <w:rsid w:val="003B036C"/>
    <w:pPr>
      <w:spacing w:before="100" w:beforeAutospacing="1" w:after="100" w:afterAutospacing="1" w:line="300" w:lineRule="atLeast"/>
      <w:jc w:val="center"/>
    </w:pPr>
    <w:rPr>
      <w:rFonts w:ascii="Times New Roman" w:eastAsia="Times New Roman" w:hAnsi="Times New Roman" w:cs="Times New Roman"/>
      <w:b/>
      <w:bCs/>
      <w:color w:val="FFFFFF"/>
      <w:sz w:val="21"/>
      <w:szCs w:val="21"/>
    </w:rPr>
  </w:style>
  <w:style w:type="paragraph" w:customStyle="1" w:styleId="news">
    <w:name w:val="news"/>
    <w:basedOn w:val="a"/>
    <w:rsid w:val="003B03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
    <w:name w:val="button"/>
    <w:basedOn w:val="a"/>
    <w:rsid w:val="003B036C"/>
    <w:pPr>
      <w:pBdr>
        <w:top w:val="single" w:sz="6" w:space="2" w:color="CC0000"/>
        <w:left w:val="single" w:sz="6" w:space="2" w:color="CC0000"/>
        <w:bottom w:val="single" w:sz="6" w:space="2" w:color="CC0000"/>
        <w:right w:val="single" w:sz="6" w:space="2" w:color="CC0000"/>
      </w:pBd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table">
    <w:name w:val="table"/>
    <w:basedOn w:val="a"/>
    <w:rsid w:val="003B03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2">
    <w:name w:val="button2"/>
    <w:basedOn w:val="a"/>
    <w:rsid w:val="003B036C"/>
    <w:pPr>
      <w:pBdr>
        <w:top w:val="single" w:sz="6" w:space="0" w:color="CCCCCC"/>
        <w:left w:val="single" w:sz="6" w:space="11" w:color="CCCCCC"/>
        <w:bottom w:val="single" w:sz="6" w:space="0" w:color="CCCCCC"/>
        <w:right w:val="single" w:sz="6" w:space="11" w:color="CCCCCC"/>
      </w:pBd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ntent">
    <w:name w:val="content"/>
    <w:basedOn w:val="a"/>
    <w:rsid w:val="003B03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uleheading">
    <w:name w:val="moduleheading"/>
    <w:basedOn w:val="a"/>
    <w:rsid w:val="003B036C"/>
    <w:pPr>
      <w:spacing w:before="150" w:after="150" w:line="240" w:lineRule="auto"/>
      <w:jc w:val="center"/>
    </w:pPr>
    <w:rPr>
      <w:rFonts w:ascii="Times New Roman" w:eastAsia="Times New Roman" w:hAnsi="Times New Roman" w:cs="Times New Roman"/>
      <w:b/>
      <w:bCs/>
      <w:color w:val="333333"/>
      <w:sz w:val="21"/>
      <w:szCs w:val="21"/>
    </w:rPr>
  </w:style>
  <w:style w:type="paragraph" w:customStyle="1" w:styleId="modulecontent">
    <w:name w:val="modulecontent"/>
    <w:basedOn w:val="a"/>
    <w:rsid w:val="003B036C"/>
    <w:pPr>
      <w:spacing w:before="100" w:beforeAutospacing="1" w:after="100" w:afterAutospacing="1" w:line="300" w:lineRule="atLeast"/>
    </w:pPr>
    <w:rPr>
      <w:rFonts w:ascii="Times New Roman" w:eastAsia="Times New Roman" w:hAnsi="Times New Roman" w:cs="Times New Roman"/>
      <w:color w:val="FFFFFF"/>
      <w:sz w:val="24"/>
      <w:szCs w:val="24"/>
    </w:rPr>
  </w:style>
  <w:style w:type="paragraph" w:customStyle="1" w:styleId="copyright">
    <w:name w:val="copyright"/>
    <w:basedOn w:val="a"/>
    <w:rsid w:val="003B036C"/>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menu">
    <w:name w:val="menu"/>
    <w:basedOn w:val="a"/>
    <w:rsid w:val="003B03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
    <w:name w:val="login"/>
    <w:basedOn w:val="a"/>
    <w:rsid w:val="003B036C"/>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help">
    <w:name w:val="help"/>
    <w:basedOn w:val="a"/>
    <w:rsid w:val="003B03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uestionnr">
    <w:name w:val="question_nr"/>
    <w:basedOn w:val="a"/>
    <w:rsid w:val="003B036C"/>
    <w:pPr>
      <w:spacing w:before="150" w:after="100" w:afterAutospacing="1" w:line="240" w:lineRule="auto"/>
    </w:pPr>
    <w:rPr>
      <w:rFonts w:ascii="Times New Roman" w:eastAsia="Times New Roman" w:hAnsi="Times New Roman" w:cs="Times New Roman"/>
      <w:b/>
      <w:bCs/>
      <w:sz w:val="24"/>
      <w:szCs w:val="24"/>
    </w:rPr>
  </w:style>
  <w:style w:type="paragraph" w:customStyle="1" w:styleId="inputtext">
    <w:name w:val="input_text"/>
    <w:basedOn w:val="a"/>
    <w:rsid w:val="003B036C"/>
    <w:pPr>
      <w:pBdr>
        <w:bottom w:val="single" w:sz="6" w:space="0" w:color="000000"/>
      </w:pBdr>
      <w:shd w:val="clear" w:color="auto" w:fill="FFFFFF"/>
      <w:spacing w:before="100" w:beforeAutospacing="1" w:after="100" w:afterAutospacing="1" w:line="240" w:lineRule="auto"/>
    </w:pPr>
    <w:rPr>
      <w:rFonts w:ascii="Times New Roman" w:eastAsia="Times New Roman" w:hAnsi="Times New Roman" w:cs="Times New Roman"/>
      <w:b/>
      <w:bCs/>
      <w:color w:val="3333FF"/>
      <w:sz w:val="24"/>
      <w:szCs w:val="24"/>
    </w:rPr>
  </w:style>
  <w:style w:type="paragraph" w:customStyle="1" w:styleId="Num1Bold">
    <w:name w:val="Num1Bold"/>
    <w:rsid w:val="005C6A42"/>
    <w:pPr>
      <w:keepNext/>
      <w:keepLines/>
      <w:widowControl w:val="0"/>
      <w:autoSpaceDE w:val="0"/>
      <w:autoSpaceDN w:val="0"/>
      <w:spacing w:after="40" w:line="240" w:lineRule="atLeast"/>
      <w:ind w:right="4978"/>
    </w:pPr>
    <w:rPr>
      <w:rFonts w:ascii="Times New Roman" w:eastAsia="Times New Roman" w:hAnsi="Times New Roman" w:cs="Times New Roman"/>
      <w:noProof/>
      <w:sz w:val="20"/>
      <w:szCs w:val="20"/>
      <w:lang w:val="en-US"/>
    </w:rPr>
  </w:style>
  <w:style w:type="paragraph" w:customStyle="1" w:styleId="Numa">
    <w:name w:val="Num a)"/>
    <w:rsid w:val="005C6A42"/>
    <w:pPr>
      <w:keepNext/>
      <w:keepLines/>
      <w:widowControl w:val="0"/>
      <w:autoSpaceDE w:val="0"/>
      <w:autoSpaceDN w:val="0"/>
      <w:spacing w:after="0" w:line="240" w:lineRule="atLeast"/>
      <w:ind w:left="454"/>
    </w:pPr>
    <w:rPr>
      <w:rFonts w:ascii="Times New Roman" w:eastAsia="Times New Roman" w:hAnsi="Times New Roman" w:cs="Times New Roman"/>
      <w:noProof/>
      <w:sz w:val="20"/>
      <w:szCs w:val="20"/>
      <w:lang w:val="en-US"/>
    </w:rPr>
  </w:style>
  <w:style w:type="paragraph" w:customStyle="1" w:styleId="body1">
    <w:name w:val="body1"/>
    <w:rsid w:val="005C6A42"/>
    <w:pPr>
      <w:widowControl w:val="0"/>
      <w:autoSpaceDE w:val="0"/>
      <w:autoSpaceDN w:val="0"/>
      <w:spacing w:before="40" w:after="0" w:line="233" w:lineRule="atLeast"/>
      <w:ind w:left="454"/>
      <w:jc w:val="both"/>
    </w:pPr>
    <w:rPr>
      <w:rFonts w:ascii="Times New Roman" w:eastAsia="Times New Roman" w:hAnsi="Times New Roman" w:cs="Times New Roman"/>
      <w:noProof/>
      <w:sz w:val="20"/>
      <w:szCs w:val="20"/>
      <w:lang w:val="en-US"/>
    </w:rPr>
  </w:style>
  <w:style w:type="paragraph" w:customStyle="1" w:styleId="53">
    <w:name w:val="Абзац списка5"/>
    <w:basedOn w:val="a"/>
    <w:rsid w:val="00B130F9"/>
    <w:pPr>
      <w:ind w:left="720"/>
      <w:contextualSpacing/>
    </w:pPr>
    <w:rPr>
      <w:rFonts w:ascii="Calibri" w:eastAsia="Times New Roman" w:hAnsi="Calibri" w:cs="Times New Roman"/>
      <w:lang w:eastAsia="en-US"/>
    </w:rPr>
  </w:style>
  <w:style w:type="paragraph" w:styleId="39">
    <w:name w:val="Body Text 3"/>
    <w:basedOn w:val="a"/>
    <w:link w:val="3a"/>
    <w:uiPriority w:val="99"/>
    <w:semiHidden/>
    <w:unhideWhenUsed/>
    <w:rsid w:val="00A008D0"/>
    <w:pPr>
      <w:spacing w:after="120"/>
    </w:pPr>
    <w:rPr>
      <w:sz w:val="16"/>
      <w:szCs w:val="16"/>
    </w:rPr>
  </w:style>
  <w:style w:type="character" w:customStyle="1" w:styleId="3a">
    <w:name w:val="Основной текст 3 Знак"/>
    <w:basedOn w:val="a0"/>
    <w:link w:val="39"/>
    <w:uiPriority w:val="99"/>
    <w:semiHidden/>
    <w:rsid w:val="00A008D0"/>
    <w:rPr>
      <w:sz w:val="16"/>
      <w:szCs w:val="16"/>
    </w:rPr>
  </w:style>
  <w:style w:type="paragraph" w:customStyle="1" w:styleId="ConsPlusNormal">
    <w:name w:val="ConsPlusNormal"/>
    <w:rsid w:val="00F65D48"/>
    <w:pPr>
      <w:widowControl w:val="0"/>
      <w:autoSpaceDE w:val="0"/>
      <w:autoSpaceDN w:val="0"/>
      <w:adjustRightInd w:val="0"/>
      <w:spacing w:after="0" w:line="240" w:lineRule="auto"/>
    </w:pPr>
    <w:rPr>
      <w:rFonts w:ascii="Arial" w:hAnsi="Arial" w:cs="Arial"/>
      <w:sz w:val="20"/>
      <w:szCs w:val="20"/>
    </w:rPr>
  </w:style>
</w:styles>
</file>

<file path=word/webSettings.xml><?xml version="1.0" encoding="utf-8"?>
<w:webSettings xmlns:r="http://schemas.openxmlformats.org/officeDocument/2006/relationships" xmlns:w="http://schemas.openxmlformats.org/wordprocessingml/2006/main">
  <w:divs>
    <w:div w:id="152766924">
      <w:bodyDiv w:val="1"/>
      <w:marLeft w:val="0"/>
      <w:marRight w:val="0"/>
      <w:marTop w:val="0"/>
      <w:marBottom w:val="0"/>
      <w:divBdr>
        <w:top w:val="none" w:sz="0" w:space="0" w:color="auto"/>
        <w:left w:val="none" w:sz="0" w:space="0" w:color="auto"/>
        <w:bottom w:val="none" w:sz="0" w:space="0" w:color="auto"/>
        <w:right w:val="none" w:sz="0" w:space="0" w:color="auto"/>
      </w:divBdr>
      <w:divsChild>
        <w:div w:id="722364163">
          <w:marLeft w:val="0"/>
          <w:marRight w:val="0"/>
          <w:marTop w:val="0"/>
          <w:marBottom w:val="0"/>
          <w:divBdr>
            <w:top w:val="none" w:sz="0" w:space="0" w:color="auto"/>
            <w:left w:val="none" w:sz="0" w:space="0" w:color="auto"/>
            <w:bottom w:val="none" w:sz="0" w:space="0" w:color="auto"/>
            <w:right w:val="none" w:sz="0" w:space="0" w:color="auto"/>
          </w:divBdr>
          <w:divsChild>
            <w:div w:id="577638929">
              <w:marLeft w:val="0"/>
              <w:marRight w:val="0"/>
              <w:marTop w:val="0"/>
              <w:marBottom w:val="0"/>
              <w:divBdr>
                <w:top w:val="none" w:sz="0" w:space="0" w:color="auto"/>
                <w:left w:val="none" w:sz="0" w:space="0" w:color="auto"/>
                <w:bottom w:val="none" w:sz="0" w:space="0" w:color="auto"/>
                <w:right w:val="none" w:sz="0" w:space="0" w:color="auto"/>
              </w:divBdr>
              <w:divsChild>
                <w:div w:id="289436431">
                  <w:marLeft w:val="0"/>
                  <w:marRight w:val="0"/>
                  <w:marTop w:val="0"/>
                  <w:marBottom w:val="0"/>
                  <w:divBdr>
                    <w:top w:val="none" w:sz="0" w:space="0" w:color="auto"/>
                    <w:left w:val="none" w:sz="0" w:space="0" w:color="auto"/>
                    <w:bottom w:val="none" w:sz="0" w:space="0" w:color="auto"/>
                    <w:right w:val="none" w:sz="0" w:space="0" w:color="auto"/>
                  </w:divBdr>
                  <w:divsChild>
                    <w:div w:id="1896619784">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79759">
      <w:bodyDiv w:val="1"/>
      <w:marLeft w:val="0"/>
      <w:marRight w:val="0"/>
      <w:marTop w:val="0"/>
      <w:marBottom w:val="0"/>
      <w:divBdr>
        <w:top w:val="none" w:sz="0" w:space="0" w:color="auto"/>
        <w:left w:val="none" w:sz="0" w:space="0" w:color="auto"/>
        <w:bottom w:val="none" w:sz="0" w:space="0" w:color="auto"/>
        <w:right w:val="none" w:sz="0" w:space="0" w:color="auto"/>
      </w:divBdr>
    </w:div>
    <w:div w:id="198590480">
      <w:bodyDiv w:val="1"/>
      <w:marLeft w:val="0"/>
      <w:marRight w:val="0"/>
      <w:marTop w:val="0"/>
      <w:marBottom w:val="0"/>
      <w:divBdr>
        <w:top w:val="none" w:sz="0" w:space="0" w:color="auto"/>
        <w:left w:val="none" w:sz="0" w:space="0" w:color="auto"/>
        <w:bottom w:val="none" w:sz="0" w:space="0" w:color="auto"/>
        <w:right w:val="none" w:sz="0" w:space="0" w:color="auto"/>
      </w:divBdr>
      <w:divsChild>
        <w:div w:id="2089764226">
          <w:marLeft w:val="0"/>
          <w:marRight w:val="0"/>
          <w:marTop w:val="0"/>
          <w:marBottom w:val="0"/>
          <w:divBdr>
            <w:top w:val="none" w:sz="0" w:space="0" w:color="auto"/>
            <w:left w:val="none" w:sz="0" w:space="0" w:color="auto"/>
            <w:bottom w:val="none" w:sz="0" w:space="0" w:color="auto"/>
            <w:right w:val="none" w:sz="0" w:space="0" w:color="auto"/>
          </w:divBdr>
        </w:div>
      </w:divsChild>
    </w:div>
    <w:div w:id="251671088">
      <w:bodyDiv w:val="1"/>
      <w:marLeft w:val="0"/>
      <w:marRight w:val="0"/>
      <w:marTop w:val="0"/>
      <w:marBottom w:val="0"/>
      <w:divBdr>
        <w:top w:val="none" w:sz="0" w:space="0" w:color="auto"/>
        <w:left w:val="none" w:sz="0" w:space="0" w:color="auto"/>
        <w:bottom w:val="none" w:sz="0" w:space="0" w:color="auto"/>
        <w:right w:val="none" w:sz="0" w:space="0" w:color="auto"/>
      </w:divBdr>
    </w:div>
    <w:div w:id="309360816">
      <w:bodyDiv w:val="1"/>
      <w:marLeft w:val="0"/>
      <w:marRight w:val="0"/>
      <w:marTop w:val="0"/>
      <w:marBottom w:val="0"/>
      <w:divBdr>
        <w:top w:val="none" w:sz="0" w:space="0" w:color="auto"/>
        <w:left w:val="none" w:sz="0" w:space="0" w:color="auto"/>
        <w:bottom w:val="none" w:sz="0" w:space="0" w:color="auto"/>
        <w:right w:val="none" w:sz="0" w:space="0" w:color="auto"/>
      </w:divBdr>
      <w:divsChild>
        <w:div w:id="1026784862">
          <w:marLeft w:val="0"/>
          <w:marRight w:val="0"/>
          <w:marTop w:val="0"/>
          <w:marBottom w:val="0"/>
          <w:divBdr>
            <w:top w:val="none" w:sz="0" w:space="0" w:color="auto"/>
            <w:left w:val="none" w:sz="0" w:space="0" w:color="auto"/>
            <w:bottom w:val="none" w:sz="0" w:space="0" w:color="auto"/>
            <w:right w:val="none" w:sz="0" w:space="0" w:color="auto"/>
          </w:divBdr>
          <w:divsChild>
            <w:div w:id="554315954">
              <w:marLeft w:val="0"/>
              <w:marRight w:val="0"/>
              <w:marTop w:val="0"/>
              <w:marBottom w:val="0"/>
              <w:divBdr>
                <w:top w:val="none" w:sz="0" w:space="0" w:color="auto"/>
                <w:left w:val="none" w:sz="0" w:space="0" w:color="auto"/>
                <w:bottom w:val="none" w:sz="0" w:space="0" w:color="auto"/>
                <w:right w:val="none" w:sz="0" w:space="0" w:color="auto"/>
              </w:divBdr>
              <w:divsChild>
                <w:div w:id="613632635">
                  <w:marLeft w:val="0"/>
                  <w:marRight w:val="0"/>
                  <w:marTop w:val="0"/>
                  <w:marBottom w:val="0"/>
                  <w:divBdr>
                    <w:top w:val="none" w:sz="0" w:space="0" w:color="auto"/>
                    <w:left w:val="none" w:sz="0" w:space="0" w:color="auto"/>
                    <w:bottom w:val="none" w:sz="0" w:space="0" w:color="auto"/>
                    <w:right w:val="none" w:sz="0" w:space="0" w:color="auto"/>
                  </w:divBdr>
                  <w:divsChild>
                    <w:div w:id="1419911498">
                      <w:marLeft w:val="-4320"/>
                      <w:marRight w:val="0"/>
                      <w:marTop w:val="0"/>
                      <w:marBottom w:val="0"/>
                      <w:divBdr>
                        <w:top w:val="none" w:sz="0" w:space="0" w:color="auto"/>
                        <w:left w:val="none" w:sz="0" w:space="0" w:color="auto"/>
                        <w:bottom w:val="none" w:sz="0" w:space="0" w:color="auto"/>
                        <w:right w:val="none" w:sz="0" w:space="0" w:color="auto"/>
                      </w:divBdr>
                      <w:divsChild>
                        <w:div w:id="1983609356">
                          <w:marLeft w:val="4320"/>
                          <w:marRight w:val="0"/>
                          <w:marTop w:val="0"/>
                          <w:marBottom w:val="0"/>
                          <w:divBdr>
                            <w:top w:val="none" w:sz="0" w:space="0" w:color="auto"/>
                            <w:left w:val="none" w:sz="0" w:space="0" w:color="auto"/>
                            <w:bottom w:val="none" w:sz="0" w:space="0" w:color="auto"/>
                            <w:right w:val="none" w:sz="0" w:space="0" w:color="auto"/>
                          </w:divBdr>
                          <w:divsChild>
                            <w:div w:id="73623649">
                              <w:marLeft w:val="0"/>
                              <w:marRight w:val="0"/>
                              <w:marTop w:val="0"/>
                              <w:marBottom w:val="0"/>
                              <w:divBdr>
                                <w:top w:val="none" w:sz="0" w:space="0" w:color="auto"/>
                                <w:left w:val="none" w:sz="0" w:space="0" w:color="auto"/>
                                <w:bottom w:val="none" w:sz="0" w:space="0" w:color="auto"/>
                                <w:right w:val="none" w:sz="0" w:space="0" w:color="auto"/>
                              </w:divBdr>
                              <w:divsChild>
                                <w:div w:id="1561283085">
                                  <w:marLeft w:val="0"/>
                                  <w:marRight w:val="0"/>
                                  <w:marTop w:val="0"/>
                                  <w:marBottom w:val="0"/>
                                  <w:divBdr>
                                    <w:top w:val="none" w:sz="0" w:space="0" w:color="auto"/>
                                    <w:left w:val="none" w:sz="0" w:space="0" w:color="auto"/>
                                    <w:bottom w:val="none" w:sz="0" w:space="0" w:color="auto"/>
                                    <w:right w:val="none" w:sz="0" w:space="0" w:color="auto"/>
                                  </w:divBdr>
                                  <w:divsChild>
                                    <w:div w:id="1298217240">
                                      <w:marLeft w:val="0"/>
                                      <w:marRight w:val="0"/>
                                      <w:marTop w:val="0"/>
                                      <w:marBottom w:val="0"/>
                                      <w:divBdr>
                                        <w:top w:val="none" w:sz="0" w:space="0" w:color="auto"/>
                                        <w:left w:val="none" w:sz="0" w:space="0" w:color="auto"/>
                                        <w:bottom w:val="none" w:sz="0" w:space="0" w:color="auto"/>
                                        <w:right w:val="none" w:sz="0" w:space="0" w:color="auto"/>
                                      </w:divBdr>
                                      <w:divsChild>
                                        <w:div w:id="134397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1563298">
      <w:bodyDiv w:val="1"/>
      <w:marLeft w:val="0"/>
      <w:marRight w:val="0"/>
      <w:marTop w:val="0"/>
      <w:marBottom w:val="0"/>
      <w:divBdr>
        <w:top w:val="none" w:sz="0" w:space="0" w:color="auto"/>
        <w:left w:val="none" w:sz="0" w:space="0" w:color="auto"/>
        <w:bottom w:val="none" w:sz="0" w:space="0" w:color="auto"/>
        <w:right w:val="none" w:sz="0" w:space="0" w:color="auto"/>
      </w:divBdr>
      <w:divsChild>
        <w:div w:id="2038390497">
          <w:marLeft w:val="0"/>
          <w:marRight w:val="0"/>
          <w:marTop w:val="0"/>
          <w:marBottom w:val="0"/>
          <w:divBdr>
            <w:top w:val="none" w:sz="0" w:space="0" w:color="auto"/>
            <w:left w:val="none" w:sz="0" w:space="0" w:color="auto"/>
            <w:bottom w:val="none" w:sz="0" w:space="0" w:color="auto"/>
            <w:right w:val="none" w:sz="0" w:space="0" w:color="auto"/>
          </w:divBdr>
          <w:divsChild>
            <w:div w:id="2038197222">
              <w:marLeft w:val="0"/>
              <w:marRight w:val="0"/>
              <w:marTop w:val="0"/>
              <w:marBottom w:val="0"/>
              <w:divBdr>
                <w:top w:val="none" w:sz="0" w:space="0" w:color="auto"/>
                <w:left w:val="none" w:sz="0" w:space="0" w:color="auto"/>
                <w:bottom w:val="none" w:sz="0" w:space="0" w:color="auto"/>
                <w:right w:val="none" w:sz="0" w:space="0" w:color="auto"/>
              </w:divBdr>
              <w:divsChild>
                <w:div w:id="370544961">
                  <w:marLeft w:val="0"/>
                  <w:marRight w:val="0"/>
                  <w:marTop w:val="0"/>
                  <w:marBottom w:val="0"/>
                  <w:divBdr>
                    <w:top w:val="none" w:sz="0" w:space="0" w:color="auto"/>
                    <w:left w:val="none" w:sz="0" w:space="0" w:color="auto"/>
                    <w:bottom w:val="none" w:sz="0" w:space="0" w:color="auto"/>
                    <w:right w:val="none" w:sz="0" w:space="0" w:color="auto"/>
                  </w:divBdr>
                  <w:divsChild>
                    <w:div w:id="588202479">
                      <w:marLeft w:val="0"/>
                      <w:marRight w:val="0"/>
                      <w:marTop w:val="0"/>
                      <w:marBottom w:val="0"/>
                      <w:divBdr>
                        <w:top w:val="none" w:sz="0" w:space="0" w:color="auto"/>
                        <w:left w:val="none" w:sz="0" w:space="0" w:color="auto"/>
                        <w:bottom w:val="none" w:sz="0" w:space="0" w:color="auto"/>
                        <w:right w:val="none" w:sz="0" w:space="0" w:color="auto"/>
                      </w:divBdr>
                      <w:divsChild>
                        <w:div w:id="83862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101300">
      <w:bodyDiv w:val="1"/>
      <w:marLeft w:val="0"/>
      <w:marRight w:val="0"/>
      <w:marTop w:val="0"/>
      <w:marBottom w:val="0"/>
      <w:divBdr>
        <w:top w:val="none" w:sz="0" w:space="0" w:color="auto"/>
        <w:left w:val="none" w:sz="0" w:space="0" w:color="auto"/>
        <w:bottom w:val="none" w:sz="0" w:space="0" w:color="auto"/>
        <w:right w:val="none" w:sz="0" w:space="0" w:color="auto"/>
      </w:divBdr>
      <w:divsChild>
        <w:div w:id="699356502">
          <w:marLeft w:val="0"/>
          <w:marRight w:val="0"/>
          <w:marTop w:val="0"/>
          <w:marBottom w:val="0"/>
          <w:divBdr>
            <w:top w:val="none" w:sz="0" w:space="0" w:color="auto"/>
            <w:left w:val="none" w:sz="0" w:space="0" w:color="auto"/>
            <w:bottom w:val="none" w:sz="0" w:space="0" w:color="auto"/>
            <w:right w:val="none" w:sz="0" w:space="0" w:color="auto"/>
          </w:divBdr>
        </w:div>
      </w:divsChild>
    </w:div>
    <w:div w:id="332340922">
      <w:bodyDiv w:val="1"/>
      <w:marLeft w:val="0"/>
      <w:marRight w:val="0"/>
      <w:marTop w:val="0"/>
      <w:marBottom w:val="0"/>
      <w:divBdr>
        <w:top w:val="none" w:sz="0" w:space="0" w:color="auto"/>
        <w:left w:val="none" w:sz="0" w:space="0" w:color="auto"/>
        <w:bottom w:val="none" w:sz="0" w:space="0" w:color="auto"/>
        <w:right w:val="none" w:sz="0" w:space="0" w:color="auto"/>
      </w:divBdr>
    </w:div>
    <w:div w:id="342822958">
      <w:bodyDiv w:val="1"/>
      <w:marLeft w:val="0"/>
      <w:marRight w:val="0"/>
      <w:marTop w:val="0"/>
      <w:marBottom w:val="0"/>
      <w:divBdr>
        <w:top w:val="none" w:sz="0" w:space="0" w:color="auto"/>
        <w:left w:val="none" w:sz="0" w:space="0" w:color="auto"/>
        <w:bottom w:val="none" w:sz="0" w:space="0" w:color="auto"/>
        <w:right w:val="none" w:sz="0" w:space="0" w:color="auto"/>
      </w:divBdr>
      <w:divsChild>
        <w:div w:id="75905038">
          <w:marLeft w:val="0"/>
          <w:marRight w:val="0"/>
          <w:marTop w:val="0"/>
          <w:marBottom w:val="0"/>
          <w:divBdr>
            <w:top w:val="none" w:sz="0" w:space="0" w:color="auto"/>
            <w:left w:val="none" w:sz="0" w:space="0" w:color="auto"/>
            <w:bottom w:val="none" w:sz="0" w:space="0" w:color="auto"/>
            <w:right w:val="none" w:sz="0" w:space="0" w:color="auto"/>
          </w:divBdr>
          <w:divsChild>
            <w:div w:id="200242001">
              <w:marLeft w:val="0"/>
              <w:marRight w:val="0"/>
              <w:marTop w:val="0"/>
              <w:marBottom w:val="0"/>
              <w:divBdr>
                <w:top w:val="none" w:sz="0" w:space="0" w:color="auto"/>
                <w:left w:val="none" w:sz="0" w:space="0" w:color="auto"/>
                <w:bottom w:val="none" w:sz="0" w:space="0" w:color="auto"/>
                <w:right w:val="none" w:sz="0" w:space="0" w:color="auto"/>
              </w:divBdr>
              <w:divsChild>
                <w:div w:id="848912828">
                  <w:marLeft w:val="0"/>
                  <w:marRight w:val="0"/>
                  <w:marTop w:val="0"/>
                  <w:marBottom w:val="0"/>
                  <w:divBdr>
                    <w:top w:val="none" w:sz="0" w:space="0" w:color="auto"/>
                    <w:left w:val="none" w:sz="0" w:space="0" w:color="auto"/>
                    <w:bottom w:val="none" w:sz="0" w:space="0" w:color="auto"/>
                    <w:right w:val="none" w:sz="0" w:space="0" w:color="auto"/>
                  </w:divBdr>
                  <w:divsChild>
                    <w:div w:id="1168129536">
                      <w:marLeft w:val="0"/>
                      <w:marRight w:val="0"/>
                      <w:marTop w:val="0"/>
                      <w:marBottom w:val="0"/>
                      <w:divBdr>
                        <w:top w:val="none" w:sz="0" w:space="0" w:color="auto"/>
                        <w:left w:val="none" w:sz="0" w:space="0" w:color="auto"/>
                        <w:bottom w:val="none" w:sz="0" w:space="0" w:color="auto"/>
                        <w:right w:val="none" w:sz="0" w:space="0" w:color="auto"/>
                      </w:divBdr>
                      <w:divsChild>
                        <w:div w:id="156352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908596">
      <w:bodyDiv w:val="1"/>
      <w:marLeft w:val="0"/>
      <w:marRight w:val="0"/>
      <w:marTop w:val="0"/>
      <w:marBottom w:val="0"/>
      <w:divBdr>
        <w:top w:val="none" w:sz="0" w:space="0" w:color="auto"/>
        <w:left w:val="none" w:sz="0" w:space="0" w:color="auto"/>
        <w:bottom w:val="none" w:sz="0" w:space="0" w:color="auto"/>
        <w:right w:val="none" w:sz="0" w:space="0" w:color="auto"/>
      </w:divBdr>
    </w:div>
    <w:div w:id="356345847">
      <w:bodyDiv w:val="1"/>
      <w:marLeft w:val="0"/>
      <w:marRight w:val="0"/>
      <w:marTop w:val="0"/>
      <w:marBottom w:val="0"/>
      <w:divBdr>
        <w:top w:val="none" w:sz="0" w:space="0" w:color="auto"/>
        <w:left w:val="none" w:sz="0" w:space="0" w:color="auto"/>
        <w:bottom w:val="none" w:sz="0" w:space="0" w:color="auto"/>
        <w:right w:val="none" w:sz="0" w:space="0" w:color="auto"/>
      </w:divBdr>
    </w:div>
    <w:div w:id="472406019">
      <w:bodyDiv w:val="1"/>
      <w:marLeft w:val="0"/>
      <w:marRight w:val="0"/>
      <w:marTop w:val="0"/>
      <w:marBottom w:val="0"/>
      <w:divBdr>
        <w:top w:val="none" w:sz="0" w:space="0" w:color="auto"/>
        <w:left w:val="none" w:sz="0" w:space="0" w:color="auto"/>
        <w:bottom w:val="none" w:sz="0" w:space="0" w:color="auto"/>
        <w:right w:val="none" w:sz="0" w:space="0" w:color="auto"/>
      </w:divBdr>
      <w:divsChild>
        <w:div w:id="627589142">
          <w:marLeft w:val="150"/>
          <w:marRight w:val="150"/>
          <w:marTop w:val="0"/>
          <w:marBottom w:val="0"/>
          <w:divBdr>
            <w:top w:val="none" w:sz="0" w:space="0" w:color="auto"/>
            <w:left w:val="none" w:sz="0" w:space="0" w:color="auto"/>
            <w:bottom w:val="none" w:sz="0" w:space="0" w:color="auto"/>
            <w:right w:val="none" w:sz="0" w:space="0" w:color="auto"/>
          </w:divBdr>
          <w:divsChild>
            <w:div w:id="150605329">
              <w:marLeft w:val="0"/>
              <w:marRight w:val="0"/>
              <w:marTop w:val="300"/>
              <w:marBottom w:val="300"/>
              <w:divBdr>
                <w:top w:val="none" w:sz="0" w:space="0" w:color="auto"/>
                <w:left w:val="none" w:sz="0" w:space="0" w:color="auto"/>
                <w:bottom w:val="none" w:sz="0" w:space="0" w:color="auto"/>
                <w:right w:val="none" w:sz="0" w:space="0" w:color="auto"/>
              </w:divBdr>
            </w:div>
          </w:divsChild>
        </w:div>
        <w:div w:id="646133383">
          <w:marLeft w:val="150"/>
          <w:marRight w:val="150"/>
          <w:marTop w:val="300"/>
          <w:marBottom w:val="0"/>
          <w:divBdr>
            <w:top w:val="none" w:sz="0" w:space="0" w:color="auto"/>
            <w:left w:val="none" w:sz="0" w:space="0" w:color="auto"/>
            <w:bottom w:val="none" w:sz="0" w:space="0" w:color="auto"/>
            <w:right w:val="none" w:sz="0" w:space="0" w:color="auto"/>
          </w:divBdr>
          <w:divsChild>
            <w:div w:id="974261399">
              <w:marLeft w:val="0"/>
              <w:marRight w:val="0"/>
              <w:marTop w:val="0"/>
              <w:marBottom w:val="0"/>
              <w:divBdr>
                <w:top w:val="none" w:sz="0" w:space="0" w:color="auto"/>
                <w:left w:val="none" w:sz="0" w:space="0" w:color="auto"/>
                <w:bottom w:val="none" w:sz="0" w:space="0" w:color="auto"/>
                <w:right w:val="none" w:sz="0" w:space="0" w:color="auto"/>
              </w:divBdr>
            </w:div>
          </w:divsChild>
        </w:div>
        <w:div w:id="1510557018">
          <w:marLeft w:val="0"/>
          <w:marRight w:val="0"/>
          <w:marTop w:val="0"/>
          <w:marBottom w:val="0"/>
          <w:divBdr>
            <w:top w:val="none" w:sz="0" w:space="0" w:color="auto"/>
            <w:left w:val="none" w:sz="0" w:space="0" w:color="auto"/>
            <w:bottom w:val="none" w:sz="0" w:space="0" w:color="auto"/>
            <w:right w:val="none" w:sz="0" w:space="0" w:color="auto"/>
          </w:divBdr>
        </w:div>
        <w:div w:id="2076395114">
          <w:marLeft w:val="0"/>
          <w:marRight w:val="0"/>
          <w:marTop w:val="150"/>
          <w:marBottom w:val="300"/>
          <w:divBdr>
            <w:top w:val="none" w:sz="0" w:space="0" w:color="auto"/>
            <w:left w:val="none" w:sz="0" w:space="0" w:color="auto"/>
            <w:bottom w:val="none" w:sz="0" w:space="0" w:color="auto"/>
            <w:right w:val="none" w:sz="0" w:space="0" w:color="auto"/>
          </w:divBdr>
        </w:div>
        <w:div w:id="1544710586">
          <w:marLeft w:val="600"/>
          <w:marRight w:val="0"/>
          <w:marTop w:val="0"/>
          <w:marBottom w:val="225"/>
          <w:divBdr>
            <w:top w:val="none" w:sz="0" w:space="0" w:color="auto"/>
            <w:left w:val="none" w:sz="0" w:space="0" w:color="auto"/>
            <w:bottom w:val="none" w:sz="0" w:space="0" w:color="auto"/>
            <w:right w:val="none" w:sz="0" w:space="0" w:color="auto"/>
          </w:divBdr>
        </w:div>
        <w:div w:id="773285062">
          <w:marLeft w:val="0"/>
          <w:marRight w:val="0"/>
          <w:marTop w:val="0"/>
          <w:marBottom w:val="0"/>
          <w:divBdr>
            <w:top w:val="none" w:sz="0" w:space="0" w:color="auto"/>
            <w:left w:val="none" w:sz="0" w:space="0" w:color="auto"/>
            <w:bottom w:val="none" w:sz="0" w:space="0" w:color="auto"/>
            <w:right w:val="none" w:sz="0" w:space="0" w:color="auto"/>
          </w:divBdr>
        </w:div>
      </w:divsChild>
    </w:div>
    <w:div w:id="505631396">
      <w:bodyDiv w:val="1"/>
      <w:marLeft w:val="0"/>
      <w:marRight w:val="0"/>
      <w:marTop w:val="0"/>
      <w:marBottom w:val="0"/>
      <w:divBdr>
        <w:top w:val="none" w:sz="0" w:space="0" w:color="auto"/>
        <w:left w:val="none" w:sz="0" w:space="0" w:color="auto"/>
        <w:bottom w:val="none" w:sz="0" w:space="0" w:color="auto"/>
        <w:right w:val="none" w:sz="0" w:space="0" w:color="auto"/>
      </w:divBdr>
      <w:divsChild>
        <w:div w:id="1187140015">
          <w:marLeft w:val="0"/>
          <w:marRight w:val="0"/>
          <w:marTop w:val="0"/>
          <w:marBottom w:val="0"/>
          <w:divBdr>
            <w:top w:val="none" w:sz="0" w:space="0" w:color="auto"/>
            <w:left w:val="none" w:sz="0" w:space="0" w:color="auto"/>
            <w:bottom w:val="none" w:sz="0" w:space="0" w:color="auto"/>
            <w:right w:val="none" w:sz="0" w:space="0" w:color="auto"/>
          </w:divBdr>
        </w:div>
      </w:divsChild>
    </w:div>
    <w:div w:id="535045516">
      <w:bodyDiv w:val="1"/>
      <w:marLeft w:val="0"/>
      <w:marRight w:val="0"/>
      <w:marTop w:val="0"/>
      <w:marBottom w:val="0"/>
      <w:divBdr>
        <w:top w:val="none" w:sz="0" w:space="0" w:color="auto"/>
        <w:left w:val="none" w:sz="0" w:space="0" w:color="auto"/>
        <w:bottom w:val="none" w:sz="0" w:space="0" w:color="auto"/>
        <w:right w:val="none" w:sz="0" w:space="0" w:color="auto"/>
      </w:divBdr>
    </w:div>
    <w:div w:id="556555216">
      <w:bodyDiv w:val="1"/>
      <w:marLeft w:val="0"/>
      <w:marRight w:val="0"/>
      <w:marTop w:val="0"/>
      <w:marBottom w:val="1350"/>
      <w:divBdr>
        <w:top w:val="none" w:sz="0" w:space="0" w:color="auto"/>
        <w:left w:val="none" w:sz="0" w:space="0" w:color="auto"/>
        <w:bottom w:val="none" w:sz="0" w:space="0" w:color="auto"/>
        <w:right w:val="none" w:sz="0" w:space="0" w:color="auto"/>
      </w:divBdr>
      <w:divsChild>
        <w:div w:id="1096830812">
          <w:marLeft w:val="0"/>
          <w:marRight w:val="0"/>
          <w:marTop w:val="0"/>
          <w:marBottom w:val="0"/>
          <w:divBdr>
            <w:top w:val="none" w:sz="0" w:space="0" w:color="auto"/>
            <w:left w:val="none" w:sz="0" w:space="0" w:color="auto"/>
            <w:bottom w:val="none" w:sz="0" w:space="0" w:color="auto"/>
            <w:right w:val="none" w:sz="0" w:space="0" w:color="auto"/>
          </w:divBdr>
          <w:divsChild>
            <w:div w:id="373120976">
              <w:marLeft w:val="0"/>
              <w:marRight w:val="0"/>
              <w:marTop w:val="0"/>
              <w:marBottom w:val="0"/>
              <w:divBdr>
                <w:top w:val="none" w:sz="0" w:space="0" w:color="auto"/>
                <w:left w:val="none" w:sz="0" w:space="0" w:color="auto"/>
                <w:bottom w:val="none" w:sz="0" w:space="0" w:color="auto"/>
                <w:right w:val="none" w:sz="0" w:space="0" w:color="auto"/>
              </w:divBdr>
              <w:divsChild>
                <w:div w:id="1070079856">
                  <w:marLeft w:val="0"/>
                  <w:marRight w:val="0"/>
                  <w:marTop w:val="0"/>
                  <w:marBottom w:val="0"/>
                  <w:divBdr>
                    <w:top w:val="none" w:sz="0" w:space="0" w:color="auto"/>
                    <w:left w:val="none" w:sz="0" w:space="0" w:color="auto"/>
                    <w:bottom w:val="none" w:sz="0" w:space="0" w:color="auto"/>
                    <w:right w:val="none" w:sz="0" w:space="0" w:color="auto"/>
                  </w:divBdr>
                  <w:divsChild>
                    <w:div w:id="297615993">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146082">
      <w:marLeft w:val="0"/>
      <w:marRight w:val="4050"/>
      <w:marTop w:val="0"/>
      <w:marBottom w:val="0"/>
      <w:divBdr>
        <w:top w:val="none" w:sz="0" w:space="0" w:color="auto"/>
        <w:left w:val="none" w:sz="0" w:space="0" w:color="auto"/>
        <w:bottom w:val="none" w:sz="0" w:space="0" w:color="auto"/>
        <w:right w:val="none" w:sz="0" w:space="0" w:color="auto"/>
      </w:divBdr>
      <w:divsChild>
        <w:div w:id="853306787">
          <w:blockQuote w:val="1"/>
          <w:marLeft w:val="0"/>
          <w:marRight w:val="0"/>
          <w:marTop w:val="0"/>
          <w:marBottom w:val="240"/>
          <w:divBdr>
            <w:top w:val="none" w:sz="0" w:space="0" w:color="auto"/>
            <w:left w:val="single" w:sz="36" w:space="11" w:color="EEEEEE"/>
            <w:bottom w:val="none" w:sz="0" w:space="0" w:color="auto"/>
            <w:right w:val="none" w:sz="0" w:space="0" w:color="auto"/>
          </w:divBdr>
        </w:div>
        <w:div w:id="1199046737">
          <w:blockQuote w:val="1"/>
          <w:marLeft w:val="0"/>
          <w:marRight w:val="0"/>
          <w:marTop w:val="0"/>
          <w:marBottom w:val="240"/>
          <w:divBdr>
            <w:top w:val="none" w:sz="0" w:space="0" w:color="auto"/>
            <w:left w:val="single" w:sz="36" w:space="11" w:color="EEEEEE"/>
            <w:bottom w:val="none" w:sz="0" w:space="0" w:color="auto"/>
            <w:right w:val="none" w:sz="0" w:space="0" w:color="auto"/>
          </w:divBdr>
        </w:div>
        <w:div w:id="651912990">
          <w:blockQuote w:val="1"/>
          <w:marLeft w:val="0"/>
          <w:marRight w:val="0"/>
          <w:marTop w:val="0"/>
          <w:marBottom w:val="240"/>
          <w:divBdr>
            <w:top w:val="none" w:sz="0" w:space="0" w:color="auto"/>
            <w:left w:val="single" w:sz="36" w:space="11" w:color="EEEEEE"/>
            <w:bottom w:val="none" w:sz="0" w:space="0" w:color="auto"/>
            <w:right w:val="none" w:sz="0" w:space="0" w:color="auto"/>
          </w:divBdr>
        </w:div>
        <w:div w:id="294799898">
          <w:blockQuote w:val="1"/>
          <w:marLeft w:val="0"/>
          <w:marRight w:val="0"/>
          <w:marTop w:val="0"/>
          <w:marBottom w:val="240"/>
          <w:divBdr>
            <w:top w:val="none" w:sz="0" w:space="0" w:color="auto"/>
            <w:left w:val="single" w:sz="36" w:space="11" w:color="EEEEEE"/>
            <w:bottom w:val="none" w:sz="0" w:space="0" w:color="auto"/>
            <w:right w:val="none" w:sz="0" w:space="0" w:color="auto"/>
          </w:divBdr>
        </w:div>
        <w:div w:id="1332564444">
          <w:blockQuote w:val="1"/>
          <w:marLeft w:val="0"/>
          <w:marRight w:val="0"/>
          <w:marTop w:val="0"/>
          <w:marBottom w:val="240"/>
          <w:divBdr>
            <w:top w:val="none" w:sz="0" w:space="0" w:color="auto"/>
            <w:left w:val="single" w:sz="36" w:space="11" w:color="EEEEEE"/>
            <w:bottom w:val="none" w:sz="0" w:space="0" w:color="auto"/>
            <w:right w:val="none" w:sz="0" w:space="0" w:color="auto"/>
          </w:divBdr>
        </w:div>
        <w:div w:id="2015567730">
          <w:blockQuote w:val="1"/>
          <w:marLeft w:val="0"/>
          <w:marRight w:val="0"/>
          <w:marTop w:val="0"/>
          <w:marBottom w:val="240"/>
          <w:divBdr>
            <w:top w:val="none" w:sz="0" w:space="0" w:color="auto"/>
            <w:left w:val="single" w:sz="36" w:space="11" w:color="EEEEEE"/>
            <w:bottom w:val="none" w:sz="0" w:space="0" w:color="auto"/>
            <w:right w:val="none" w:sz="0" w:space="0" w:color="auto"/>
          </w:divBdr>
        </w:div>
        <w:div w:id="987243867">
          <w:blockQuote w:val="1"/>
          <w:marLeft w:val="0"/>
          <w:marRight w:val="0"/>
          <w:marTop w:val="0"/>
          <w:marBottom w:val="240"/>
          <w:divBdr>
            <w:top w:val="none" w:sz="0" w:space="0" w:color="auto"/>
            <w:left w:val="single" w:sz="36" w:space="11" w:color="EEEEEE"/>
            <w:bottom w:val="none" w:sz="0" w:space="0" w:color="auto"/>
            <w:right w:val="none" w:sz="0" w:space="0" w:color="auto"/>
          </w:divBdr>
        </w:div>
        <w:div w:id="1288583136">
          <w:blockQuote w:val="1"/>
          <w:marLeft w:val="0"/>
          <w:marRight w:val="0"/>
          <w:marTop w:val="0"/>
          <w:marBottom w:val="240"/>
          <w:divBdr>
            <w:top w:val="none" w:sz="0" w:space="0" w:color="auto"/>
            <w:left w:val="single" w:sz="36" w:space="11" w:color="EEEEEE"/>
            <w:bottom w:val="none" w:sz="0" w:space="0" w:color="auto"/>
            <w:right w:val="none" w:sz="0" w:space="0" w:color="auto"/>
          </w:divBdr>
        </w:div>
        <w:div w:id="811753236">
          <w:blockQuote w:val="1"/>
          <w:marLeft w:val="0"/>
          <w:marRight w:val="0"/>
          <w:marTop w:val="0"/>
          <w:marBottom w:val="240"/>
          <w:divBdr>
            <w:top w:val="none" w:sz="0" w:space="0" w:color="auto"/>
            <w:left w:val="single" w:sz="36" w:space="11" w:color="EEEEEE"/>
            <w:bottom w:val="none" w:sz="0" w:space="0" w:color="auto"/>
            <w:right w:val="none" w:sz="0" w:space="0" w:color="auto"/>
          </w:divBdr>
        </w:div>
        <w:div w:id="502596464">
          <w:blockQuote w:val="1"/>
          <w:marLeft w:val="0"/>
          <w:marRight w:val="0"/>
          <w:marTop w:val="0"/>
          <w:marBottom w:val="240"/>
          <w:divBdr>
            <w:top w:val="none" w:sz="0" w:space="0" w:color="auto"/>
            <w:left w:val="single" w:sz="36" w:space="11" w:color="EEEEEE"/>
            <w:bottom w:val="none" w:sz="0" w:space="0" w:color="auto"/>
            <w:right w:val="none" w:sz="0" w:space="0" w:color="auto"/>
          </w:divBdr>
        </w:div>
        <w:div w:id="1967543441">
          <w:blockQuote w:val="1"/>
          <w:marLeft w:val="0"/>
          <w:marRight w:val="0"/>
          <w:marTop w:val="0"/>
          <w:marBottom w:val="240"/>
          <w:divBdr>
            <w:top w:val="none" w:sz="0" w:space="0" w:color="auto"/>
            <w:left w:val="single" w:sz="36" w:space="11" w:color="EEEEEE"/>
            <w:bottom w:val="none" w:sz="0" w:space="0" w:color="auto"/>
            <w:right w:val="none" w:sz="0" w:space="0" w:color="auto"/>
          </w:divBdr>
        </w:div>
        <w:div w:id="403376967">
          <w:marLeft w:val="0"/>
          <w:marRight w:val="0"/>
          <w:marTop w:val="0"/>
          <w:marBottom w:val="0"/>
          <w:divBdr>
            <w:top w:val="none" w:sz="0" w:space="0" w:color="auto"/>
            <w:left w:val="none" w:sz="0" w:space="0" w:color="auto"/>
            <w:bottom w:val="none" w:sz="0" w:space="0" w:color="auto"/>
            <w:right w:val="none" w:sz="0" w:space="0" w:color="auto"/>
          </w:divBdr>
          <w:divsChild>
            <w:div w:id="1664972615">
              <w:marLeft w:val="0"/>
              <w:marRight w:val="0"/>
              <w:marTop w:val="375"/>
              <w:marBottom w:val="0"/>
              <w:divBdr>
                <w:top w:val="single" w:sz="6" w:space="8" w:color="EAEAEA"/>
                <w:left w:val="none" w:sz="0" w:space="0" w:color="auto"/>
                <w:bottom w:val="none" w:sz="0" w:space="0" w:color="auto"/>
                <w:right w:val="none" w:sz="0" w:space="0" w:color="auto"/>
              </w:divBdr>
              <w:divsChild>
                <w:div w:id="180230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044591">
      <w:bodyDiv w:val="1"/>
      <w:marLeft w:val="0"/>
      <w:marRight w:val="0"/>
      <w:marTop w:val="0"/>
      <w:marBottom w:val="0"/>
      <w:divBdr>
        <w:top w:val="none" w:sz="0" w:space="0" w:color="auto"/>
        <w:left w:val="none" w:sz="0" w:space="0" w:color="auto"/>
        <w:bottom w:val="none" w:sz="0" w:space="0" w:color="auto"/>
        <w:right w:val="none" w:sz="0" w:space="0" w:color="auto"/>
      </w:divBdr>
    </w:div>
    <w:div w:id="683048494">
      <w:bodyDiv w:val="1"/>
      <w:marLeft w:val="0"/>
      <w:marRight w:val="0"/>
      <w:marTop w:val="0"/>
      <w:marBottom w:val="0"/>
      <w:divBdr>
        <w:top w:val="none" w:sz="0" w:space="0" w:color="auto"/>
        <w:left w:val="none" w:sz="0" w:space="0" w:color="auto"/>
        <w:bottom w:val="none" w:sz="0" w:space="0" w:color="auto"/>
        <w:right w:val="none" w:sz="0" w:space="0" w:color="auto"/>
      </w:divBdr>
    </w:div>
    <w:div w:id="685709960">
      <w:bodyDiv w:val="1"/>
      <w:marLeft w:val="0"/>
      <w:marRight w:val="0"/>
      <w:marTop w:val="0"/>
      <w:marBottom w:val="0"/>
      <w:divBdr>
        <w:top w:val="none" w:sz="0" w:space="0" w:color="auto"/>
        <w:left w:val="none" w:sz="0" w:space="0" w:color="auto"/>
        <w:bottom w:val="none" w:sz="0" w:space="0" w:color="auto"/>
        <w:right w:val="none" w:sz="0" w:space="0" w:color="auto"/>
      </w:divBdr>
      <w:divsChild>
        <w:div w:id="961418429">
          <w:marLeft w:val="0"/>
          <w:marRight w:val="0"/>
          <w:marTop w:val="0"/>
          <w:marBottom w:val="0"/>
          <w:divBdr>
            <w:top w:val="none" w:sz="0" w:space="0" w:color="auto"/>
            <w:left w:val="none" w:sz="0" w:space="0" w:color="auto"/>
            <w:bottom w:val="none" w:sz="0" w:space="0" w:color="auto"/>
            <w:right w:val="none" w:sz="0" w:space="0" w:color="auto"/>
          </w:divBdr>
          <w:divsChild>
            <w:div w:id="1493791173">
              <w:marLeft w:val="3150"/>
              <w:marRight w:val="2250"/>
              <w:marTop w:val="0"/>
              <w:marBottom w:val="0"/>
              <w:divBdr>
                <w:top w:val="none" w:sz="0" w:space="0" w:color="auto"/>
                <w:left w:val="none" w:sz="0" w:space="0" w:color="auto"/>
                <w:bottom w:val="none" w:sz="0" w:space="0" w:color="auto"/>
                <w:right w:val="none" w:sz="0" w:space="0" w:color="auto"/>
              </w:divBdr>
              <w:divsChild>
                <w:div w:id="1470972134">
                  <w:marLeft w:val="0"/>
                  <w:marRight w:val="0"/>
                  <w:marTop w:val="0"/>
                  <w:marBottom w:val="300"/>
                  <w:divBdr>
                    <w:top w:val="none" w:sz="0" w:space="0" w:color="auto"/>
                    <w:left w:val="none" w:sz="0" w:space="0" w:color="auto"/>
                    <w:bottom w:val="none" w:sz="0" w:space="0" w:color="auto"/>
                    <w:right w:val="none" w:sz="0" w:space="0" w:color="auto"/>
                  </w:divBdr>
                  <w:divsChild>
                    <w:div w:id="88625542">
                      <w:marLeft w:val="0"/>
                      <w:marRight w:val="0"/>
                      <w:marTop w:val="0"/>
                      <w:marBottom w:val="225"/>
                      <w:divBdr>
                        <w:top w:val="none" w:sz="0" w:space="0" w:color="auto"/>
                        <w:left w:val="none" w:sz="0" w:space="0" w:color="auto"/>
                        <w:bottom w:val="none" w:sz="0" w:space="0" w:color="auto"/>
                        <w:right w:val="none" w:sz="0" w:space="0" w:color="auto"/>
                      </w:divBdr>
                      <w:divsChild>
                        <w:div w:id="47384089">
                          <w:marLeft w:val="0"/>
                          <w:marRight w:val="0"/>
                          <w:marTop w:val="0"/>
                          <w:marBottom w:val="0"/>
                          <w:divBdr>
                            <w:top w:val="none" w:sz="0" w:space="0" w:color="auto"/>
                            <w:left w:val="none" w:sz="0" w:space="0" w:color="auto"/>
                            <w:bottom w:val="none" w:sz="0" w:space="0" w:color="auto"/>
                            <w:right w:val="none" w:sz="0" w:space="0" w:color="auto"/>
                          </w:divBdr>
                        </w:div>
                        <w:div w:id="1945071283">
                          <w:marLeft w:val="0"/>
                          <w:marRight w:val="0"/>
                          <w:marTop w:val="150"/>
                          <w:marBottom w:val="0"/>
                          <w:divBdr>
                            <w:top w:val="none" w:sz="0" w:space="0" w:color="auto"/>
                            <w:left w:val="none" w:sz="0" w:space="0" w:color="auto"/>
                            <w:bottom w:val="none" w:sz="0" w:space="0" w:color="auto"/>
                            <w:right w:val="none" w:sz="0" w:space="0" w:color="auto"/>
                          </w:divBdr>
                        </w:div>
                        <w:div w:id="2005820907">
                          <w:marLeft w:val="0"/>
                          <w:marRight w:val="0"/>
                          <w:marTop w:val="30"/>
                          <w:marBottom w:val="0"/>
                          <w:divBdr>
                            <w:top w:val="none" w:sz="0" w:space="0" w:color="auto"/>
                            <w:left w:val="none" w:sz="0" w:space="0" w:color="auto"/>
                            <w:bottom w:val="none" w:sz="0" w:space="0" w:color="auto"/>
                            <w:right w:val="none" w:sz="0" w:space="0" w:color="auto"/>
                          </w:divBdr>
                        </w:div>
                      </w:divsChild>
                    </w:div>
                    <w:div w:id="681584987">
                      <w:marLeft w:val="0"/>
                      <w:marRight w:val="0"/>
                      <w:marTop w:val="0"/>
                      <w:marBottom w:val="225"/>
                      <w:divBdr>
                        <w:top w:val="none" w:sz="0" w:space="0" w:color="auto"/>
                        <w:left w:val="none" w:sz="0" w:space="0" w:color="auto"/>
                        <w:bottom w:val="none" w:sz="0" w:space="0" w:color="auto"/>
                        <w:right w:val="none" w:sz="0" w:space="0" w:color="auto"/>
                      </w:divBdr>
                    </w:div>
                    <w:div w:id="369689225">
                      <w:marLeft w:val="0"/>
                      <w:marRight w:val="0"/>
                      <w:marTop w:val="0"/>
                      <w:marBottom w:val="225"/>
                      <w:divBdr>
                        <w:top w:val="none" w:sz="0" w:space="0" w:color="auto"/>
                        <w:left w:val="none" w:sz="0" w:space="0" w:color="auto"/>
                        <w:bottom w:val="none" w:sz="0" w:space="0" w:color="auto"/>
                        <w:right w:val="none" w:sz="0" w:space="0" w:color="auto"/>
                      </w:divBdr>
                    </w:div>
                    <w:div w:id="1421871858">
                      <w:marLeft w:val="0"/>
                      <w:marRight w:val="0"/>
                      <w:marTop w:val="0"/>
                      <w:marBottom w:val="225"/>
                      <w:divBdr>
                        <w:top w:val="none" w:sz="0" w:space="0" w:color="auto"/>
                        <w:left w:val="none" w:sz="0" w:space="0" w:color="auto"/>
                        <w:bottom w:val="none" w:sz="0" w:space="0" w:color="auto"/>
                        <w:right w:val="none" w:sz="0" w:space="0" w:color="auto"/>
                      </w:divBdr>
                    </w:div>
                    <w:div w:id="1875999156">
                      <w:marLeft w:val="0"/>
                      <w:marRight w:val="0"/>
                      <w:marTop w:val="0"/>
                      <w:marBottom w:val="225"/>
                      <w:divBdr>
                        <w:top w:val="none" w:sz="0" w:space="0" w:color="auto"/>
                        <w:left w:val="none" w:sz="0" w:space="0" w:color="auto"/>
                        <w:bottom w:val="none" w:sz="0" w:space="0" w:color="auto"/>
                        <w:right w:val="none" w:sz="0" w:space="0" w:color="auto"/>
                      </w:divBdr>
                    </w:div>
                    <w:div w:id="325788689">
                      <w:marLeft w:val="0"/>
                      <w:marRight w:val="0"/>
                      <w:marTop w:val="0"/>
                      <w:marBottom w:val="225"/>
                      <w:divBdr>
                        <w:top w:val="none" w:sz="0" w:space="0" w:color="auto"/>
                        <w:left w:val="none" w:sz="0" w:space="0" w:color="auto"/>
                        <w:bottom w:val="none" w:sz="0" w:space="0" w:color="auto"/>
                        <w:right w:val="none" w:sz="0" w:space="0" w:color="auto"/>
                      </w:divBdr>
                    </w:div>
                    <w:div w:id="1019308219">
                      <w:marLeft w:val="0"/>
                      <w:marRight w:val="0"/>
                      <w:marTop w:val="0"/>
                      <w:marBottom w:val="225"/>
                      <w:divBdr>
                        <w:top w:val="none" w:sz="0" w:space="0" w:color="auto"/>
                        <w:left w:val="none" w:sz="0" w:space="0" w:color="auto"/>
                        <w:bottom w:val="none" w:sz="0" w:space="0" w:color="auto"/>
                        <w:right w:val="none" w:sz="0" w:space="0" w:color="auto"/>
                      </w:divBdr>
                    </w:div>
                    <w:div w:id="34352021">
                      <w:marLeft w:val="0"/>
                      <w:marRight w:val="0"/>
                      <w:marTop w:val="0"/>
                      <w:marBottom w:val="225"/>
                      <w:divBdr>
                        <w:top w:val="none" w:sz="0" w:space="0" w:color="auto"/>
                        <w:left w:val="none" w:sz="0" w:space="0" w:color="auto"/>
                        <w:bottom w:val="none" w:sz="0" w:space="0" w:color="auto"/>
                        <w:right w:val="none" w:sz="0" w:space="0" w:color="auto"/>
                      </w:divBdr>
                    </w:div>
                    <w:div w:id="105539739">
                      <w:marLeft w:val="0"/>
                      <w:marRight w:val="0"/>
                      <w:marTop w:val="0"/>
                      <w:marBottom w:val="225"/>
                      <w:divBdr>
                        <w:top w:val="none" w:sz="0" w:space="0" w:color="auto"/>
                        <w:left w:val="none" w:sz="0" w:space="0" w:color="auto"/>
                        <w:bottom w:val="none" w:sz="0" w:space="0" w:color="auto"/>
                        <w:right w:val="none" w:sz="0" w:space="0" w:color="auto"/>
                      </w:divBdr>
                    </w:div>
                    <w:div w:id="620036195">
                      <w:marLeft w:val="0"/>
                      <w:marRight w:val="0"/>
                      <w:marTop w:val="0"/>
                      <w:marBottom w:val="225"/>
                      <w:divBdr>
                        <w:top w:val="none" w:sz="0" w:space="0" w:color="auto"/>
                        <w:left w:val="none" w:sz="0" w:space="0" w:color="auto"/>
                        <w:bottom w:val="none" w:sz="0" w:space="0" w:color="auto"/>
                        <w:right w:val="none" w:sz="0" w:space="0" w:color="auto"/>
                      </w:divBdr>
                    </w:div>
                    <w:div w:id="164974604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692655550">
      <w:bodyDiv w:val="1"/>
      <w:marLeft w:val="0"/>
      <w:marRight w:val="0"/>
      <w:marTop w:val="0"/>
      <w:marBottom w:val="0"/>
      <w:divBdr>
        <w:top w:val="none" w:sz="0" w:space="0" w:color="auto"/>
        <w:left w:val="none" w:sz="0" w:space="0" w:color="auto"/>
        <w:bottom w:val="none" w:sz="0" w:space="0" w:color="auto"/>
        <w:right w:val="none" w:sz="0" w:space="0" w:color="auto"/>
      </w:divBdr>
      <w:divsChild>
        <w:div w:id="171529676">
          <w:marLeft w:val="0"/>
          <w:marRight w:val="0"/>
          <w:marTop w:val="0"/>
          <w:marBottom w:val="0"/>
          <w:divBdr>
            <w:top w:val="none" w:sz="0" w:space="0" w:color="auto"/>
            <w:left w:val="none" w:sz="0" w:space="0" w:color="auto"/>
            <w:bottom w:val="none" w:sz="0" w:space="0" w:color="auto"/>
            <w:right w:val="none" w:sz="0" w:space="0" w:color="auto"/>
          </w:divBdr>
          <w:divsChild>
            <w:div w:id="35855259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730737344">
      <w:bodyDiv w:val="1"/>
      <w:marLeft w:val="0"/>
      <w:marRight w:val="0"/>
      <w:marTop w:val="0"/>
      <w:marBottom w:val="0"/>
      <w:divBdr>
        <w:top w:val="none" w:sz="0" w:space="0" w:color="auto"/>
        <w:left w:val="none" w:sz="0" w:space="0" w:color="auto"/>
        <w:bottom w:val="none" w:sz="0" w:space="0" w:color="auto"/>
        <w:right w:val="none" w:sz="0" w:space="0" w:color="auto"/>
      </w:divBdr>
    </w:div>
    <w:div w:id="775446623">
      <w:bodyDiv w:val="1"/>
      <w:marLeft w:val="0"/>
      <w:marRight w:val="0"/>
      <w:marTop w:val="0"/>
      <w:marBottom w:val="0"/>
      <w:divBdr>
        <w:top w:val="none" w:sz="0" w:space="0" w:color="auto"/>
        <w:left w:val="none" w:sz="0" w:space="0" w:color="auto"/>
        <w:bottom w:val="none" w:sz="0" w:space="0" w:color="auto"/>
        <w:right w:val="none" w:sz="0" w:space="0" w:color="auto"/>
      </w:divBdr>
    </w:div>
    <w:div w:id="781613977">
      <w:bodyDiv w:val="1"/>
      <w:marLeft w:val="0"/>
      <w:marRight w:val="0"/>
      <w:marTop w:val="0"/>
      <w:marBottom w:val="0"/>
      <w:divBdr>
        <w:top w:val="none" w:sz="0" w:space="0" w:color="auto"/>
        <w:left w:val="none" w:sz="0" w:space="0" w:color="auto"/>
        <w:bottom w:val="none" w:sz="0" w:space="0" w:color="auto"/>
        <w:right w:val="none" w:sz="0" w:space="0" w:color="auto"/>
      </w:divBdr>
    </w:div>
    <w:div w:id="781731088">
      <w:bodyDiv w:val="1"/>
      <w:marLeft w:val="0"/>
      <w:marRight w:val="0"/>
      <w:marTop w:val="0"/>
      <w:marBottom w:val="0"/>
      <w:divBdr>
        <w:top w:val="none" w:sz="0" w:space="0" w:color="auto"/>
        <w:left w:val="none" w:sz="0" w:space="0" w:color="auto"/>
        <w:bottom w:val="none" w:sz="0" w:space="0" w:color="auto"/>
        <w:right w:val="none" w:sz="0" w:space="0" w:color="auto"/>
      </w:divBdr>
      <w:divsChild>
        <w:div w:id="1123308681">
          <w:marLeft w:val="0"/>
          <w:marRight w:val="0"/>
          <w:marTop w:val="0"/>
          <w:marBottom w:val="0"/>
          <w:divBdr>
            <w:top w:val="none" w:sz="0" w:space="0" w:color="auto"/>
            <w:left w:val="none" w:sz="0" w:space="0" w:color="auto"/>
            <w:bottom w:val="none" w:sz="0" w:space="0" w:color="auto"/>
            <w:right w:val="none" w:sz="0" w:space="0" w:color="auto"/>
          </w:divBdr>
        </w:div>
      </w:divsChild>
    </w:div>
    <w:div w:id="785734031">
      <w:bodyDiv w:val="1"/>
      <w:marLeft w:val="0"/>
      <w:marRight w:val="0"/>
      <w:marTop w:val="0"/>
      <w:marBottom w:val="1350"/>
      <w:divBdr>
        <w:top w:val="none" w:sz="0" w:space="0" w:color="auto"/>
        <w:left w:val="none" w:sz="0" w:space="0" w:color="auto"/>
        <w:bottom w:val="none" w:sz="0" w:space="0" w:color="auto"/>
        <w:right w:val="none" w:sz="0" w:space="0" w:color="auto"/>
      </w:divBdr>
      <w:divsChild>
        <w:div w:id="1648707272">
          <w:marLeft w:val="0"/>
          <w:marRight w:val="0"/>
          <w:marTop w:val="0"/>
          <w:marBottom w:val="0"/>
          <w:divBdr>
            <w:top w:val="none" w:sz="0" w:space="0" w:color="auto"/>
            <w:left w:val="none" w:sz="0" w:space="0" w:color="auto"/>
            <w:bottom w:val="none" w:sz="0" w:space="0" w:color="auto"/>
            <w:right w:val="none" w:sz="0" w:space="0" w:color="auto"/>
          </w:divBdr>
        </w:div>
        <w:div w:id="1664695988">
          <w:marLeft w:val="0"/>
          <w:marRight w:val="0"/>
          <w:marTop w:val="0"/>
          <w:marBottom w:val="0"/>
          <w:divBdr>
            <w:top w:val="none" w:sz="0" w:space="0" w:color="auto"/>
            <w:left w:val="none" w:sz="0" w:space="0" w:color="auto"/>
            <w:bottom w:val="none" w:sz="0" w:space="0" w:color="auto"/>
            <w:right w:val="none" w:sz="0" w:space="0" w:color="auto"/>
          </w:divBdr>
        </w:div>
        <w:div w:id="131337878">
          <w:marLeft w:val="0"/>
          <w:marRight w:val="0"/>
          <w:marTop w:val="0"/>
          <w:marBottom w:val="0"/>
          <w:divBdr>
            <w:top w:val="none" w:sz="0" w:space="0" w:color="auto"/>
            <w:left w:val="none" w:sz="0" w:space="0" w:color="auto"/>
            <w:bottom w:val="none" w:sz="0" w:space="0" w:color="auto"/>
            <w:right w:val="none" w:sz="0" w:space="0" w:color="auto"/>
          </w:divBdr>
        </w:div>
        <w:div w:id="824857663">
          <w:marLeft w:val="0"/>
          <w:marRight w:val="0"/>
          <w:marTop w:val="0"/>
          <w:marBottom w:val="0"/>
          <w:divBdr>
            <w:top w:val="none" w:sz="0" w:space="0" w:color="auto"/>
            <w:left w:val="none" w:sz="0" w:space="0" w:color="auto"/>
            <w:bottom w:val="none" w:sz="0" w:space="0" w:color="auto"/>
            <w:right w:val="none" w:sz="0" w:space="0" w:color="auto"/>
          </w:divBdr>
        </w:div>
        <w:div w:id="1022702066">
          <w:marLeft w:val="0"/>
          <w:marRight w:val="0"/>
          <w:marTop w:val="0"/>
          <w:marBottom w:val="0"/>
          <w:divBdr>
            <w:top w:val="none" w:sz="0" w:space="0" w:color="auto"/>
            <w:left w:val="none" w:sz="0" w:space="0" w:color="auto"/>
            <w:bottom w:val="none" w:sz="0" w:space="0" w:color="auto"/>
            <w:right w:val="none" w:sz="0" w:space="0" w:color="auto"/>
          </w:divBdr>
        </w:div>
        <w:div w:id="1839494404">
          <w:marLeft w:val="0"/>
          <w:marRight w:val="0"/>
          <w:marTop w:val="0"/>
          <w:marBottom w:val="0"/>
          <w:divBdr>
            <w:top w:val="none" w:sz="0" w:space="0" w:color="auto"/>
            <w:left w:val="none" w:sz="0" w:space="0" w:color="auto"/>
            <w:bottom w:val="none" w:sz="0" w:space="0" w:color="auto"/>
            <w:right w:val="none" w:sz="0" w:space="0" w:color="auto"/>
          </w:divBdr>
        </w:div>
      </w:divsChild>
    </w:div>
    <w:div w:id="803305759">
      <w:bodyDiv w:val="1"/>
      <w:marLeft w:val="0"/>
      <w:marRight w:val="0"/>
      <w:marTop w:val="0"/>
      <w:marBottom w:val="0"/>
      <w:divBdr>
        <w:top w:val="none" w:sz="0" w:space="0" w:color="auto"/>
        <w:left w:val="none" w:sz="0" w:space="0" w:color="auto"/>
        <w:bottom w:val="none" w:sz="0" w:space="0" w:color="auto"/>
        <w:right w:val="none" w:sz="0" w:space="0" w:color="auto"/>
      </w:divBdr>
      <w:divsChild>
        <w:div w:id="1338731662">
          <w:marLeft w:val="0"/>
          <w:marRight w:val="0"/>
          <w:marTop w:val="0"/>
          <w:marBottom w:val="0"/>
          <w:divBdr>
            <w:top w:val="none" w:sz="0" w:space="0" w:color="auto"/>
            <w:left w:val="none" w:sz="0" w:space="0" w:color="auto"/>
            <w:bottom w:val="none" w:sz="0" w:space="0" w:color="auto"/>
            <w:right w:val="none" w:sz="0" w:space="0" w:color="auto"/>
          </w:divBdr>
          <w:divsChild>
            <w:div w:id="505751106">
              <w:marLeft w:val="0"/>
              <w:marRight w:val="0"/>
              <w:marTop w:val="0"/>
              <w:marBottom w:val="0"/>
              <w:divBdr>
                <w:top w:val="none" w:sz="0" w:space="0" w:color="auto"/>
                <w:left w:val="none" w:sz="0" w:space="0" w:color="auto"/>
                <w:bottom w:val="none" w:sz="0" w:space="0" w:color="auto"/>
                <w:right w:val="none" w:sz="0" w:space="0" w:color="auto"/>
              </w:divBdr>
              <w:divsChild>
                <w:div w:id="633491282">
                  <w:marLeft w:val="0"/>
                  <w:marRight w:val="0"/>
                  <w:marTop w:val="0"/>
                  <w:marBottom w:val="0"/>
                  <w:divBdr>
                    <w:top w:val="single" w:sz="12" w:space="30" w:color="FFFFFF"/>
                    <w:left w:val="none" w:sz="0" w:space="0" w:color="auto"/>
                    <w:bottom w:val="none" w:sz="0" w:space="0" w:color="auto"/>
                    <w:right w:val="none" w:sz="0" w:space="0" w:color="auto"/>
                  </w:divBdr>
                  <w:divsChild>
                    <w:div w:id="135268493">
                      <w:marLeft w:val="0"/>
                      <w:marRight w:val="0"/>
                      <w:marTop w:val="0"/>
                      <w:marBottom w:val="0"/>
                      <w:divBdr>
                        <w:top w:val="none" w:sz="0" w:space="0" w:color="auto"/>
                        <w:left w:val="none" w:sz="0" w:space="0" w:color="auto"/>
                        <w:bottom w:val="none" w:sz="0" w:space="0" w:color="auto"/>
                        <w:right w:val="none" w:sz="0" w:space="0" w:color="auto"/>
                      </w:divBdr>
                      <w:divsChild>
                        <w:div w:id="1427338068">
                          <w:marLeft w:val="0"/>
                          <w:marRight w:val="0"/>
                          <w:marTop w:val="0"/>
                          <w:marBottom w:val="0"/>
                          <w:divBdr>
                            <w:top w:val="none" w:sz="0" w:space="0" w:color="auto"/>
                            <w:left w:val="none" w:sz="0" w:space="0" w:color="auto"/>
                            <w:bottom w:val="none" w:sz="0" w:space="0" w:color="auto"/>
                            <w:right w:val="none" w:sz="0" w:space="0" w:color="auto"/>
                          </w:divBdr>
                          <w:divsChild>
                            <w:div w:id="507404400">
                              <w:marLeft w:val="0"/>
                              <w:marRight w:val="0"/>
                              <w:marTop w:val="0"/>
                              <w:marBottom w:val="0"/>
                              <w:divBdr>
                                <w:top w:val="none" w:sz="0" w:space="0" w:color="auto"/>
                                <w:left w:val="none" w:sz="0" w:space="0" w:color="auto"/>
                                <w:bottom w:val="none" w:sz="0" w:space="0" w:color="auto"/>
                                <w:right w:val="none" w:sz="0" w:space="0" w:color="auto"/>
                              </w:divBdr>
                              <w:divsChild>
                                <w:div w:id="85418468">
                                  <w:marLeft w:val="0"/>
                                  <w:marRight w:val="0"/>
                                  <w:marTop w:val="0"/>
                                  <w:marBottom w:val="0"/>
                                  <w:divBdr>
                                    <w:top w:val="none" w:sz="0" w:space="0" w:color="auto"/>
                                    <w:left w:val="none" w:sz="0" w:space="0" w:color="auto"/>
                                    <w:bottom w:val="none" w:sz="0" w:space="0" w:color="auto"/>
                                    <w:right w:val="none" w:sz="0" w:space="0" w:color="auto"/>
                                  </w:divBdr>
                                  <w:divsChild>
                                    <w:div w:id="1362706113">
                                      <w:marLeft w:val="0"/>
                                      <w:marRight w:val="0"/>
                                      <w:marTop w:val="0"/>
                                      <w:marBottom w:val="0"/>
                                      <w:divBdr>
                                        <w:top w:val="none" w:sz="0" w:space="0" w:color="auto"/>
                                        <w:left w:val="none" w:sz="0" w:space="0" w:color="auto"/>
                                        <w:bottom w:val="none" w:sz="0" w:space="0" w:color="auto"/>
                                        <w:right w:val="none" w:sz="0" w:space="0" w:color="auto"/>
                                      </w:divBdr>
                                      <w:divsChild>
                                        <w:div w:id="1433548532">
                                          <w:marLeft w:val="0"/>
                                          <w:marRight w:val="0"/>
                                          <w:marTop w:val="0"/>
                                          <w:marBottom w:val="0"/>
                                          <w:divBdr>
                                            <w:top w:val="none" w:sz="0" w:space="0" w:color="auto"/>
                                            <w:left w:val="none" w:sz="0" w:space="0" w:color="auto"/>
                                            <w:bottom w:val="none" w:sz="0" w:space="0" w:color="auto"/>
                                            <w:right w:val="none" w:sz="0" w:space="0" w:color="auto"/>
                                          </w:divBdr>
                                          <w:divsChild>
                                            <w:div w:id="94591968">
                                              <w:marLeft w:val="0"/>
                                              <w:marRight w:val="0"/>
                                              <w:marTop w:val="0"/>
                                              <w:marBottom w:val="0"/>
                                              <w:divBdr>
                                                <w:top w:val="none" w:sz="0" w:space="0" w:color="auto"/>
                                                <w:left w:val="none" w:sz="0" w:space="0" w:color="auto"/>
                                                <w:bottom w:val="none" w:sz="0" w:space="0" w:color="auto"/>
                                                <w:right w:val="none" w:sz="0" w:space="0" w:color="auto"/>
                                              </w:divBdr>
                                              <w:divsChild>
                                                <w:div w:id="368184074">
                                                  <w:marLeft w:val="0"/>
                                                  <w:marRight w:val="0"/>
                                                  <w:marTop w:val="0"/>
                                                  <w:marBottom w:val="0"/>
                                                  <w:divBdr>
                                                    <w:top w:val="none" w:sz="0" w:space="0" w:color="auto"/>
                                                    <w:left w:val="none" w:sz="0" w:space="0" w:color="auto"/>
                                                    <w:bottom w:val="none" w:sz="0" w:space="0" w:color="auto"/>
                                                    <w:right w:val="none" w:sz="0" w:space="0" w:color="auto"/>
                                                  </w:divBdr>
                                                  <w:divsChild>
                                                    <w:div w:id="1867672494">
                                                      <w:marLeft w:val="0"/>
                                                      <w:marRight w:val="0"/>
                                                      <w:marTop w:val="0"/>
                                                      <w:marBottom w:val="0"/>
                                                      <w:divBdr>
                                                        <w:top w:val="none" w:sz="0" w:space="0" w:color="auto"/>
                                                        <w:left w:val="none" w:sz="0" w:space="0" w:color="auto"/>
                                                        <w:bottom w:val="none" w:sz="0" w:space="0" w:color="auto"/>
                                                        <w:right w:val="none" w:sz="0" w:space="0" w:color="auto"/>
                                                      </w:divBdr>
                                                      <w:divsChild>
                                                        <w:div w:id="1364211575">
                                                          <w:marLeft w:val="150"/>
                                                          <w:marRight w:val="150"/>
                                                          <w:marTop w:val="0"/>
                                                          <w:marBottom w:val="0"/>
                                                          <w:divBdr>
                                                            <w:top w:val="none" w:sz="0" w:space="0" w:color="auto"/>
                                                            <w:left w:val="none" w:sz="0" w:space="0" w:color="auto"/>
                                                            <w:bottom w:val="none" w:sz="0" w:space="0" w:color="auto"/>
                                                            <w:right w:val="none" w:sz="0" w:space="0" w:color="auto"/>
                                                          </w:divBdr>
                                                          <w:divsChild>
                                                            <w:div w:id="1450853092">
                                                              <w:marLeft w:val="0"/>
                                                              <w:marRight w:val="0"/>
                                                              <w:marTop w:val="0"/>
                                                              <w:marBottom w:val="0"/>
                                                              <w:divBdr>
                                                                <w:top w:val="none" w:sz="0" w:space="0" w:color="auto"/>
                                                                <w:left w:val="none" w:sz="0" w:space="0" w:color="auto"/>
                                                                <w:bottom w:val="none" w:sz="0" w:space="0" w:color="auto"/>
                                                                <w:right w:val="none" w:sz="0" w:space="0" w:color="auto"/>
                                                              </w:divBdr>
                                                              <w:divsChild>
                                                                <w:div w:id="820461181">
                                                                  <w:marLeft w:val="0"/>
                                                                  <w:marRight w:val="0"/>
                                                                  <w:marTop w:val="0"/>
                                                                  <w:marBottom w:val="0"/>
                                                                  <w:divBdr>
                                                                    <w:top w:val="none" w:sz="0" w:space="0" w:color="auto"/>
                                                                    <w:left w:val="none" w:sz="0" w:space="0" w:color="auto"/>
                                                                    <w:bottom w:val="none" w:sz="0" w:space="0" w:color="auto"/>
                                                                    <w:right w:val="none" w:sz="0" w:space="0" w:color="auto"/>
                                                                  </w:divBdr>
                                                                  <w:divsChild>
                                                                    <w:div w:id="646855799">
                                                                      <w:marLeft w:val="0"/>
                                                                      <w:marRight w:val="0"/>
                                                                      <w:marTop w:val="0"/>
                                                                      <w:marBottom w:val="360"/>
                                                                      <w:divBdr>
                                                                        <w:top w:val="none" w:sz="0" w:space="0" w:color="auto"/>
                                                                        <w:left w:val="none" w:sz="0" w:space="0" w:color="auto"/>
                                                                        <w:bottom w:val="none" w:sz="0" w:space="0" w:color="auto"/>
                                                                        <w:right w:val="none" w:sz="0" w:space="0" w:color="auto"/>
                                                                      </w:divBdr>
                                                                      <w:divsChild>
                                                                        <w:div w:id="1887595348">
                                                                          <w:marLeft w:val="0"/>
                                                                          <w:marRight w:val="0"/>
                                                                          <w:marTop w:val="0"/>
                                                                          <w:marBottom w:val="0"/>
                                                                          <w:divBdr>
                                                                            <w:top w:val="none" w:sz="0" w:space="0" w:color="auto"/>
                                                                            <w:left w:val="none" w:sz="0" w:space="0" w:color="auto"/>
                                                                            <w:bottom w:val="none" w:sz="0" w:space="0" w:color="auto"/>
                                                                            <w:right w:val="none" w:sz="0" w:space="0" w:color="auto"/>
                                                                          </w:divBdr>
                                                                          <w:divsChild>
                                                                            <w:div w:id="491408646">
                                                                              <w:marLeft w:val="0"/>
                                                                              <w:marRight w:val="0"/>
                                                                              <w:marTop w:val="0"/>
                                                                              <w:marBottom w:val="0"/>
                                                                              <w:divBdr>
                                                                                <w:top w:val="none" w:sz="0" w:space="0" w:color="auto"/>
                                                                                <w:left w:val="none" w:sz="0" w:space="0" w:color="auto"/>
                                                                                <w:bottom w:val="none" w:sz="0" w:space="0" w:color="auto"/>
                                                                                <w:right w:val="none" w:sz="0" w:space="0" w:color="auto"/>
                                                                              </w:divBdr>
                                                                              <w:divsChild>
                                                                                <w:div w:id="863858356">
                                                                                  <w:marLeft w:val="0"/>
                                                                                  <w:marRight w:val="0"/>
                                                                                  <w:marTop w:val="0"/>
                                                                                  <w:marBottom w:val="0"/>
                                                                                  <w:divBdr>
                                                                                    <w:top w:val="none" w:sz="0" w:space="0" w:color="auto"/>
                                                                                    <w:left w:val="none" w:sz="0" w:space="0" w:color="auto"/>
                                                                                    <w:bottom w:val="none" w:sz="0" w:space="0" w:color="auto"/>
                                                                                    <w:right w:val="none" w:sz="0" w:space="0" w:color="auto"/>
                                                                                  </w:divBdr>
                                                                                  <w:divsChild>
                                                                                    <w:div w:id="1344043601">
                                                                                      <w:marLeft w:val="0"/>
                                                                                      <w:marRight w:val="0"/>
                                                                                      <w:marTop w:val="0"/>
                                                                                      <w:marBottom w:val="0"/>
                                                                                      <w:divBdr>
                                                                                        <w:top w:val="none" w:sz="0" w:space="0" w:color="auto"/>
                                                                                        <w:left w:val="none" w:sz="0" w:space="0" w:color="auto"/>
                                                                                        <w:bottom w:val="none" w:sz="0" w:space="0" w:color="auto"/>
                                                                                        <w:right w:val="none" w:sz="0" w:space="0" w:color="auto"/>
                                                                                      </w:divBdr>
                                                                                      <w:divsChild>
                                                                                        <w:div w:id="1543127707">
                                                                                          <w:marLeft w:val="0"/>
                                                                                          <w:marRight w:val="0"/>
                                                                                          <w:marTop w:val="0"/>
                                                                                          <w:marBottom w:val="360"/>
                                                                                          <w:divBdr>
                                                                                            <w:top w:val="none" w:sz="0" w:space="0" w:color="auto"/>
                                                                                            <w:left w:val="none" w:sz="0" w:space="0" w:color="auto"/>
                                                                                            <w:bottom w:val="none" w:sz="0" w:space="0" w:color="auto"/>
                                                                                            <w:right w:val="none" w:sz="0" w:space="0" w:color="auto"/>
                                                                                          </w:divBdr>
                                                                                          <w:divsChild>
                                                                                            <w:div w:id="1807117892">
                                                                                              <w:marLeft w:val="0"/>
                                                                                              <w:marRight w:val="0"/>
                                                                                              <w:marTop w:val="0"/>
                                                                                              <w:marBottom w:val="0"/>
                                                                                              <w:divBdr>
                                                                                                <w:top w:val="dotted" w:sz="6" w:space="8" w:color="666666"/>
                                                                                                <w:left w:val="dotted" w:sz="6" w:space="8" w:color="666666"/>
                                                                                                <w:bottom w:val="dotted" w:sz="6" w:space="8" w:color="666666"/>
                                                                                                <w:right w:val="dotted" w:sz="6" w:space="8" w:color="666666"/>
                                                                                              </w:divBdr>
                                                                                            </w:div>
                                                                                            <w:div w:id="60907983">
                                                                                              <w:marLeft w:val="0"/>
                                                                                              <w:marRight w:val="0"/>
                                                                                              <w:marTop w:val="225"/>
                                                                                              <w:marBottom w:val="225"/>
                                                                                              <w:divBdr>
                                                                                                <w:top w:val="none" w:sz="0" w:space="0" w:color="auto"/>
                                                                                                <w:left w:val="none" w:sz="0" w:space="0" w:color="auto"/>
                                                                                                <w:bottom w:val="none" w:sz="0" w:space="0" w:color="auto"/>
                                                                                                <w:right w:val="none" w:sz="0" w:space="0" w:color="auto"/>
                                                                                              </w:divBdr>
                                                                                              <w:divsChild>
                                                                                                <w:div w:id="644044636">
                                                                                                  <w:marLeft w:val="0"/>
                                                                                                  <w:marRight w:val="0"/>
                                                                                                  <w:marTop w:val="0"/>
                                                                                                  <w:marBottom w:val="0"/>
                                                                                                  <w:divBdr>
                                                                                                    <w:top w:val="none" w:sz="0" w:space="0" w:color="auto"/>
                                                                                                    <w:left w:val="none" w:sz="0" w:space="0" w:color="auto"/>
                                                                                                    <w:bottom w:val="none" w:sz="0" w:space="0" w:color="auto"/>
                                                                                                    <w:right w:val="none" w:sz="0" w:space="0" w:color="auto"/>
                                                                                                  </w:divBdr>
                                                                                                  <w:divsChild>
                                                                                                    <w:div w:id="1388645044">
                                                                                                      <w:marLeft w:val="0"/>
                                                                                                      <w:marRight w:val="0"/>
                                                                                                      <w:marTop w:val="0"/>
                                                                                                      <w:marBottom w:val="0"/>
                                                                                                      <w:divBdr>
                                                                                                        <w:top w:val="none" w:sz="0" w:space="0" w:color="auto"/>
                                                                                                        <w:left w:val="none" w:sz="0" w:space="0" w:color="auto"/>
                                                                                                        <w:bottom w:val="none" w:sz="0" w:space="0" w:color="auto"/>
                                                                                                        <w:right w:val="none" w:sz="0" w:space="0" w:color="auto"/>
                                                                                                      </w:divBdr>
                                                                                                      <w:divsChild>
                                                                                                        <w:div w:id="2144351017">
                                                                                                          <w:marLeft w:val="0"/>
                                                                                                          <w:marRight w:val="0"/>
                                                                                                          <w:marTop w:val="0"/>
                                                                                                          <w:marBottom w:val="0"/>
                                                                                                          <w:divBdr>
                                                                                                            <w:top w:val="none" w:sz="0" w:space="0" w:color="auto"/>
                                                                                                            <w:left w:val="none" w:sz="0" w:space="0" w:color="auto"/>
                                                                                                            <w:bottom w:val="none" w:sz="0" w:space="0" w:color="auto"/>
                                                                                                            <w:right w:val="none" w:sz="0" w:space="0" w:color="auto"/>
                                                                                                          </w:divBdr>
                                                                                                          <w:divsChild>
                                                                                                            <w:div w:id="855535655">
                                                                                                              <w:marLeft w:val="20"/>
                                                                                                              <w:marRight w:val="0"/>
                                                                                                              <w:marTop w:val="2250"/>
                                                                                                              <w:marBottom w:val="0"/>
                                                                                                              <w:divBdr>
                                                                                                                <w:top w:val="none" w:sz="0" w:space="0" w:color="auto"/>
                                                                                                                <w:left w:val="none" w:sz="0" w:space="0" w:color="auto"/>
                                                                                                                <w:bottom w:val="none" w:sz="0" w:space="0" w:color="auto"/>
                                                                                                                <w:right w:val="none" w:sz="0" w:space="0" w:color="auto"/>
                                                                                                              </w:divBdr>
                                                                                                            </w:div>
                                                                                                            <w:div w:id="101646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9415947">
      <w:bodyDiv w:val="1"/>
      <w:marLeft w:val="0"/>
      <w:marRight w:val="0"/>
      <w:marTop w:val="0"/>
      <w:marBottom w:val="0"/>
      <w:divBdr>
        <w:top w:val="none" w:sz="0" w:space="0" w:color="auto"/>
        <w:left w:val="none" w:sz="0" w:space="0" w:color="auto"/>
        <w:bottom w:val="none" w:sz="0" w:space="0" w:color="auto"/>
        <w:right w:val="none" w:sz="0" w:space="0" w:color="auto"/>
      </w:divBdr>
      <w:divsChild>
        <w:div w:id="1637029678">
          <w:marLeft w:val="0"/>
          <w:marRight w:val="0"/>
          <w:marTop w:val="0"/>
          <w:marBottom w:val="0"/>
          <w:divBdr>
            <w:top w:val="none" w:sz="0" w:space="0" w:color="auto"/>
            <w:left w:val="none" w:sz="0" w:space="0" w:color="auto"/>
            <w:bottom w:val="none" w:sz="0" w:space="0" w:color="auto"/>
            <w:right w:val="none" w:sz="0" w:space="0" w:color="auto"/>
          </w:divBdr>
        </w:div>
      </w:divsChild>
    </w:div>
    <w:div w:id="865673280">
      <w:bodyDiv w:val="1"/>
      <w:marLeft w:val="0"/>
      <w:marRight w:val="0"/>
      <w:marTop w:val="0"/>
      <w:marBottom w:val="5100"/>
      <w:divBdr>
        <w:top w:val="none" w:sz="0" w:space="0" w:color="auto"/>
        <w:left w:val="none" w:sz="0" w:space="0" w:color="auto"/>
        <w:bottom w:val="none" w:sz="0" w:space="0" w:color="auto"/>
        <w:right w:val="none" w:sz="0" w:space="0" w:color="auto"/>
      </w:divBdr>
      <w:divsChild>
        <w:div w:id="1731541217">
          <w:marLeft w:val="0"/>
          <w:marRight w:val="0"/>
          <w:marTop w:val="0"/>
          <w:marBottom w:val="0"/>
          <w:divBdr>
            <w:top w:val="none" w:sz="0" w:space="0" w:color="auto"/>
            <w:left w:val="none" w:sz="0" w:space="0" w:color="auto"/>
            <w:bottom w:val="none" w:sz="0" w:space="0" w:color="auto"/>
            <w:right w:val="none" w:sz="0" w:space="0" w:color="auto"/>
          </w:divBdr>
          <w:divsChild>
            <w:div w:id="123238164">
              <w:marLeft w:val="0"/>
              <w:marRight w:val="0"/>
              <w:marTop w:val="0"/>
              <w:marBottom w:val="0"/>
              <w:divBdr>
                <w:top w:val="none" w:sz="0" w:space="0" w:color="auto"/>
                <w:left w:val="none" w:sz="0" w:space="0" w:color="auto"/>
                <w:bottom w:val="none" w:sz="0" w:space="0" w:color="auto"/>
                <w:right w:val="none" w:sz="0" w:space="0" w:color="auto"/>
              </w:divBdr>
              <w:divsChild>
                <w:div w:id="118104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067617">
      <w:bodyDiv w:val="1"/>
      <w:marLeft w:val="0"/>
      <w:marRight w:val="0"/>
      <w:marTop w:val="0"/>
      <w:marBottom w:val="0"/>
      <w:divBdr>
        <w:top w:val="none" w:sz="0" w:space="0" w:color="auto"/>
        <w:left w:val="none" w:sz="0" w:space="0" w:color="auto"/>
        <w:bottom w:val="none" w:sz="0" w:space="0" w:color="auto"/>
        <w:right w:val="none" w:sz="0" w:space="0" w:color="auto"/>
      </w:divBdr>
      <w:divsChild>
        <w:div w:id="1698309888">
          <w:marLeft w:val="0"/>
          <w:marRight w:val="0"/>
          <w:marTop w:val="0"/>
          <w:marBottom w:val="0"/>
          <w:divBdr>
            <w:top w:val="none" w:sz="0" w:space="0" w:color="auto"/>
            <w:left w:val="none" w:sz="0" w:space="0" w:color="auto"/>
            <w:bottom w:val="none" w:sz="0" w:space="0" w:color="auto"/>
            <w:right w:val="none" w:sz="0" w:space="0" w:color="auto"/>
          </w:divBdr>
          <w:divsChild>
            <w:div w:id="1736854516">
              <w:marLeft w:val="0"/>
              <w:marRight w:val="0"/>
              <w:marTop w:val="0"/>
              <w:marBottom w:val="0"/>
              <w:divBdr>
                <w:top w:val="none" w:sz="0" w:space="0" w:color="auto"/>
                <w:left w:val="none" w:sz="0" w:space="0" w:color="auto"/>
                <w:bottom w:val="none" w:sz="0" w:space="0" w:color="auto"/>
                <w:right w:val="none" w:sz="0" w:space="0" w:color="auto"/>
              </w:divBdr>
              <w:divsChild>
                <w:div w:id="207303676">
                  <w:marLeft w:val="0"/>
                  <w:marRight w:val="0"/>
                  <w:marTop w:val="0"/>
                  <w:marBottom w:val="0"/>
                  <w:divBdr>
                    <w:top w:val="none" w:sz="0" w:space="0" w:color="auto"/>
                    <w:left w:val="none" w:sz="0" w:space="0" w:color="auto"/>
                    <w:bottom w:val="none" w:sz="0" w:space="0" w:color="auto"/>
                    <w:right w:val="none" w:sz="0" w:space="0" w:color="auto"/>
                  </w:divBdr>
                  <w:divsChild>
                    <w:div w:id="1242564035">
                      <w:marLeft w:val="0"/>
                      <w:marRight w:val="0"/>
                      <w:marTop w:val="0"/>
                      <w:marBottom w:val="0"/>
                      <w:divBdr>
                        <w:top w:val="none" w:sz="0" w:space="0" w:color="auto"/>
                        <w:left w:val="none" w:sz="0" w:space="0" w:color="auto"/>
                        <w:bottom w:val="none" w:sz="0" w:space="0" w:color="auto"/>
                        <w:right w:val="none" w:sz="0" w:space="0" w:color="auto"/>
                      </w:divBdr>
                      <w:divsChild>
                        <w:div w:id="78042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298321">
      <w:bodyDiv w:val="1"/>
      <w:marLeft w:val="0"/>
      <w:marRight w:val="0"/>
      <w:marTop w:val="0"/>
      <w:marBottom w:val="0"/>
      <w:divBdr>
        <w:top w:val="none" w:sz="0" w:space="0" w:color="auto"/>
        <w:left w:val="none" w:sz="0" w:space="0" w:color="auto"/>
        <w:bottom w:val="none" w:sz="0" w:space="0" w:color="auto"/>
        <w:right w:val="none" w:sz="0" w:space="0" w:color="auto"/>
      </w:divBdr>
      <w:divsChild>
        <w:div w:id="842934943">
          <w:marLeft w:val="0"/>
          <w:marRight w:val="0"/>
          <w:marTop w:val="0"/>
          <w:marBottom w:val="0"/>
          <w:divBdr>
            <w:top w:val="none" w:sz="0" w:space="0" w:color="auto"/>
            <w:left w:val="none" w:sz="0" w:space="0" w:color="auto"/>
            <w:bottom w:val="none" w:sz="0" w:space="0" w:color="auto"/>
            <w:right w:val="none" w:sz="0" w:space="0" w:color="auto"/>
          </w:divBdr>
        </w:div>
      </w:divsChild>
    </w:div>
    <w:div w:id="905845725">
      <w:bodyDiv w:val="1"/>
      <w:marLeft w:val="0"/>
      <w:marRight w:val="0"/>
      <w:marTop w:val="0"/>
      <w:marBottom w:val="0"/>
      <w:divBdr>
        <w:top w:val="none" w:sz="0" w:space="0" w:color="auto"/>
        <w:left w:val="none" w:sz="0" w:space="0" w:color="auto"/>
        <w:bottom w:val="none" w:sz="0" w:space="0" w:color="auto"/>
        <w:right w:val="none" w:sz="0" w:space="0" w:color="auto"/>
      </w:divBdr>
      <w:divsChild>
        <w:div w:id="1463227788">
          <w:marLeft w:val="0"/>
          <w:marRight w:val="0"/>
          <w:marTop w:val="0"/>
          <w:marBottom w:val="0"/>
          <w:divBdr>
            <w:top w:val="single" w:sz="36" w:space="0" w:color="E9E9E9"/>
            <w:left w:val="single" w:sz="36" w:space="0" w:color="E9E9E9"/>
            <w:bottom w:val="single" w:sz="36" w:space="0" w:color="E9E9E9"/>
            <w:right w:val="single" w:sz="36" w:space="0" w:color="E9E9E9"/>
          </w:divBdr>
          <w:divsChild>
            <w:div w:id="1859735513">
              <w:marLeft w:val="0"/>
              <w:marRight w:val="0"/>
              <w:marTop w:val="0"/>
              <w:marBottom w:val="0"/>
              <w:divBdr>
                <w:top w:val="none" w:sz="0" w:space="0" w:color="auto"/>
                <w:left w:val="none" w:sz="0" w:space="0" w:color="auto"/>
                <w:bottom w:val="none" w:sz="0" w:space="0" w:color="auto"/>
                <w:right w:val="none" w:sz="0" w:space="0" w:color="auto"/>
              </w:divBdr>
              <w:divsChild>
                <w:div w:id="1313752585">
                  <w:marLeft w:val="3150"/>
                  <w:marRight w:val="2595"/>
                  <w:marTop w:val="0"/>
                  <w:marBottom w:val="0"/>
                  <w:divBdr>
                    <w:top w:val="none" w:sz="0" w:space="0" w:color="auto"/>
                    <w:left w:val="none" w:sz="0" w:space="0" w:color="auto"/>
                    <w:bottom w:val="none" w:sz="0" w:space="0" w:color="auto"/>
                    <w:right w:val="none" w:sz="0" w:space="0" w:color="auto"/>
                  </w:divBdr>
                </w:div>
              </w:divsChild>
            </w:div>
          </w:divsChild>
        </w:div>
      </w:divsChild>
    </w:div>
    <w:div w:id="925305558">
      <w:bodyDiv w:val="1"/>
      <w:marLeft w:val="0"/>
      <w:marRight w:val="0"/>
      <w:marTop w:val="0"/>
      <w:marBottom w:val="0"/>
      <w:divBdr>
        <w:top w:val="none" w:sz="0" w:space="0" w:color="auto"/>
        <w:left w:val="none" w:sz="0" w:space="0" w:color="auto"/>
        <w:bottom w:val="none" w:sz="0" w:space="0" w:color="auto"/>
        <w:right w:val="none" w:sz="0" w:space="0" w:color="auto"/>
      </w:divBdr>
    </w:div>
    <w:div w:id="953365992">
      <w:bodyDiv w:val="1"/>
      <w:marLeft w:val="0"/>
      <w:marRight w:val="0"/>
      <w:marTop w:val="0"/>
      <w:marBottom w:val="0"/>
      <w:divBdr>
        <w:top w:val="none" w:sz="0" w:space="0" w:color="auto"/>
        <w:left w:val="none" w:sz="0" w:space="0" w:color="auto"/>
        <w:bottom w:val="none" w:sz="0" w:space="0" w:color="auto"/>
        <w:right w:val="none" w:sz="0" w:space="0" w:color="auto"/>
      </w:divBdr>
    </w:div>
    <w:div w:id="988094062">
      <w:bodyDiv w:val="1"/>
      <w:marLeft w:val="0"/>
      <w:marRight w:val="0"/>
      <w:marTop w:val="0"/>
      <w:marBottom w:val="0"/>
      <w:divBdr>
        <w:top w:val="none" w:sz="0" w:space="0" w:color="auto"/>
        <w:left w:val="none" w:sz="0" w:space="0" w:color="auto"/>
        <w:bottom w:val="none" w:sz="0" w:space="0" w:color="auto"/>
        <w:right w:val="none" w:sz="0" w:space="0" w:color="auto"/>
      </w:divBdr>
    </w:div>
    <w:div w:id="1027483664">
      <w:bodyDiv w:val="1"/>
      <w:marLeft w:val="0"/>
      <w:marRight w:val="0"/>
      <w:marTop w:val="0"/>
      <w:marBottom w:val="0"/>
      <w:divBdr>
        <w:top w:val="none" w:sz="0" w:space="0" w:color="auto"/>
        <w:left w:val="none" w:sz="0" w:space="0" w:color="auto"/>
        <w:bottom w:val="none" w:sz="0" w:space="0" w:color="auto"/>
        <w:right w:val="none" w:sz="0" w:space="0" w:color="auto"/>
      </w:divBdr>
    </w:div>
    <w:div w:id="1047602915">
      <w:bodyDiv w:val="1"/>
      <w:marLeft w:val="0"/>
      <w:marRight w:val="0"/>
      <w:marTop w:val="0"/>
      <w:marBottom w:val="0"/>
      <w:divBdr>
        <w:top w:val="none" w:sz="0" w:space="0" w:color="auto"/>
        <w:left w:val="none" w:sz="0" w:space="0" w:color="auto"/>
        <w:bottom w:val="none" w:sz="0" w:space="0" w:color="auto"/>
        <w:right w:val="none" w:sz="0" w:space="0" w:color="auto"/>
      </w:divBdr>
    </w:div>
    <w:div w:id="1059204160">
      <w:bodyDiv w:val="1"/>
      <w:marLeft w:val="0"/>
      <w:marRight w:val="0"/>
      <w:marTop w:val="0"/>
      <w:marBottom w:val="0"/>
      <w:divBdr>
        <w:top w:val="none" w:sz="0" w:space="0" w:color="auto"/>
        <w:left w:val="none" w:sz="0" w:space="0" w:color="auto"/>
        <w:bottom w:val="none" w:sz="0" w:space="0" w:color="auto"/>
        <w:right w:val="none" w:sz="0" w:space="0" w:color="auto"/>
      </w:divBdr>
      <w:divsChild>
        <w:div w:id="67264203">
          <w:marLeft w:val="300"/>
          <w:marRight w:val="0"/>
          <w:marTop w:val="0"/>
          <w:marBottom w:val="0"/>
          <w:divBdr>
            <w:top w:val="none" w:sz="0" w:space="0" w:color="auto"/>
            <w:left w:val="none" w:sz="0" w:space="0" w:color="auto"/>
            <w:bottom w:val="none" w:sz="0" w:space="0" w:color="auto"/>
            <w:right w:val="none" w:sz="0" w:space="0" w:color="auto"/>
          </w:divBdr>
          <w:divsChild>
            <w:div w:id="1292905185">
              <w:marLeft w:val="0"/>
              <w:marRight w:val="0"/>
              <w:marTop w:val="0"/>
              <w:marBottom w:val="0"/>
              <w:divBdr>
                <w:top w:val="none" w:sz="0" w:space="0" w:color="auto"/>
                <w:left w:val="none" w:sz="0" w:space="0" w:color="auto"/>
                <w:bottom w:val="none" w:sz="0" w:space="0" w:color="auto"/>
                <w:right w:val="none" w:sz="0" w:space="0" w:color="auto"/>
              </w:divBdr>
              <w:divsChild>
                <w:div w:id="923226191">
                  <w:marLeft w:val="120"/>
                  <w:marRight w:val="120"/>
                  <w:marTop w:val="150"/>
                  <w:marBottom w:val="150"/>
                  <w:divBdr>
                    <w:top w:val="none" w:sz="0" w:space="0" w:color="auto"/>
                    <w:left w:val="none" w:sz="0" w:space="0" w:color="auto"/>
                    <w:bottom w:val="none" w:sz="0" w:space="0" w:color="auto"/>
                    <w:right w:val="none" w:sz="0" w:space="0" w:color="auto"/>
                  </w:divBdr>
                  <w:divsChild>
                    <w:div w:id="1570114235">
                      <w:marLeft w:val="0"/>
                      <w:marRight w:val="0"/>
                      <w:marTop w:val="0"/>
                      <w:marBottom w:val="360"/>
                      <w:divBdr>
                        <w:top w:val="none" w:sz="0" w:space="0" w:color="auto"/>
                        <w:left w:val="none" w:sz="0" w:space="0" w:color="auto"/>
                        <w:bottom w:val="dotted" w:sz="2" w:space="18" w:color="CCCCCC"/>
                        <w:right w:val="none" w:sz="0" w:space="0" w:color="auto"/>
                      </w:divBdr>
                      <w:divsChild>
                        <w:div w:id="177486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469373">
      <w:bodyDiv w:val="1"/>
      <w:marLeft w:val="0"/>
      <w:marRight w:val="0"/>
      <w:marTop w:val="0"/>
      <w:marBottom w:val="0"/>
      <w:divBdr>
        <w:top w:val="none" w:sz="0" w:space="0" w:color="auto"/>
        <w:left w:val="none" w:sz="0" w:space="0" w:color="auto"/>
        <w:bottom w:val="none" w:sz="0" w:space="0" w:color="auto"/>
        <w:right w:val="none" w:sz="0" w:space="0" w:color="auto"/>
      </w:divBdr>
      <w:divsChild>
        <w:div w:id="412893873">
          <w:marLeft w:val="0"/>
          <w:marRight w:val="0"/>
          <w:marTop w:val="0"/>
          <w:marBottom w:val="0"/>
          <w:divBdr>
            <w:top w:val="none" w:sz="0" w:space="0" w:color="auto"/>
            <w:left w:val="none" w:sz="0" w:space="0" w:color="auto"/>
            <w:bottom w:val="none" w:sz="0" w:space="0" w:color="auto"/>
            <w:right w:val="none" w:sz="0" w:space="0" w:color="auto"/>
          </w:divBdr>
          <w:divsChild>
            <w:div w:id="966008341">
              <w:marLeft w:val="0"/>
              <w:marRight w:val="0"/>
              <w:marTop w:val="150"/>
              <w:marBottom w:val="0"/>
              <w:divBdr>
                <w:top w:val="none" w:sz="0" w:space="0" w:color="auto"/>
                <w:left w:val="none" w:sz="0" w:space="0" w:color="auto"/>
                <w:bottom w:val="none" w:sz="0" w:space="0" w:color="auto"/>
                <w:right w:val="none" w:sz="0" w:space="0" w:color="auto"/>
              </w:divBdr>
            </w:div>
            <w:div w:id="656224679">
              <w:marLeft w:val="0"/>
              <w:marRight w:val="0"/>
              <w:marTop w:val="150"/>
              <w:marBottom w:val="0"/>
              <w:divBdr>
                <w:top w:val="none" w:sz="0" w:space="0" w:color="auto"/>
                <w:left w:val="none" w:sz="0" w:space="0" w:color="auto"/>
                <w:bottom w:val="none" w:sz="0" w:space="0" w:color="auto"/>
                <w:right w:val="none" w:sz="0" w:space="0" w:color="auto"/>
              </w:divBdr>
            </w:div>
            <w:div w:id="1805735361">
              <w:marLeft w:val="0"/>
              <w:marRight w:val="0"/>
              <w:marTop w:val="150"/>
              <w:marBottom w:val="0"/>
              <w:divBdr>
                <w:top w:val="none" w:sz="0" w:space="0" w:color="auto"/>
                <w:left w:val="none" w:sz="0" w:space="0" w:color="auto"/>
                <w:bottom w:val="none" w:sz="0" w:space="0" w:color="auto"/>
                <w:right w:val="none" w:sz="0" w:space="0" w:color="auto"/>
              </w:divBdr>
            </w:div>
            <w:div w:id="1561593050">
              <w:marLeft w:val="0"/>
              <w:marRight w:val="0"/>
              <w:marTop w:val="150"/>
              <w:marBottom w:val="0"/>
              <w:divBdr>
                <w:top w:val="none" w:sz="0" w:space="0" w:color="auto"/>
                <w:left w:val="none" w:sz="0" w:space="0" w:color="auto"/>
                <w:bottom w:val="none" w:sz="0" w:space="0" w:color="auto"/>
                <w:right w:val="none" w:sz="0" w:space="0" w:color="auto"/>
              </w:divBdr>
            </w:div>
            <w:div w:id="641808537">
              <w:marLeft w:val="0"/>
              <w:marRight w:val="0"/>
              <w:marTop w:val="150"/>
              <w:marBottom w:val="0"/>
              <w:divBdr>
                <w:top w:val="none" w:sz="0" w:space="0" w:color="auto"/>
                <w:left w:val="none" w:sz="0" w:space="0" w:color="auto"/>
                <w:bottom w:val="none" w:sz="0" w:space="0" w:color="auto"/>
                <w:right w:val="none" w:sz="0" w:space="0" w:color="auto"/>
              </w:divBdr>
            </w:div>
            <w:div w:id="1749887573">
              <w:marLeft w:val="0"/>
              <w:marRight w:val="0"/>
              <w:marTop w:val="150"/>
              <w:marBottom w:val="0"/>
              <w:divBdr>
                <w:top w:val="none" w:sz="0" w:space="0" w:color="auto"/>
                <w:left w:val="none" w:sz="0" w:space="0" w:color="auto"/>
                <w:bottom w:val="none" w:sz="0" w:space="0" w:color="auto"/>
                <w:right w:val="none" w:sz="0" w:space="0" w:color="auto"/>
              </w:divBdr>
            </w:div>
            <w:div w:id="580259897">
              <w:marLeft w:val="0"/>
              <w:marRight w:val="0"/>
              <w:marTop w:val="150"/>
              <w:marBottom w:val="0"/>
              <w:divBdr>
                <w:top w:val="none" w:sz="0" w:space="0" w:color="auto"/>
                <w:left w:val="none" w:sz="0" w:space="0" w:color="auto"/>
                <w:bottom w:val="none" w:sz="0" w:space="0" w:color="auto"/>
                <w:right w:val="none" w:sz="0" w:space="0" w:color="auto"/>
              </w:divBdr>
            </w:div>
            <w:div w:id="1709797671">
              <w:marLeft w:val="0"/>
              <w:marRight w:val="0"/>
              <w:marTop w:val="150"/>
              <w:marBottom w:val="0"/>
              <w:divBdr>
                <w:top w:val="none" w:sz="0" w:space="0" w:color="auto"/>
                <w:left w:val="none" w:sz="0" w:space="0" w:color="auto"/>
                <w:bottom w:val="none" w:sz="0" w:space="0" w:color="auto"/>
                <w:right w:val="none" w:sz="0" w:space="0" w:color="auto"/>
              </w:divBdr>
            </w:div>
            <w:div w:id="226258366">
              <w:marLeft w:val="0"/>
              <w:marRight w:val="0"/>
              <w:marTop w:val="150"/>
              <w:marBottom w:val="0"/>
              <w:divBdr>
                <w:top w:val="none" w:sz="0" w:space="0" w:color="auto"/>
                <w:left w:val="none" w:sz="0" w:space="0" w:color="auto"/>
                <w:bottom w:val="none" w:sz="0" w:space="0" w:color="auto"/>
                <w:right w:val="none" w:sz="0" w:space="0" w:color="auto"/>
              </w:divBdr>
            </w:div>
            <w:div w:id="1189955162">
              <w:marLeft w:val="0"/>
              <w:marRight w:val="0"/>
              <w:marTop w:val="150"/>
              <w:marBottom w:val="0"/>
              <w:divBdr>
                <w:top w:val="none" w:sz="0" w:space="0" w:color="auto"/>
                <w:left w:val="none" w:sz="0" w:space="0" w:color="auto"/>
                <w:bottom w:val="none" w:sz="0" w:space="0" w:color="auto"/>
                <w:right w:val="none" w:sz="0" w:space="0" w:color="auto"/>
              </w:divBdr>
            </w:div>
            <w:div w:id="274795922">
              <w:marLeft w:val="0"/>
              <w:marRight w:val="0"/>
              <w:marTop w:val="150"/>
              <w:marBottom w:val="0"/>
              <w:divBdr>
                <w:top w:val="none" w:sz="0" w:space="0" w:color="auto"/>
                <w:left w:val="none" w:sz="0" w:space="0" w:color="auto"/>
                <w:bottom w:val="none" w:sz="0" w:space="0" w:color="auto"/>
                <w:right w:val="none" w:sz="0" w:space="0" w:color="auto"/>
              </w:divBdr>
            </w:div>
            <w:div w:id="852840445">
              <w:marLeft w:val="0"/>
              <w:marRight w:val="0"/>
              <w:marTop w:val="150"/>
              <w:marBottom w:val="0"/>
              <w:divBdr>
                <w:top w:val="none" w:sz="0" w:space="0" w:color="auto"/>
                <w:left w:val="none" w:sz="0" w:space="0" w:color="auto"/>
                <w:bottom w:val="none" w:sz="0" w:space="0" w:color="auto"/>
                <w:right w:val="none" w:sz="0" w:space="0" w:color="auto"/>
              </w:divBdr>
            </w:div>
            <w:div w:id="1063219889">
              <w:marLeft w:val="0"/>
              <w:marRight w:val="0"/>
              <w:marTop w:val="150"/>
              <w:marBottom w:val="0"/>
              <w:divBdr>
                <w:top w:val="none" w:sz="0" w:space="0" w:color="auto"/>
                <w:left w:val="none" w:sz="0" w:space="0" w:color="auto"/>
                <w:bottom w:val="none" w:sz="0" w:space="0" w:color="auto"/>
                <w:right w:val="none" w:sz="0" w:space="0" w:color="auto"/>
              </w:divBdr>
            </w:div>
            <w:div w:id="190077018">
              <w:marLeft w:val="0"/>
              <w:marRight w:val="0"/>
              <w:marTop w:val="150"/>
              <w:marBottom w:val="0"/>
              <w:divBdr>
                <w:top w:val="none" w:sz="0" w:space="0" w:color="auto"/>
                <w:left w:val="none" w:sz="0" w:space="0" w:color="auto"/>
                <w:bottom w:val="none" w:sz="0" w:space="0" w:color="auto"/>
                <w:right w:val="none" w:sz="0" w:space="0" w:color="auto"/>
              </w:divBdr>
            </w:div>
            <w:div w:id="298876286">
              <w:marLeft w:val="0"/>
              <w:marRight w:val="0"/>
              <w:marTop w:val="150"/>
              <w:marBottom w:val="0"/>
              <w:divBdr>
                <w:top w:val="none" w:sz="0" w:space="0" w:color="auto"/>
                <w:left w:val="none" w:sz="0" w:space="0" w:color="auto"/>
                <w:bottom w:val="none" w:sz="0" w:space="0" w:color="auto"/>
                <w:right w:val="none" w:sz="0" w:space="0" w:color="auto"/>
              </w:divBdr>
            </w:div>
            <w:div w:id="38281410">
              <w:marLeft w:val="0"/>
              <w:marRight w:val="0"/>
              <w:marTop w:val="150"/>
              <w:marBottom w:val="0"/>
              <w:divBdr>
                <w:top w:val="none" w:sz="0" w:space="0" w:color="auto"/>
                <w:left w:val="none" w:sz="0" w:space="0" w:color="auto"/>
                <w:bottom w:val="none" w:sz="0" w:space="0" w:color="auto"/>
                <w:right w:val="none" w:sz="0" w:space="0" w:color="auto"/>
              </w:divBdr>
            </w:div>
            <w:div w:id="1327855857">
              <w:marLeft w:val="0"/>
              <w:marRight w:val="0"/>
              <w:marTop w:val="150"/>
              <w:marBottom w:val="0"/>
              <w:divBdr>
                <w:top w:val="none" w:sz="0" w:space="0" w:color="auto"/>
                <w:left w:val="none" w:sz="0" w:space="0" w:color="auto"/>
                <w:bottom w:val="none" w:sz="0" w:space="0" w:color="auto"/>
                <w:right w:val="none" w:sz="0" w:space="0" w:color="auto"/>
              </w:divBdr>
            </w:div>
            <w:div w:id="1899702030">
              <w:marLeft w:val="0"/>
              <w:marRight w:val="0"/>
              <w:marTop w:val="150"/>
              <w:marBottom w:val="0"/>
              <w:divBdr>
                <w:top w:val="none" w:sz="0" w:space="0" w:color="auto"/>
                <w:left w:val="none" w:sz="0" w:space="0" w:color="auto"/>
                <w:bottom w:val="none" w:sz="0" w:space="0" w:color="auto"/>
                <w:right w:val="none" w:sz="0" w:space="0" w:color="auto"/>
              </w:divBdr>
            </w:div>
            <w:div w:id="1334801619">
              <w:marLeft w:val="0"/>
              <w:marRight w:val="0"/>
              <w:marTop w:val="150"/>
              <w:marBottom w:val="0"/>
              <w:divBdr>
                <w:top w:val="none" w:sz="0" w:space="0" w:color="auto"/>
                <w:left w:val="none" w:sz="0" w:space="0" w:color="auto"/>
                <w:bottom w:val="none" w:sz="0" w:space="0" w:color="auto"/>
                <w:right w:val="none" w:sz="0" w:space="0" w:color="auto"/>
              </w:divBdr>
            </w:div>
            <w:div w:id="1781533880">
              <w:marLeft w:val="0"/>
              <w:marRight w:val="0"/>
              <w:marTop w:val="150"/>
              <w:marBottom w:val="0"/>
              <w:divBdr>
                <w:top w:val="none" w:sz="0" w:space="0" w:color="auto"/>
                <w:left w:val="none" w:sz="0" w:space="0" w:color="auto"/>
                <w:bottom w:val="none" w:sz="0" w:space="0" w:color="auto"/>
                <w:right w:val="none" w:sz="0" w:space="0" w:color="auto"/>
              </w:divBdr>
            </w:div>
            <w:div w:id="1851601294">
              <w:marLeft w:val="0"/>
              <w:marRight w:val="0"/>
              <w:marTop w:val="150"/>
              <w:marBottom w:val="0"/>
              <w:divBdr>
                <w:top w:val="none" w:sz="0" w:space="0" w:color="auto"/>
                <w:left w:val="none" w:sz="0" w:space="0" w:color="auto"/>
                <w:bottom w:val="none" w:sz="0" w:space="0" w:color="auto"/>
                <w:right w:val="none" w:sz="0" w:space="0" w:color="auto"/>
              </w:divBdr>
            </w:div>
            <w:div w:id="870607841">
              <w:marLeft w:val="0"/>
              <w:marRight w:val="0"/>
              <w:marTop w:val="150"/>
              <w:marBottom w:val="0"/>
              <w:divBdr>
                <w:top w:val="none" w:sz="0" w:space="0" w:color="auto"/>
                <w:left w:val="none" w:sz="0" w:space="0" w:color="auto"/>
                <w:bottom w:val="none" w:sz="0" w:space="0" w:color="auto"/>
                <w:right w:val="none" w:sz="0" w:space="0" w:color="auto"/>
              </w:divBdr>
            </w:div>
            <w:div w:id="905607979">
              <w:marLeft w:val="0"/>
              <w:marRight w:val="0"/>
              <w:marTop w:val="150"/>
              <w:marBottom w:val="0"/>
              <w:divBdr>
                <w:top w:val="none" w:sz="0" w:space="0" w:color="auto"/>
                <w:left w:val="none" w:sz="0" w:space="0" w:color="auto"/>
                <w:bottom w:val="none" w:sz="0" w:space="0" w:color="auto"/>
                <w:right w:val="none" w:sz="0" w:space="0" w:color="auto"/>
              </w:divBdr>
            </w:div>
            <w:div w:id="1505054428">
              <w:marLeft w:val="0"/>
              <w:marRight w:val="0"/>
              <w:marTop w:val="150"/>
              <w:marBottom w:val="0"/>
              <w:divBdr>
                <w:top w:val="none" w:sz="0" w:space="0" w:color="auto"/>
                <w:left w:val="none" w:sz="0" w:space="0" w:color="auto"/>
                <w:bottom w:val="none" w:sz="0" w:space="0" w:color="auto"/>
                <w:right w:val="none" w:sz="0" w:space="0" w:color="auto"/>
              </w:divBdr>
            </w:div>
            <w:div w:id="1743717050">
              <w:marLeft w:val="0"/>
              <w:marRight w:val="0"/>
              <w:marTop w:val="0"/>
              <w:marBottom w:val="0"/>
              <w:divBdr>
                <w:top w:val="none" w:sz="0" w:space="0" w:color="auto"/>
                <w:left w:val="none" w:sz="0" w:space="0" w:color="auto"/>
                <w:bottom w:val="none" w:sz="0" w:space="0" w:color="auto"/>
                <w:right w:val="none" w:sz="0" w:space="0" w:color="auto"/>
              </w:divBdr>
            </w:div>
            <w:div w:id="805394837">
              <w:marLeft w:val="0"/>
              <w:marRight w:val="0"/>
              <w:marTop w:val="0"/>
              <w:marBottom w:val="0"/>
              <w:divBdr>
                <w:top w:val="none" w:sz="0" w:space="0" w:color="auto"/>
                <w:left w:val="none" w:sz="0" w:space="0" w:color="auto"/>
                <w:bottom w:val="none" w:sz="0" w:space="0" w:color="auto"/>
                <w:right w:val="none" w:sz="0" w:space="0" w:color="auto"/>
              </w:divBdr>
            </w:div>
            <w:div w:id="1019770805">
              <w:marLeft w:val="0"/>
              <w:marRight w:val="0"/>
              <w:marTop w:val="0"/>
              <w:marBottom w:val="0"/>
              <w:divBdr>
                <w:top w:val="none" w:sz="0" w:space="0" w:color="auto"/>
                <w:left w:val="none" w:sz="0" w:space="0" w:color="auto"/>
                <w:bottom w:val="none" w:sz="0" w:space="0" w:color="auto"/>
                <w:right w:val="none" w:sz="0" w:space="0" w:color="auto"/>
              </w:divBdr>
            </w:div>
            <w:div w:id="355468031">
              <w:marLeft w:val="0"/>
              <w:marRight w:val="0"/>
              <w:marTop w:val="0"/>
              <w:marBottom w:val="0"/>
              <w:divBdr>
                <w:top w:val="none" w:sz="0" w:space="0" w:color="auto"/>
                <w:left w:val="none" w:sz="0" w:space="0" w:color="auto"/>
                <w:bottom w:val="none" w:sz="0" w:space="0" w:color="auto"/>
                <w:right w:val="none" w:sz="0" w:space="0" w:color="auto"/>
              </w:divBdr>
            </w:div>
            <w:div w:id="195509965">
              <w:marLeft w:val="0"/>
              <w:marRight w:val="0"/>
              <w:marTop w:val="0"/>
              <w:marBottom w:val="0"/>
              <w:divBdr>
                <w:top w:val="none" w:sz="0" w:space="0" w:color="auto"/>
                <w:left w:val="none" w:sz="0" w:space="0" w:color="auto"/>
                <w:bottom w:val="none" w:sz="0" w:space="0" w:color="auto"/>
                <w:right w:val="none" w:sz="0" w:space="0" w:color="auto"/>
              </w:divBdr>
            </w:div>
            <w:div w:id="1449395085">
              <w:marLeft w:val="0"/>
              <w:marRight w:val="0"/>
              <w:marTop w:val="0"/>
              <w:marBottom w:val="0"/>
              <w:divBdr>
                <w:top w:val="none" w:sz="0" w:space="0" w:color="auto"/>
                <w:left w:val="none" w:sz="0" w:space="0" w:color="auto"/>
                <w:bottom w:val="none" w:sz="0" w:space="0" w:color="auto"/>
                <w:right w:val="none" w:sz="0" w:space="0" w:color="auto"/>
              </w:divBdr>
            </w:div>
            <w:div w:id="1348365195">
              <w:marLeft w:val="0"/>
              <w:marRight w:val="0"/>
              <w:marTop w:val="0"/>
              <w:marBottom w:val="0"/>
              <w:divBdr>
                <w:top w:val="none" w:sz="0" w:space="0" w:color="auto"/>
                <w:left w:val="none" w:sz="0" w:space="0" w:color="auto"/>
                <w:bottom w:val="none" w:sz="0" w:space="0" w:color="auto"/>
                <w:right w:val="none" w:sz="0" w:space="0" w:color="auto"/>
              </w:divBdr>
            </w:div>
            <w:div w:id="1702779535">
              <w:marLeft w:val="0"/>
              <w:marRight w:val="0"/>
              <w:marTop w:val="0"/>
              <w:marBottom w:val="0"/>
              <w:divBdr>
                <w:top w:val="none" w:sz="0" w:space="0" w:color="auto"/>
                <w:left w:val="none" w:sz="0" w:space="0" w:color="auto"/>
                <w:bottom w:val="none" w:sz="0" w:space="0" w:color="auto"/>
                <w:right w:val="none" w:sz="0" w:space="0" w:color="auto"/>
              </w:divBdr>
            </w:div>
            <w:div w:id="1378511048">
              <w:marLeft w:val="0"/>
              <w:marRight w:val="0"/>
              <w:marTop w:val="0"/>
              <w:marBottom w:val="0"/>
              <w:divBdr>
                <w:top w:val="none" w:sz="0" w:space="0" w:color="auto"/>
                <w:left w:val="none" w:sz="0" w:space="0" w:color="auto"/>
                <w:bottom w:val="none" w:sz="0" w:space="0" w:color="auto"/>
                <w:right w:val="none" w:sz="0" w:space="0" w:color="auto"/>
              </w:divBdr>
            </w:div>
            <w:div w:id="1889149064">
              <w:marLeft w:val="0"/>
              <w:marRight w:val="0"/>
              <w:marTop w:val="0"/>
              <w:marBottom w:val="0"/>
              <w:divBdr>
                <w:top w:val="none" w:sz="0" w:space="0" w:color="auto"/>
                <w:left w:val="none" w:sz="0" w:space="0" w:color="auto"/>
                <w:bottom w:val="none" w:sz="0" w:space="0" w:color="auto"/>
                <w:right w:val="none" w:sz="0" w:space="0" w:color="auto"/>
              </w:divBdr>
            </w:div>
            <w:div w:id="278222621">
              <w:marLeft w:val="0"/>
              <w:marRight w:val="0"/>
              <w:marTop w:val="0"/>
              <w:marBottom w:val="0"/>
              <w:divBdr>
                <w:top w:val="none" w:sz="0" w:space="0" w:color="auto"/>
                <w:left w:val="none" w:sz="0" w:space="0" w:color="auto"/>
                <w:bottom w:val="none" w:sz="0" w:space="0" w:color="auto"/>
                <w:right w:val="none" w:sz="0" w:space="0" w:color="auto"/>
              </w:divBdr>
            </w:div>
            <w:div w:id="606237032">
              <w:marLeft w:val="0"/>
              <w:marRight w:val="0"/>
              <w:marTop w:val="0"/>
              <w:marBottom w:val="0"/>
              <w:divBdr>
                <w:top w:val="none" w:sz="0" w:space="0" w:color="auto"/>
                <w:left w:val="none" w:sz="0" w:space="0" w:color="auto"/>
                <w:bottom w:val="none" w:sz="0" w:space="0" w:color="auto"/>
                <w:right w:val="none" w:sz="0" w:space="0" w:color="auto"/>
              </w:divBdr>
            </w:div>
            <w:div w:id="1605528271">
              <w:marLeft w:val="0"/>
              <w:marRight w:val="0"/>
              <w:marTop w:val="0"/>
              <w:marBottom w:val="0"/>
              <w:divBdr>
                <w:top w:val="none" w:sz="0" w:space="0" w:color="auto"/>
                <w:left w:val="none" w:sz="0" w:space="0" w:color="auto"/>
                <w:bottom w:val="none" w:sz="0" w:space="0" w:color="auto"/>
                <w:right w:val="none" w:sz="0" w:space="0" w:color="auto"/>
              </w:divBdr>
            </w:div>
            <w:div w:id="863245884">
              <w:marLeft w:val="0"/>
              <w:marRight w:val="0"/>
              <w:marTop w:val="150"/>
              <w:marBottom w:val="0"/>
              <w:divBdr>
                <w:top w:val="none" w:sz="0" w:space="0" w:color="auto"/>
                <w:left w:val="none" w:sz="0" w:space="0" w:color="auto"/>
                <w:bottom w:val="none" w:sz="0" w:space="0" w:color="auto"/>
                <w:right w:val="none" w:sz="0" w:space="0" w:color="auto"/>
              </w:divBdr>
            </w:div>
            <w:div w:id="502664457">
              <w:marLeft w:val="0"/>
              <w:marRight w:val="0"/>
              <w:marTop w:val="150"/>
              <w:marBottom w:val="0"/>
              <w:divBdr>
                <w:top w:val="none" w:sz="0" w:space="0" w:color="auto"/>
                <w:left w:val="none" w:sz="0" w:space="0" w:color="auto"/>
                <w:bottom w:val="none" w:sz="0" w:space="0" w:color="auto"/>
                <w:right w:val="none" w:sz="0" w:space="0" w:color="auto"/>
              </w:divBdr>
            </w:div>
            <w:div w:id="1880776279">
              <w:marLeft w:val="0"/>
              <w:marRight w:val="0"/>
              <w:marTop w:val="150"/>
              <w:marBottom w:val="0"/>
              <w:divBdr>
                <w:top w:val="none" w:sz="0" w:space="0" w:color="auto"/>
                <w:left w:val="none" w:sz="0" w:space="0" w:color="auto"/>
                <w:bottom w:val="none" w:sz="0" w:space="0" w:color="auto"/>
                <w:right w:val="none" w:sz="0" w:space="0" w:color="auto"/>
              </w:divBdr>
            </w:div>
            <w:div w:id="1652978992">
              <w:marLeft w:val="0"/>
              <w:marRight w:val="0"/>
              <w:marTop w:val="150"/>
              <w:marBottom w:val="0"/>
              <w:divBdr>
                <w:top w:val="none" w:sz="0" w:space="0" w:color="auto"/>
                <w:left w:val="none" w:sz="0" w:space="0" w:color="auto"/>
                <w:bottom w:val="none" w:sz="0" w:space="0" w:color="auto"/>
                <w:right w:val="none" w:sz="0" w:space="0" w:color="auto"/>
              </w:divBdr>
            </w:div>
            <w:div w:id="1831748479">
              <w:marLeft w:val="0"/>
              <w:marRight w:val="0"/>
              <w:marTop w:val="150"/>
              <w:marBottom w:val="0"/>
              <w:divBdr>
                <w:top w:val="none" w:sz="0" w:space="0" w:color="auto"/>
                <w:left w:val="none" w:sz="0" w:space="0" w:color="auto"/>
                <w:bottom w:val="none" w:sz="0" w:space="0" w:color="auto"/>
                <w:right w:val="none" w:sz="0" w:space="0" w:color="auto"/>
              </w:divBdr>
            </w:div>
            <w:div w:id="185948948">
              <w:marLeft w:val="0"/>
              <w:marRight w:val="0"/>
              <w:marTop w:val="150"/>
              <w:marBottom w:val="0"/>
              <w:divBdr>
                <w:top w:val="none" w:sz="0" w:space="0" w:color="auto"/>
                <w:left w:val="none" w:sz="0" w:space="0" w:color="auto"/>
                <w:bottom w:val="none" w:sz="0" w:space="0" w:color="auto"/>
                <w:right w:val="none" w:sz="0" w:space="0" w:color="auto"/>
              </w:divBdr>
            </w:div>
            <w:div w:id="822157827">
              <w:marLeft w:val="0"/>
              <w:marRight w:val="0"/>
              <w:marTop w:val="150"/>
              <w:marBottom w:val="0"/>
              <w:divBdr>
                <w:top w:val="none" w:sz="0" w:space="0" w:color="auto"/>
                <w:left w:val="none" w:sz="0" w:space="0" w:color="auto"/>
                <w:bottom w:val="none" w:sz="0" w:space="0" w:color="auto"/>
                <w:right w:val="none" w:sz="0" w:space="0" w:color="auto"/>
              </w:divBdr>
            </w:div>
            <w:div w:id="1407610015">
              <w:marLeft w:val="0"/>
              <w:marRight w:val="0"/>
              <w:marTop w:val="150"/>
              <w:marBottom w:val="0"/>
              <w:divBdr>
                <w:top w:val="none" w:sz="0" w:space="0" w:color="auto"/>
                <w:left w:val="none" w:sz="0" w:space="0" w:color="auto"/>
                <w:bottom w:val="none" w:sz="0" w:space="0" w:color="auto"/>
                <w:right w:val="none" w:sz="0" w:space="0" w:color="auto"/>
              </w:divBdr>
            </w:div>
            <w:div w:id="1152867104">
              <w:marLeft w:val="0"/>
              <w:marRight w:val="0"/>
              <w:marTop w:val="150"/>
              <w:marBottom w:val="0"/>
              <w:divBdr>
                <w:top w:val="none" w:sz="0" w:space="0" w:color="auto"/>
                <w:left w:val="none" w:sz="0" w:space="0" w:color="auto"/>
                <w:bottom w:val="none" w:sz="0" w:space="0" w:color="auto"/>
                <w:right w:val="none" w:sz="0" w:space="0" w:color="auto"/>
              </w:divBdr>
            </w:div>
            <w:div w:id="2049404398">
              <w:marLeft w:val="0"/>
              <w:marRight w:val="0"/>
              <w:marTop w:val="150"/>
              <w:marBottom w:val="0"/>
              <w:divBdr>
                <w:top w:val="none" w:sz="0" w:space="0" w:color="auto"/>
                <w:left w:val="none" w:sz="0" w:space="0" w:color="auto"/>
                <w:bottom w:val="none" w:sz="0" w:space="0" w:color="auto"/>
                <w:right w:val="none" w:sz="0" w:space="0" w:color="auto"/>
              </w:divBdr>
            </w:div>
            <w:div w:id="1531265480">
              <w:marLeft w:val="0"/>
              <w:marRight w:val="0"/>
              <w:marTop w:val="150"/>
              <w:marBottom w:val="0"/>
              <w:divBdr>
                <w:top w:val="none" w:sz="0" w:space="0" w:color="auto"/>
                <w:left w:val="none" w:sz="0" w:space="0" w:color="auto"/>
                <w:bottom w:val="none" w:sz="0" w:space="0" w:color="auto"/>
                <w:right w:val="none" w:sz="0" w:space="0" w:color="auto"/>
              </w:divBdr>
            </w:div>
            <w:div w:id="836457440">
              <w:marLeft w:val="0"/>
              <w:marRight w:val="0"/>
              <w:marTop w:val="150"/>
              <w:marBottom w:val="0"/>
              <w:divBdr>
                <w:top w:val="none" w:sz="0" w:space="0" w:color="auto"/>
                <w:left w:val="none" w:sz="0" w:space="0" w:color="auto"/>
                <w:bottom w:val="none" w:sz="0" w:space="0" w:color="auto"/>
                <w:right w:val="none" w:sz="0" w:space="0" w:color="auto"/>
              </w:divBdr>
            </w:div>
            <w:div w:id="1311789738">
              <w:marLeft w:val="0"/>
              <w:marRight w:val="0"/>
              <w:marTop w:val="150"/>
              <w:marBottom w:val="0"/>
              <w:divBdr>
                <w:top w:val="none" w:sz="0" w:space="0" w:color="auto"/>
                <w:left w:val="none" w:sz="0" w:space="0" w:color="auto"/>
                <w:bottom w:val="none" w:sz="0" w:space="0" w:color="auto"/>
                <w:right w:val="none" w:sz="0" w:space="0" w:color="auto"/>
              </w:divBdr>
            </w:div>
            <w:div w:id="1996031473">
              <w:marLeft w:val="0"/>
              <w:marRight w:val="0"/>
              <w:marTop w:val="150"/>
              <w:marBottom w:val="0"/>
              <w:divBdr>
                <w:top w:val="none" w:sz="0" w:space="0" w:color="auto"/>
                <w:left w:val="none" w:sz="0" w:space="0" w:color="auto"/>
                <w:bottom w:val="none" w:sz="0" w:space="0" w:color="auto"/>
                <w:right w:val="none" w:sz="0" w:space="0" w:color="auto"/>
              </w:divBdr>
            </w:div>
            <w:div w:id="1833524897">
              <w:marLeft w:val="0"/>
              <w:marRight w:val="0"/>
              <w:marTop w:val="150"/>
              <w:marBottom w:val="0"/>
              <w:divBdr>
                <w:top w:val="none" w:sz="0" w:space="0" w:color="auto"/>
                <w:left w:val="none" w:sz="0" w:space="0" w:color="auto"/>
                <w:bottom w:val="none" w:sz="0" w:space="0" w:color="auto"/>
                <w:right w:val="none" w:sz="0" w:space="0" w:color="auto"/>
              </w:divBdr>
            </w:div>
            <w:div w:id="1469590521">
              <w:marLeft w:val="0"/>
              <w:marRight w:val="0"/>
              <w:marTop w:val="150"/>
              <w:marBottom w:val="0"/>
              <w:divBdr>
                <w:top w:val="none" w:sz="0" w:space="0" w:color="auto"/>
                <w:left w:val="none" w:sz="0" w:space="0" w:color="auto"/>
                <w:bottom w:val="none" w:sz="0" w:space="0" w:color="auto"/>
                <w:right w:val="none" w:sz="0" w:space="0" w:color="auto"/>
              </w:divBdr>
            </w:div>
            <w:div w:id="1934825092">
              <w:marLeft w:val="0"/>
              <w:marRight w:val="0"/>
              <w:marTop w:val="150"/>
              <w:marBottom w:val="0"/>
              <w:divBdr>
                <w:top w:val="none" w:sz="0" w:space="0" w:color="auto"/>
                <w:left w:val="none" w:sz="0" w:space="0" w:color="auto"/>
                <w:bottom w:val="none" w:sz="0" w:space="0" w:color="auto"/>
                <w:right w:val="none" w:sz="0" w:space="0" w:color="auto"/>
              </w:divBdr>
            </w:div>
            <w:div w:id="1351758658">
              <w:marLeft w:val="0"/>
              <w:marRight w:val="0"/>
              <w:marTop w:val="150"/>
              <w:marBottom w:val="0"/>
              <w:divBdr>
                <w:top w:val="none" w:sz="0" w:space="0" w:color="auto"/>
                <w:left w:val="none" w:sz="0" w:space="0" w:color="auto"/>
                <w:bottom w:val="none" w:sz="0" w:space="0" w:color="auto"/>
                <w:right w:val="none" w:sz="0" w:space="0" w:color="auto"/>
              </w:divBdr>
            </w:div>
            <w:div w:id="173807921">
              <w:marLeft w:val="0"/>
              <w:marRight w:val="0"/>
              <w:marTop w:val="150"/>
              <w:marBottom w:val="0"/>
              <w:divBdr>
                <w:top w:val="none" w:sz="0" w:space="0" w:color="auto"/>
                <w:left w:val="none" w:sz="0" w:space="0" w:color="auto"/>
                <w:bottom w:val="none" w:sz="0" w:space="0" w:color="auto"/>
                <w:right w:val="none" w:sz="0" w:space="0" w:color="auto"/>
              </w:divBdr>
            </w:div>
            <w:div w:id="1887832241">
              <w:marLeft w:val="0"/>
              <w:marRight w:val="0"/>
              <w:marTop w:val="150"/>
              <w:marBottom w:val="0"/>
              <w:divBdr>
                <w:top w:val="none" w:sz="0" w:space="0" w:color="auto"/>
                <w:left w:val="none" w:sz="0" w:space="0" w:color="auto"/>
                <w:bottom w:val="none" w:sz="0" w:space="0" w:color="auto"/>
                <w:right w:val="none" w:sz="0" w:space="0" w:color="auto"/>
              </w:divBdr>
            </w:div>
            <w:div w:id="101606904">
              <w:marLeft w:val="0"/>
              <w:marRight w:val="0"/>
              <w:marTop w:val="150"/>
              <w:marBottom w:val="0"/>
              <w:divBdr>
                <w:top w:val="none" w:sz="0" w:space="0" w:color="auto"/>
                <w:left w:val="none" w:sz="0" w:space="0" w:color="auto"/>
                <w:bottom w:val="none" w:sz="0" w:space="0" w:color="auto"/>
                <w:right w:val="none" w:sz="0" w:space="0" w:color="auto"/>
              </w:divBdr>
            </w:div>
            <w:div w:id="2098211850">
              <w:marLeft w:val="0"/>
              <w:marRight w:val="0"/>
              <w:marTop w:val="150"/>
              <w:marBottom w:val="0"/>
              <w:divBdr>
                <w:top w:val="none" w:sz="0" w:space="0" w:color="auto"/>
                <w:left w:val="none" w:sz="0" w:space="0" w:color="auto"/>
                <w:bottom w:val="none" w:sz="0" w:space="0" w:color="auto"/>
                <w:right w:val="none" w:sz="0" w:space="0" w:color="auto"/>
              </w:divBdr>
            </w:div>
            <w:div w:id="153956844">
              <w:marLeft w:val="0"/>
              <w:marRight w:val="0"/>
              <w:marTop w:val="150"/>
              <w:marBottom w:val="0"/>
              <w:divBdr>
                <w:top w:val="none" w:sz="0" w:space="0" w:color="auto"/>
                <w:left w:val="none" w:sz="0" w:space="0" w:color="auto"/>
                <w:bottom w:val="none" w:sz="0" w:space="0" w:color="auto"/>
                <w:right w:val="none" w:sz="0" w:space="0" w:color="auto"/>
              </w:divBdr>
            </w:div>
            <w:div w:id="994645215">
              <w:marLeft w:val="0"/>
              <w:marRight w:val="0"/>
              <w:marTop w:val="150"/>
              <w:marBottom w:val="0"/>
              <w:divBdr>
                <w:top w:val="none" w:sz="0" w:space="0" w:color="auto"/>
                <w:left w:val="none" w:sz="0" w:space="0" w:color="auto"/>
                <w:bottom w:val="none" w:sz="0" w:space="0" w:color="auto"/>
                <w:right w:val="none" w:sz="0" w:space="0" w:color="auto"/>
              </w:divBdr>
            </w:div>
            <w:div w:id="1342274401">
              <w:marLeft w:val="0"/>
              <w:marRight w:val="0"/>
              <w:marTop w:val="150"/>
              <w:marBottom w:val="0"/>
              <w:divBdr>
                <w:top w:val="none" w:sz="0" w:space="0" w:color="auto"/>
                <w:left w:val="none" w:sz="0" w:space="0" w:color="auto"/>
                <w:bottom w:val="none" w:sz="0" w:space="0" w:color="auto"/>
                <w:right w:val="none" w:sz="0" w:space="0" w:color="auto"/>
              </w:divBdr>
            </w:div>
            <w:div w:id="1710061496">
              <w:marLeft w:val="0"/>
              <w:marRight w:val="0"/>
              <w:marTop w:val="150"/>
              <w:marBottom w:val="0"/>
              <w:divBdr>
                <w:top w:val="none" w:sz="0" w:space="0" w:color="auto"/>
                <w:left w:val="none" w:sz="0" w:space="0" w:color="auto"/>
                <w:bottom w:val="none" w:sz="0" w:space="0" w:color="auto"/>
                <w:right w:val="none" w:sz="0" w:space="0" w:color="auto"/>
              </w:divBdr>
            </w:div>
            <w:div w:id="165219603">
              <w:marLeft w:val="0"/>
              <w:marRight w:val="0"/>
              <w:marTop w:val="150"/>
              <w:marBottom w:val="0"/>
              <w:divBdr>
                <w:top w:val="none" w:sz="0" w:space="0" w:color="auto"/>
                <w:left w:val="none" w:sz="0" w:space="0" w:color="auto"/>
                <w:bottom w:val="none" w:sz="0" w:space="0" w:color="auto"/>
                <w:right w:val="none" w:sz="0" w:space="0" w:color="auto"/>
              </w:divBdr>
            </w:div>
            <w:div w:id="228536745">
              <w:marLeft w:val="0"/>
              <w:marRight w:val="0"/>
              <w:marTop w:val="150"/>
              <w:marBottom w:val="0"/>
              <w:divBdr>
                <w:top w:val="none" w:sz="0" w:space="0" w:color="auto"/>
                <w:left w:val="none" w:sz="0" w:space="0" w:color="auto"/>
                <w:bottom w:val="none" w:sz="0" w:space="0" w:color="auto"/>
                <w:right w:val="none" w:sz="0" w:space="0" w:color="auto"/>
              </w:divBdr>
            </w:div>
            <w:div w:id="999387087">
              <w:marLeft w:val="0"/>
              <w:marRight w:val="0"/>
              <w:marTop w:val="150"/>
              <w:marBottom w:val="0"/>
              <w:divBdr>
                <w:top w:val="none" w:sz="0" w:space="0" w:color="auto"/>
                <w:left w:val="none" w:sz="0" w:space="0" w:color="auto"/>
                <w:bottom w:val="none" w:sz="0" w:space="0" w:color="auto"/>
                <w:right w:val="none" w:sz="0" w:space="0" w:color="auto"/>
              </w:divBdr>
            </w:div>
            <w:div w:id="135992696">
              <w:marLeft w:val="0"/>
              <w:marRight w:val="0"/>
              <w:marTop w:val="150"/>
              <w:marBottom w:val="0"/>
              <w:divBdr>
                <w:top w:val="none" w:sz="0" w:space="0" w:color="auto"/>
                <w:left w:val="none" w:sz="0" w:space="0" w:color="auto"/>
                <w:bottom w:val="none" w:sz="0" w:space="0" w:color="auto"/>
                <w:right w:val="none" w:sz="0" w:space="0" w:color="auto"/>
              </w:divBdr>
            </w:div>
            <w:div w:id="516651546">
              <w:marLeft w:val="0"/>
              <w:marRight w:val="0"/>
              <w:marTop w:val="150"/>
              <w:marBottom w:val="0"/>
              <w:divBdr>
                <w:top w:val="none" w:sz="0" w:space="0" w:color="auto"/>
                <w:left w:val="none" w:sz="0" w:space="0" w:color="auto"/>
                <w:bottom w:val="none" w:sz="0" w:space="0" w:color="auto"/>
                <w:right w:val="none" w:sz="0" w:space="0" w:color="auto"/>
              </w:divBdr>
            </w:div>
            <w:div w:id="1655253708">
              <w:marLeft w:val="0"/>
              <w:marRight w:val="0"/>
              <w:marTop w:val="150"/>
              <w:marBottom w:val="0"/>
              <w:divBdr>
                <w:top w:val="none" w:sz="0" w:space="0" w:color="auto"/>
                <w:left w:val="none" w:sz="0" w:space="0" w:color="auto"/>
                <w:bottom w:val="none" w:sz="0" w:space="0" w:color="auto"/>
                <w:right w:val="none" w:sz="0" w:space="0" w:color="auto"/>
              </w:divBdr>
            </w:div>
            <w:div w:id="2041080976">
              <w:marLeft w:val="0"/>
              <w:marRight w:val="0"/>
              <w:marTop w:val="150"/>
              <w:marBottom w:val="0"/>
              <w:divBdr>
                <w:top w:val="none" w:sz="0" w:space="0" w:color="auto"/>
                <w:left w:val="none" w:sz="0" w:space="0" w:color="auto"/>
                <w:bottom w:val="none" w:sz="0" w:space="0" w:color="auto"/>
                <w:right w:val="none" w:sz="0" w:space="0" w:color="auto"/>
              </w:divBdr>
            </w:div>
            <w:div w:id="1706103158">
              <w:marLeft w:val="0"/>
              <w:marRight w:val="0"/>
              <w:marTop w:val="150"/>
              <w:marBottom w:val="0"/>
              <w:divBdr>
                <w:top w:val="none" w:sz="0" w:space="0" w:color="auto"/>
                <w:left w:val="none" w:sz="0" w:space="0" w:color="auto"/>
                <w:bottom w:val="none" w:sz="0" w:space="0" w:color="auto"/>
                <w:right w:val="none" w:sz="0" w:space="0" w:color="auto"/>
              </w:divBdr>
            </w:div>
            <w:div w:id="1782067582">
              <w:marLeft w:val="0"/>
              <w:marRight w:val="0"/>
              <w:marTop w:val="150"/>
              <w:marBottom w:val="0"/>
              <w:divBdr>
                <w:top w:val="none" w:sz="0" w:space="0" w:color="auto"/>
                <w:left w:val="none" w:sz="0" w:space="0" w:color="auto"/>
                <w:bottom w:val="none" w:sz="0" w:space="0" w:color="auto"/>
                <w:right w:val="none" w:sz="0" w:space="0" w:color="auto"/>
              </w:divBdr>
            </w:div>
            <w:div w:id="939070952">
              <w:marLeft w:val="0"/>
              <w:marRight w:val="0"/>
              <w:marTop w:val="150"/>
              <w:marBottom w:val="0"/>
              <w:divBdr>
                <w:top w:val="none" w:sz="0" w:space="0" w:color="auto"/>
                <w:left w:val="none" w:sz="0" w:space="0" w:color="auto"/>
                <w:bottom w:val="none" w:sz="0" w:space="0" w:color="auto"/>
                <w:right w:val="none" w:sz="0" w:space="0" w:color="auto"/>
              </w:divBdr>
            </w:div>
            <w:div w:id="2091193067">
              <w:marLeft w:val="0"/>
              <w:marRight w:val="0"/>
              <w:marTop w:val="150"/>
              <w:marBottom w:val="0"/>
              <w:divBdr>
                <w:top w:val="none" w:sz="0" w:space="0" w:color="auto"/>
                <w:left w:val="none" w:sz="0" w:space="0" w:color="auto"/>
                <w:bottom w:val="none" w:sz="0" w:space="0" w:color="auto"/>
                <w:right w:val="none" w:sz="0" w:space="0" w:color="auto"/>
              </w:divBdr>
            </w:div>
            <w:div w:id="1602833718">
              <w:marLeft w:val="0"/>
              <w:marRight w:val="0"/>
              <w:marTop w:val="150"/>
              <w:marBottom w:val="0"/>
              <w:divBdr>
                <w:top w:val="none" w:sz="0" w:space="0" w:color="auto"/>
                <w:left w:val="none" w:sz="0" w:space="0" w:color="auto"/>
                <w:bottom w:val="none" w:sz="0" w:space="0" w:color="auto"/>
                <w:right w:val="none" w:sz="0" w:space="0" w:color="auto"/>
              </w:divBdr>
            </w:div>
            <w:div w:id="875700328">
              <w:marLeft w:val="0"/>
              <w:marRight w:val="0"/>
              <w:marTop w:val="150"/>
              <w:marBottom w:val="0"/>
              <w:divBdr>
                <w:top w:val="none" w:sz="0" w:space="0" w:color="auto"/>
                <w:left w:val="none" w:sz="0" w:space="0" w:color="auto"/>
                <w:bottom w:val="none" w:sz="0" w:space="0" w:color="auto"/>
                <w:right w:val="none" w:sz="0" w:space="0" w:color="auto"/>
              </w:divBdr>
            </w:div>
            <w:div w:id="1312245395">
              <w:marLeft w:val="0"/>
              <w:marRight w:val="0"/>
              <w:marTop w:val="150"/>
              <w:marBottom w:val="0"/>
              <w:divBdr>
                <w:top w:val="none" w:sz="0" w:space="0" w:color="auto"/>
                <w:left w:val="none" w:sz="0" w:space="0" w:color="auto"/>
                <w:bottom w:val="none" w:sz="0" w:space="0" w:color="auto"/>
                <w:right w:val="none" w:sz="0" w:space="0" w:color="auto"/>
              </w:divBdr>
            </w:div>
            <w:div w:id="578826511">
              <w:marLeft w:val="0"/>
              <w:marRight w:val="0"/>
              <w:marTop w:val="150"/>
              <w:marBottom w:val="0"/>
              <w:divBdr>
                <w:top w:val="none" w:sz="0" w:space="0" w:color="auto"/>
                <w:left w:val="none" w:sz="0" w:space="0" w:color="auto"/>
                <w:bottom w:val="none" w:sz="0" w:space="0" w:color="auto"/>
                <w:right w:val="none" w:sz="0" w:space="0" w:color="auto"/>
              </w:divBdr>
            </w:div>
            <w:div w:id="763572601">
              <w:marLeft w:val="0"/>
              <w:marRight w:val="0"/>
              <w:marTop w:val="150"/>
              <w:marBottom w:val="0"/>
              <w:divBdr>
                <w:top w:val="none" w:sz="0" w:space="0" w:color="auto"/>
                <w:left w:val="none" w:sz="0" w:space="0" w:color="auto"/>
                <w:bottom w:val="none" w:sz="0" w:space="0" w:color="auto"/>
                <w:right w:val="none" w:sz="0" w:space="0" w:color="auto"/>
              </w:divBdr>
            </w:div>
            <w:div w:id="202596449">
              <w:marLeft w:val="0"/>
              <w:marRight w:val="0"/>
              <w:marTop w:val="150"/>
              <w:marBottom w:val="0"/>
              <w:divBdr>
                <w:top w:val="none" w:sz="0" w:space="0" w:color="auto"/>
                <w:left w:val="none" w:sz="0" w:space="0" w:color="auto"/>
                <w:bottom w:val="none" w:sz="0" w:space="0" w:color="auto"/>
                <w:right w:val="none" w:sz="0" w:space="0" w:color="auto"/>
              </w:divBdr>
            </w:div>
            <w:div w:id="440229595">
              <w:marLeft w:val="0"/>
              <w:marRight w:val="0"/>
              <w:marTop w:val="150"/>
              <w:marBottom w:val="0"/>
              <w:divBdr>
                <w:top w:val="none" w:sz="0" w:space="0" w:color="auto"/>
                <w:left w:val="none" w:sz="0" w:space="0" w:color="auto"/>
                <w:bottom w:val="none" w:sz="0" w:space="0" w:color="auto"/>
                <w:right w:val="none" w:sz="0" w:space="0" w:color="auto"/>
              </w:divBdr>
            </w:div>
            <w:div w:id="757218779">
              <w:marLeft w:val="0"/>
              <w:marRight w:val="0"/>
              <w:marTop w:val="150"/>
              <w:marBottom w:val="0"/>
              <w:divBdr>
                <w:top w:val="none" w:sz="0" w:space="0" w:color="auto"/>
                <w:left w:val="none" w:sz="0" w:space="0" w:color="auto"/>
                <w:bottom w:val="none" w:sz="0" w:space="0" w:color="auto"/>
                <w:right w:val="none" w:sz="0" w:space="0" w:color="auto"/>
              </w:divBdr>
            </w:div>
            <w:div w:id="445976015">
              <w:marLeft w:val="0"/>
              <w:marRight w:val="0"/>
              <w:marTop w:val="150"/>
              <w:marBottom w:val="0"/>
              <w:divBdr>
                <w:top w:val="none" w:sz="0" w:space="0" w:color="auto"/>
                <w:left w:val="none" w:sz="0" w:space="0" w:color="auto"/>
                <w:bottom w:val="none" w:sz="0" w:space="0" w:color="auto"/>
                <w:right w:val="none" w:sz="0" w:space="0" w:color="auto"/>
              </w:divBdr>
            </w:div>
            <w:div w:id="1119565805">
              <w:marLeft w:val="0"/>
              <w:marRight w:val="0"/>
              <w:marTop w:val="150"/>
              <w:marBottom w:val="0"/>
              <w:divBdr>
                <w:top w:val="none" w:sz="0" w:space="0" w:color="auto"/>
                <w:left w:val="none" w:sz="0" w:space="0" w:color="auto"/>
                <w:bottom w:val="none" w:sz="0" w:space="0" w:color="auto"/>
                <w:right w:val="none" w:sz="0" w:space="0" w:color="auto"/>
              </w:divBdr>
            </w:div>
            <w:div w:id="711416364">
              <w:marLeft w:val="0"/>
              <w:marRight w:val="0"/>
              <w:marTop w:val="150"/>
              <w:marBottom w:val="0"/>
              <w:divBdr>
                <w:top w:val="none" w:sz="0" w:space="0" w:color="auto"/>
                <w:left w:val="none" w:sz="0" w:space="0" w:color="auto"/>
                <w:bottom w:val="none" w:sz="0" w:space="0" w:color="auto"/>
                <w:right w:val="none" w:sz="0" w:space="0" w:color="auto"/>
              </w:divBdr>
            </w:div>
            <w:div w:id="210032968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5418103">
      <w:bodyDiv w:val="1"/>
      <w:marLeft w:val="0"/>
      <w:marRight w:val="0"/>
      <w:marTop w:val="0"/>
      <w:marBottom w:val="5100"/>
      <w:divBdr>
        <w:top w:val="none" w:sz="0" w:space="0" w:color="auto"/>
        <w:left w:val="none" w:sz="0" w:space="0" w:color="auto"/>
        <w:bottom w:val="none" w:sz="0" w:space="0" w:color="auto"/>
        <w:right w:val="none" w:sz="0" w:space="0" w:color="auto"/>
      </w:divBdr>
      <w:divsChild>
        <w:div w:id="1131945097">
          <w:marLeft w:val="0"/>
          <w:marRight w:val="0"/>
          <w:marTop w:val="0"/>
          <w:marBottom w:val="0"/>
          <w:divBdr>
            <w:top w:val="none" w:sz="0" w:space="0" w:color="auto"/>
            <w:left w:val="none" w:sz="0" w:space="0" w:color="auto"/>
            <w:bottom w:val="none" w:sz="0" w:space="0" w:color="auto"/>
            <w:right w:val="none" w:sz="0" w:space="0" w:color="auto"/>
          </w:divBdr>
          <w:divsChild>
            <w:div w:id="700284695">
              <w:marLeft w:val="0"/>
              <w:marRight w:val="0"/>
              <w:marTop w:val="0"/>
              <w:marBottom w:val="0"/>
              <w:divBdr>
                <w:top w:val="none" w:sz="0" w:space="0" w:color="auto"/>
                <w:left w:val="none" w:sz="0" w:space="0" w:color="auto"/>
                <w:bottom w:val="none" w:sz="0" w:space="0" w:color="auto"/>
                <w:right w:val="none" w:sz="0" w:space="0" w:color="auto"/>
              </w:divBdr>
              <w:divsChild>
                <w:div w:id="1180584152">
                  <w:marLeft w:val="150"/>
                  <w:marRight w:val="225"/>
                  <w:marTop w:val="0"/>
                  <w:marBottom w:val="0"/>
                  <w:divBdr>
                    <w:top w:val="none" w:sz="0" w:space="0" w:color="auto"/>
                    <w:left w:val="none" w:sz="0" w:space="0" w:color="auto"/>
                    <w:bottom w:val="none" w:sz="0" w:space="0" w:color="auto"/>
                    <w:right w:val="none" w:sz="0" w:space="0" w:color="auto"/>
                  </w:divBdr>
                  <w:divsChild>
                    <w:div w:id="1833138987">
                      <w:marLeft w:val="270"/>
                      <w:marRight w:val="120"/>
                      <w:marTop w:val="0"/>
                      <w:marBottom w:val="540"/>
                      <w:divBdr>
                        <w:top w:val="none" w:sz="0" w:space="0" w:color="auto"/>
                        <w:left w:val="none" w:sz="0" w:space="0" w:color="auto"/>
                        <w:bottom w:val="none" w:sz="0" w:space="0" w:color="auto"/>
                        <w:right w:val="none" w:sz="0" w:space="0" w:color="auto"/>
                      </w:divBdr>
                      <w:divsChild>
                        <w:div w:id="375128504">
                          <w:marLeft w:val="0"/>
                          <w:marRight w:val="0"/>
                          <w:marTop w:val="0"/>
                          <w:marBottom w:val="720"/>
                          <w:divBdr>
                            <w:top w:val="none" w:sz="0" w:space="0" w:color="auto"/>
                            <w:left w:val="none" w:sz="0" w:space="0" w:color="auto"/>
                            <w:bottom w:val="none" w:sz="0" w:space="0" w:color="auto"/>
                            <w:right w:val="none" w:sz="0" w:space="0" w:color="auto"/>
                          </w:divBdr>
                          <w:divsChild>
                            <w:div w:id="184655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9567504">
      <w:bodyDiv w:val="1"/>
      <w:marLeft w:val="0"/>
      <w:marRight w:val="0"/>
      <w:marTop w:val="0"/>
      <w:marBottom w:val="0"/>
      <w:divBdr>
        <w:top w:val="none" w:sz="0" w:space="0" w:color="auto"/>
        <w:left w:val="none" w:sz="0" w:space="0" w:color="auto"/>
        <w:bottom w:val="none" w:sz="0" w:space="0" w:color="auto"/>
        <w:right w:val="none" w:sz="0" w:space="0" w:color="auto"/>
      </w:divBdr>
    </w:div>
    <w:div w:id="1231231733">
      <w:bodyDiv w:val="1"/>
      <w:marLeft w:val="0"/>
      <w:marRight w:val="0"/>
      <w:marTop w:val="0"/>
      <w:marBottom w:val="0"/>
      <w:divBdr>
        <w:top w:val="none" w:sz="0" w:space="0" w:color="auto"/>
        <w:left w:val="none" w:sz="0" w:space="0" w:color="auto"/>
        <w:bottom w:val="none" w:sz="0" w:space="0" w:color="auto"/>
        <w:right w:val="none" w:sz="0" w:space="0" w:color="auto"/>
      </w:divBdr>
      <w:divsChild>
        <w:div w:id="1650786526">
          <w:marLeft w:val="300"/>
          <w:marRight w:val="0"/>
          <w:marTop w:val="0"/>
          <w:marBottom w:val="0"/>
          <w:divBdr>
            <w:top w:val="none" w:sz="0" w:space="0" w:color="auto"/>
            <w:left w:val="none" w:sz="0" w:space="0" w:color="auto"/>
            <w:bottom w:val="none" w:sz="0" w:space="0" w:color="auto"/>
            <w:right w:val="none" w:sz="0" w:space="0" w:color="auto"/>
          </w:divBdr>
          <w:divsChild>
            <w:div w:id="2031950522">
              <w:marLeft w:val="0"/>
              <w:marRight w:val="0"/>
              <w:marTop w:val="0"/>
              <w:marBottom w:val="0"/>
              <w:divBdr>
                <w:top w:val="none" w:sz="0" w:space="0" w:color="auto"/>
                <w:left w:val="none" w:sz="0" w:space="0" w:color="auto"/>
                <w:bottom w:val="none" w:sz="0" w:space="0" w:color="auto"/>
                <w:right w:val="none" w:sz="0" w:space="0" w:color="auto"/>
              </w:divBdr>
              <w:divsChild>
                <w:div w:id="137185743">
                  <w:marLeft w:val="120"/>
                  <w:marRight w:val="120"/>
                  <w:marTop w:val="150"/>
                  <w:marBottom w:val="150"/>
                  <w:divBdr>
                    <w:top w:val="none" w:sz="0" w:space="0" w:color="auto"/>
                    <w:left w:val="none" w:sz="0" w:space="0" w:color="auto"/>
                    <w:bottom w:val="none" w:sz="0" w:space="0" w:color="auto"/>
                    <w:right w:val="none" w:sz="0" w:space="0" w:color="auto"/>
                  </w:divBdr>
                  <w:divsChild>
                    <w:div w:id="173569309">
                      <w:marLeft w:val="0"/>
                      <w:marRight w:val="0"/>
                      <w:marTop w:val="0"/>
                      <w:marBottom w:val="360"/>
                      <w:divBdr>
                        <w:top w:val="none" w:sz="0" w:space="0" w:color="auto"/>
                        <w:left w:val="none" w:sz="0" w:space="0" w:color="auto"/>
                        <w:bottom w:val="dotted" w:sz="2" w:space="18" w:color="CCCCCC"/>
                        <w:right w:val="none" w:sz="0" w:space="0" w:color="auto"/>
                      </w:divBdr>
                      <w:divsChild>
                        <w:div w:id="137722438">
                          <w:marLeft w:val="0"/>
                          <w:marRight w:val="0"/>
                          <w:marTop w:val="0"/>
                          <w:marBottom w:val="0"/>
                          <w:divBdr>
                            <w:top w:val="none" w:sz="0" w:space="0" w:color="auto"/>
                            <w:left w:val="none" w:sz="0" w:space="0" w:color="auto"/>
                            <w:bottom w:val="none" w:sz="0" w:space="0" w:color="auto"/>
                            <w:right w:val="none" w:sz="0" w:space="0" w:color="auto"/>
                          </w:divBdr>
                        </w:div>
                        <w:div w:id="1557666598">
                          <w:marLeft w:val="0"/>
                          <w:marRight w:val="0"/>
                          <w:marTop w:val="0"/>
                          <w:marBottom w:val="0"/>
                          <w:divBdr>
                            <w:top w:val="none" w:sz="0" w:space="0" w:color="auto"/>
                            <w:left w:val="none" w:sz="0" w:space="0" w:color="auto"/>
                            <w:bottom w:val="none" w:sz="0" w:space="0" w:color="auto"/>
                            <w:right w:val="none" w:sz="0" w:space="0" w:color="auto"/>
                          </w:divBdr>
                          <w:divsChild>
                            <w:div w:id="24087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82232">
      <w:bodyDiv w:val="1"/>
      <w:marLeft w:val="0"/>
      <w:marRight w:val="0"/>
      <w:marTop w:val="0"/>
      <w:marBottom w:val="0"/>
      <w:divBdr>
        <w:top w:val="none" w:sz="0" w:space="0" w:color="auto"/>
        <w:left w:val="none" w:sz="0" w:space="0" w:color="auto"/>
        <w:bottom w:val="none" w:sz="0" w:space="0" w:color="auto"/>
        <w:right w:val="none" w:sz="0" w:space="0" w:color="auto"/>
      </w:divBdr>
      <w:divsChild>
        <w:div w:id="74596138">
          <w:marLeft w:val="0"/>
          <w:marRight w:val="0"/>
          <w:marTop w:val="0"/>
          <w:marBottom w:val="0"/>
          <w:divBdr>
            <w:top w:val="none" w:sz="0" w:space="0" w:color="auto"/>
            <w:left w:val="none" w:sz="0" w:space="0" w:color="auto"/>
            <w:bottom w:val="none" w:sz="0" w:space="0" w:color="auto"/>
            <w:right w:val="none" w:sz="0" w:space="0" w:color="auto"/>
          </w:divBdr>
        </w:div>
      </w:divsChild>
    </w:div>
    <w:div w:id="1297030757">
      <w:bodyDiv w:val="1"/>
      <w:marLeft w:val="0"/>
      <w:marRight w:val="0"/>
      <w:marTop w:val="0"/>
      <w:marBottom w:val="0"/>
      <w:divBdr>
        <w:top w:val="none" w:sz="0" w:space="0" w:color="auto"/>
        <w:left w:val="none" w:sz="0" w:space="0" w:color="auto"/>
        <w:bottom w:val="none" w:sz="0" w:space="0" w:color="auto"/>
        <w:right w:val="none" w:sz="0" w:space="0" w:color="auto"/>
      </w:divBdr>
      <w:divsChild>
        <w:div w:id="1472626525">
          <w:marLeft w:val="0"/>
          <w:marRight w:val="0"/>
          <w:marTop w:val="0"/>
          <w:marBottom w:val="0"/>
          <w:divBdr>
            <w:top w:val="none" w:sz="0" w:space="0" w:color="auto"/>
            <w:left w:val="none" w:sz="0" w:space="0" w:color="auto"/>
            <w:bottom w:val="none" w:sz="0" w:space="0" w:color="auto"/>
            <w:right w:val="none" w:sz="0" w:space="0" w:color="auto"/>
          </w:divBdr>
        </w:div>
      </w:divsChild>
    </w:div>
    <w:div w:id="1332759603">
      <w:bodyDiv w:val="1"/>
      <w:marLeft w:val="0"/>
      <w:marRight w:val="0"/>
      <w:marTop w:val="0"/>
      <w:marBottom w:val="0"/>
      <w:divBdr>
        <w:top w:val="none" w:sz="0" w:space="0" w:color="auto"/>
        <w:left w:val="none" w:sz="0" w:space="0" w:color="auto"/>
        <w:bottom w:val="none" w:sz="0" w:space="0" w:color="auto"/>
        <w:right w:val="none" w:sz="0" w:space="0" w:color="auto"/>
      </w:divBdr>
      <w:divsChild>
        <w:div w:id="825823254">
          <w:marLeft w:val="3000"/>
          <w:marRight w:val="0"/>
          <w:marTop w:val="1500"/>
          <w:marBottom w:val="0"/>
          <w:divBdr>
            <w:top w:val="single" w:sz="6" w:space="8" w:color="FFFFFF"/>
            <w:left w:val="single" w:sz="6" w:space="8" w:color="FFFFFF"/>
            <w:bottom w:val="single" w:sz="6" w:space="8" w:color="FFFFFF"/>
            <w:right w:val="single" w:sz="6" w:space="30" w:color="FFFFFF"/>
          </w:divBdr>
          <w:divsChild>
            <w:div w:id="318198898">
              <w:marLeft w:val="-75"/>
              <w:marRight w:val="0"/>
              <w:marTop w:val="0"/>
              <w:marBottom w:val="75"/>
              <w:divBdr>
                <w:top w:val="none" w:sz="0" w:space="0" w:color="auto"/>
                <w:left w:val="none" w:sz="0" w:space="0" w:color="auto"/>
                <w:bottom w:val="none" w:sz="0" w:space="0" w:color="auto"/>
                <w:right w:val="none" w:sz="0" w:space="0" w:color="auto"/>
              </w:divBdr>
            </w:div>
          </w:divsChild>
        </w:div>
        <w:div w:id="865095221">
          <w:marLeft w:val="0"/>
          <w:marRight w:val="0"/>
          <w:marTop w:val="0"/>
          <w:marBottom w:val="0"/>
          <w:divBdr>
            <w:top w:val="none" w:sz="0" w:space="0" w:color="auto"/>
            <w:left w:val="none" w:sz="0" w:space="0" w:color="auto"/>
            <w:bottom w:val="none" w:sz="0" w:space="0" w:color="auto"/>
            <w:right w:val="none" w:sz="0" w:space="0" w:color="auto"/>
          </w:divBdr>
        </w:div>
        <w:div w:id="1746994433">
          <w:marLeft w:val="0"/>
          <w:marRight w:val="0"/>
          <w:marTop w:val="0"/>
          <w:marBottom w:val="0"/>
          <w:divBdr>
            <w:top w:val="none" w:sz="0" w:space="0" w:color="auto"/>
            <w:left w:val="none" w:sz="0" w:space="0" w:color="auto"/>
            <w:bottom w:val="none" w:sz="0" w:space="0" w:color="auto"/>
            <w:right w:val="none" w:sz="0" w:space="0" w:color="auto"/>
          </w:divBdr>
        </w:div>
        <w:div w:id="2131968406">
          <w:marLeft w:val="0"/>
          <w:marRight w:val="0"/>
          <w:marTop w:val="0"/>
          <w:marBottom w:val="0"/>
          <w:divBdr>
            <w:top w:val="none" w:sz="0" w:space="0" w:color="auto"/>
            <w:left w:val="none" w:sz="0" w:space="0" w:color="auto"/>
            <w:bottom w:val="none" w:sz="0" w:space="0" w:color="auto"/>
            <w:right w:val="none" w:sz="0" w:space="0" w:color="auto"/>
          </w:divBdr>
        </w:div>
        <w:div w:id="1071586769">
          <w:marLeft w:val="0"/>
          <w:marRight w:val="0"/>
          <w:marTop w:val="0"/>
          <w:marBottom w:val="0"/>
          <w:divBdr>
            <w:top w:val="none" w:sz="0" w:space="0" w:color="auto"/>
            <w:left w:val="none" w:sz="0" w:space="0" w:color="auto"/>
            <w:bottom w:val="none" w:sz="0" w:space="0" w:color="auto"/>
            <w:right w:val="none" w:sz="0" w:space="0" w:color="auto"/>
          </w:divBdr>
        </w:div>
        <w:div w:id="2071536288">
          <w:marLeft w:val="0"/>
          <w:marRight w:val="0"/>
          <w:marTop w:val="0"/>
          <w:marBottom w:val="0"/>
          <w:divBdr>
            <w:top w:val="none" w:sz="0" w:space="0" w:color="auto"/>
            <w:left w:val="none" w:sz="0" w:space="0" w:color="auto"/>
            <w:bottom w:val="none" w:sz="0" w:space="0" w:color="auto"/>
            <w:right w:val="none" w:sz="0" w:space="0" w:color="auto"/>
          </w:divBdr>
        </w:div>
        <w:div w:id="1498496475">
          <w:marLeft w:val="0"/>
          <w:marRight w:val="0"/>
          <w:marTop w:val="0"/>
          <w:marBottom w:val="0"/>
          <w:divBdr>
            <w:top w:val="none" w:sz="0" w:space="0" w:color="auto"/>
            <w:left w:val="none" w:sz="0" w:space="0" w:color="auto"/>
            <w:bottom w:val="none" w:sz="0" w:space="0" w:color="auto"/>
            <w:right w:val="none" w:sz="0" w:space="0" w:color="auto"/>
          </w:divBdr>
        </w:div>
        <w:div w:id="282734173">
          <w:marLeft w:val="0"/>
          <w:marRight w:val="0"/>
          <w:marTop w:val="0"/>
          <w:marBottom w:val="0"/>
          <w:divBdr>
            <w:top w:val="none" w:sz="0" w:space="0" w:color="auto"/>
            <w:left w:val="none" w:sz="0" w:space="0" w:color="auto"/>
            <w:bottom w:val="none" w:sz="0" w:space="0" w:color="auto"/>
            <w:right w:val="none" w:sz="0" w:space="0" w:color="auto"/>
          </w:divBdr>
        </w:div>
        <w:div w:id="1113554090">
          <w:marLeft w:val="0"/>
          <w:marRight w:val="0"/>
          <w:marTop w:val="0"/>
          <w:marBottom w:val="0"/>
          <w:divBdr>
            <w:top w:val="none" w:sz="0" w:space="0" w:color="auto"/>
            <w:left w:val="none" w:sz="0" w:space="0" w:color="auto"/>
            <w:bottom w:val="none" w:sz="0" w:space="0" w:color="auto"/>
            <w:right w:val="none" w:sz="0" w:space="0" w:color="auto"/>
          </w:divBdr>
        </w:div>
        <w:div w:id="780494154">
          <w:marLeft w:val="0"/>
          <w:marRight w:val="0"/>
          <w:marTop w:val="0"/>
          <w:marBottom w:val="0"/>
          <w:divBdr>
            <w:top w:val="none" w:sz="0" w:space="0" w:color="auto"/>
            <w:left w:val="none" w:sz="0" w:space="0" w:color="auto"/>
            <w:bottom w:val="none" w:sz="0" w:space="0" w:color="auto"/>
            <w:right w:val="none" w:sz="0" w:space="0" w:color="auto"/>
          </w:divBdr>
        </w:div>
        <w:div w:id="1925871606">
          <w:marLeft w:val="0"/>
          <w:marRight w:val="0"/>
          <w:marTop w:val="0"/>
          <w:marBottom w:val="0"/>
          <w:divBdr>
            <w:top w:val="none" w:sz="0" w:space="0" w:color="auto"/>
            <w:left w:val="none" w:sz="0" w:space="0" w:color="auto"/>
            <w:bottom w:val="none" w:sz="0" w:space="0" w:color="auto"/>
            <w:right w:val="none" w:sz="0" w:space="0" w:color="auto"/>
          </w:divBdr>
        </w:div>
        <w:div w:id="700790616">
          <w:marLeft w:val="0"/>
          <w:marRight w:val="0"/>
          <w:marTop w:val="0"/>
          <w:marBottom w:val="0"/>
          <w:divBdr>
            <w:top w:val="none" w:sz="0" w:space="0" w:color="auto"/>
            <w:left w:val="none" w:sz="0" w:space="0" w:color="auto"/>
            <w:bottom w:val="none" w:sz="0" w:space="0" w:color="auto"/>
            <w:right w:val="none" w:sz="0" w:space="0" w:color="auto"/>
          </w:divBdr>
        </w:div>
      </w:divsChild>
    </w:div>
    <w:div w:id="1354961519">
      <w:bodyDiv w:val="1"/>
      <w:marLeft w:val="0"/>
      <w:marRight w:val="0"/>
      <w:marTop w:val="0"/>
      <w:marBottom w:val="0"/>
      <w:divBdr>
        <w:top w:val="none" w:sz="0" w:space="0" w:color="auto"/>
        <w:left w:val="none" w:sz="0" w:space="0" w:color="auto"/>
        <w:bottom w:val="none" w:sz="0" w:space="0" w:color="auto"/>
        <w:right w:val="none" w:sz="0" w:space="0" w:color="auto"/>
      </w:divBdr>
    </w:div>
    <w:div w:id="1443767077">
      <w:bodyDiv w:val="1"/>
      <w:marLeft w:val="0"/>
      <w:marRight w:val="0"/>
      <w:marTop w:val="0"/>
      <w:marBottom w:val="0"/>
      <w:divBdr>
        <w:top w:val="none" w:sz="0" w:space="0" w:color="auto"/>
        <w:left w:val="none" w:sz="0" w:space="0" w:color="auto"/>
        <w:bottom w:val="none" w:sz="0" w:space="0" w:color="auto"/>
        <w:right w:val="none" w:sz="0" w:space="0" w:color="auto"/>
      </w:divBdr>
    </w:div>
    <w:div w:id="1465732117">
      <w:bodyDiv w:val="1"/>
      <w:marLeft w:val="0"/>
      <w:marRight w:val="0"/>
      <w:marTop w:val="0"/>
      <w:marBottom w:val="0"/>
      <w:divBdr>
        <w:top w:val="none" w:sz="0" w:space="0" w:color="auto"/>
        <w:left w:val="none" w:sz="0" w:space="0" w:color="auto"/>
        <w:bottom w:val="none" w:sz="0" w:space="0" w:color="auto"/>
        <w:right w:val="none" w:sz="0" w:space="0" w:color="auto"/>
      </w:divBdr>
    </w:div>
    <w:div w:id="1532496784">
      <w:bodyDiv w:val="1"/>
      <w:marLeft w:val="0"/>
      <w:marRight w:val="0"/>
      <w:marTop w:val="0"/>
      <w:marBottom w:val="0"/>
      <w:divBdr>
        <w:top w:val="none" w:sz="0" w:space="0" w:color="auto"/>
        <w:left w:val="none" w:sz="0" w:space="0" w:color="auto"/>
        <w:bottom w:val="none" w:sz="0" w:space="0" w:color="auto"/>
        <w:right w:val="none" w:sz="0" w:space="0" w:color="auto"/>
      </w:divBdr>
      <w:divsChild>
        <w:div w:id="2110003941">
          <w:marLeft w:val="0"/>
          <w:marRight w:val="0"/>
          <w:marTop w:val="0"/>
          <w:marBottom w:val="0"/>
          <w:divBdr>
            <w:top w:val="none" w:sz="0" w:space="0" w:color="auto"/>
            <w:left w:val="none" w:sz="0" w:space="0" w:color="auto"/>
            <w:bottom w:val="none" w:sz="0" w:space="0" w:color="auto"/>
            <w:right w:val="none" w:sz="0" w:space="0" w:color="auto"/>
          </w:divBdr>
          <w:divsChild>
            <w:div w:id="1631589350">
              <w:marLeft w:val="0"/>
              <w:marRight w:val="0"/>
              <w:marTop w:val="0"/>
              <w:marBottom w:val="0"/>
              <w:divBdr>
                <w:top w:val="none" w:sz="0" w:space="0" w:color="auto"/>
                <w:left w:val="none" w:sz="0" w:space="0" w:color="auto"/>
                <w:bottom w:val="none" w:sz="0" w:space="0" w:color="auto"/>
                <w:right w:val="none" w:sz="0" w:space="0" w:color="auto"/>
              </w:divBdr>
              <w:divsChild>
                <w:div w:id="1136944828">
                  <w:marLeft w:val="0"/>
                  <w:marRight w:val="0"/>
                  <w:marTop w:val="0"/>
                  <w:marBottom w:val="0"/>
                  <w:divBdr>
                    <w:top w:val="none" w:sz="0" w:space="0" w:color="auto"/>
                    <w:left w:val="none" w:sz="0" w:space="0" w:color="auto"/>
                    <w:bottom w:val="none" w:sz="0" w:space="0" w:color="auto"/>
                    <w:right w:val="none" w:sz="0" w:space="0" w:color="auto"/>
                  </w:divBdr>
                  <w:divsChild>
                    <w:div w:id="438068082">
                      <w:marLeft w:val="0"/>
                      <w:marRight w:val="0"/>
                      <w:marTop w:val="0"/>
                      <w:marBottom w:val="0"/>
                      <w:divBdr>
                        <w:top w:val="none" w:sz="0" w:space="0" w:color="auto"/>
                        <w:left w:val="none" w:sz="0" w:space="0" w:color="auto"/>
                        <w:bottom w:val="none" w:sz="0" w:space="0" w:color="auto"/>
                        <w:right w:val="none" w:sz="0" w:space="0" w:color="auto"/>
                      </w:divBdr>
                      <w:divsChild>
                        <w:div w:id="2000763241">
                          <w:marLeft w:val="0"/>
                          <w:marRight w:val="0"/>
                          <w:marTop w:val="0"/>
                          <w:marBottom w:val="0"/>
                          <w:divBdr>
                            <w:top w:val="none" w:sz="0" w:space="0" w:color="auto"/>
                            <w:left w:val="none" w:sz="0" w:space="0" w:color="auto"/>
                            <w:bottom w:val="none" w:sz="0" w:space="0" w:color="auto"/>
                            <w:right w:val="none" w:sz="0" w:space="0" w:color="auto"/>
                          </w:divBdr>
                          <w:divsChild>
                            <w:div w:id="1000425123">
                              <w:marLeft w:val="0"/>
                              <w:marRight w:val="0"/>
                              <w:marTop w:val="0"/>
                              <w:marBottom w:val="0"/>
                              <w:divBdr>
                                <w:top w:val="none" w:sz="0" w:space="0" w:color="auto"/>
                                <w:left w:val="none" w:sz="0" w:space="0" w:color="auto"/>
                                <w:bottom w:val="none" w:sz="0" w:space="0" w:color="auto"/>
                                <w:right w:val="none" w:sz="0" w:space="0" w:color="auto"/>
                              </w:divBdr>
                              <w:divsChild>
                                <w:div w:id="22171658">
                                  <w:marLeft w:val="0"/>
                                  <w:marRight w:val="0"/>
                                  <w:marTop w:val="0"/>
                                  <w:marBottom w:val="0"/>
                                  <w:divBdr>
                                    <w:top w:val="none" w:sz="0" w:space="0" w:color="auto"/>
                                    <w:left w:val="none" w:sz="0" w:space="0" w:color="auto"/>
                                    <w:bottom w:val="none" w:sz="0" w:space="0" w:color="auto"/>
                                    <w:right w:val="none" w:sz="0" w:space="0" w:color="auto"/>
                                  </w:divBdr>
                                  <w:divsChild>
                                    <w:div w:id="1394352877">
                                      <w:marLeft w:val="0"/>
                                      <w:marRight w:val="0"/>
                                      <w:marTop w:val="0"/>
                                      <w:marBottom w:val="0"/>
                                      <w:divBdr>
                                        <w:top w:val="none" w:sz="0" w:space="0" w:color="auto"/>
                                        <w:left w:val="none" w:sz="0" w:space="0" w:color="auto"/>
                                        <w:bottom w:val="none" w:sz="0" w:space="0" w:color="auto"/>
                                        <w:right w:val="none" w:sz="0" w:space="0" w:color="auto"/>
                                      </w:divBdr>
                                      <w:divsChild>
                                        <w:div w:id="1119881569">
                                          <w:marLeft w:val="0"/>
                                          <w:marRight w:val="0"/>
                                          <w:marTop w:val="0"/>
                                          <w:marBottom w:val="0"/>
                                          <w:divBdr>
                                            <w:top w:val="none" w:sz="0" w:space="0" w:color="auto"/>
                                            <w:left w:val="none" w:sz="0" w:space="0" w:color="auto"/>
                                            <w:bottom w:val="none" w:sz="0" w:space="0" w:color="auto"/>
                                            <w:right w:val="none" w:sz="0" w:space="0" w:color="auto"/>
                                          </w:divBdr>
                                          <w:divsChild>
                                            <w:div w:id="1472863362">
                                              <w:marLeft w:val="0"/>
                                              <w:marRight w:val="0"/>
                                              <w:marTop w:val="0"/>
                                              <w:marBottom w:val="0"/>
                                              <w:divBdr>
                                                <w:top w:val="none" w:sz="0" w:space="0" w:color="auto"/>
                                                <w:left w:val="none" w:sz="0" w:space="0" w:color="auto"/>
                                                <w:bottom w:val="none" w:sz="0" w:space="0" w:color="auto"/>
                                                <w:right w:val="none" w:sz="0" w:space="0" w:color="auto"/>
                                              </w:divBdr>
                                              <w:divsChild>
                                                <w:div w:id="833573486">
                                                  <w:marLeft w:val="0"/>
                                                  <w:marRight w:val="0"/>
                                                  <w:marTop w:val="0"/>
                                                  <w:marBottom w:val="0"/>
                                                  <w:divBdr>
                                                    <w:top w:val="none" w:sz="0" w:space="0" w:color="auto"/>
                                                    <w:left w:val="none" w:sz="0" w:space="0" w:color="auto"/>
                                                    <w:bottom w:val="none" w:sz="0" w:space="0" w:color="auto"/>
                                                    <w:right w:val="none" w:sz="0" w:space="0" w:color="auto"/>
                                                  </w:divBdr>
                                                  <w:divsChild>
                                                    <w:div w:id="1859587462">
                                                      <w:marLeft w:val="0"/>
                                                      <w:marRight w:val="0"/>
                                                      <w:marTop w:val="0"/>
                                                      <w:marBottom w:val="0"/>
                                                      <w:divBdr>
                                                        <w:top w:val="none" w:sz="0" w:space="0" w:color="auto"/>
                                                        <w:left w:val="none" w:sz="0" w:space="0" w:color="auto"/>
                                                        <w:bottom w:val="none" w:sz="0" w:space="0" w:color="auto"/>
                                                        <w:right w:val="none" w:sz="0" w:space="0" w:color="auto"/>
                                                      </w:divBdr>
                                                    </w:div>
                                                    <w:div w:id="1790006930">
                                                      <w:marLeft w:val="0"/>
                                                      <w:marRight w:val="0"/>
                                                      <w:marTop w:val="0"/>
                                                      <w:marBottom w:val="0"/>
                                                      <w:divBdr>
                                                        <w:top w:val="none" w:sz="0" w:space="0" w:color="auto"/>
                                                        <w:left w:val="none" w:sz="0" w:space="0" w:color="auto"/>
                                                        <w:bottom w:val="none" w:sz="0" w:space="0" w:color="auto"/>
                                                        <w:right w:val="none" w:sz="0" w:space="0" w:color="auto"/>
                                                      </w:divBdr>
                                                      <w:divsChild>
                                                        <w:div w:id="598953438">
                                                          <w:marLeft w:val="0"/>
                                                          <w:marRight w:val="0"/>
                                                          <w:marTop w:val="0"/>
                                                          <w:marBottom w:val="0"/>
                                                          <w:divBdr>
                                                            <w:top w:val="none" w:sz="0" w:space="0" w:color="auto"/>
                                                            <w:left w:val="none" w:sz="0" w:space="0" w:color="auto"/>
                                                            <w:bottom w:val="none" w:sz="0" w:space="0" w:color="auto"/>
                                                            <w:right w:val="none" w:sz="0" w:space="0" w:color="auto"/>
                                                          </w:divBdr>
                                                        </w:div>
                                                      </w:divsChild>
                                                    </w:div>
                                                    <w:div w:id="89354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5315853">
      <w:bodyDiv w:val="1"/>
      <w:marLeft w:val="0"/>
      <w:marRight w:val="0"/>
      <w:marTop w:val="0"/>
      <w:marBottom w:val="0"/>
      <w:divBdr>
        <w:top w:val="none" w:sz="0" w:space="0" w:color="auto"/>
        <w:left w:val="none" w:sz="0" w:space="0" w:color="auto"/>
        <w:bottom w:val="none" w:sz="0" w:space="0" w:color="auto"/>
        <w:right w:val="none" w:sz="0" w:space="0" w:color="auto"/>
      </w:divBdr>
    </w:div>
    <w:div w:id="1599406258">
      <w:bodyDiv w:val="1"/>
      <w:marLeft w:val="0"/>
      <w:marRight w:val="0"/>
      <w:marTop w:val="0"/>
      <w:marBottom w:val="0"/>
      <w:divBdr>
        <w:top w:val="none" w:sz="0" w:space="0" w:color="auto"/>
        <w:left w:val="none" w:sz="0" w:space="0" w:color="auto"/>
        <w:bottom w:val="none" w:sz="0" w:space="0" w:color="auto"/>
        <w:right w:val="none" w:sz="0" w:space="0" w:color="auto"/>
      </w:divBdr>
    </w:div>
    <w:div w:id="1619750647">
      <w:bodyDiv w:val="1"/>
      <w:marLeft w:val="0"/>
      <w:marRight w:val="0"/>
      <w:marTop w:val="0"/>
      <w:marBottom w:val="0"/>
      <w:divBdr>
        <w:top w:val="none" w:sz="0" w:space="0" w:color="auto"/>
        <w:left w:val="none" w:sz="0" w:space="0" w:color="auto"/>
        <w:bottom w:val="none" w:sz="0" w:space="0" w:color="auto"/>
        <w:right w:val="none" w:sz="0" w:space="0" w:color="auto"/>
      </w:divBdr>
    </w:div>
    <w:div w:id="1623799878">
      <w:bodyDiv w:val="1"/>
      <w:marLeft w:val="0"/>
      <w:marRight w:val="0"/>
      <w:marTop w:val="0"/>
      <w:marBottom w:val="0"/>
      <w:divBdr>
        <w:top w:val="none" w:sz="0" w:space="0" w:color="auto"/>
        <w:left w:val="none" w:sz="0" w:space="0" w:color="auto"/>
        <w:bottom w:val="none" w:sz="0" w:space="0" w:color="auto"/>
        <w:right w:val="none" w:sz="0" w:space="0" w:color="auto"/>
      </w:divBdr>
    </w:div>
    <w:div w:id="1640185943">
      <w:bodyDiv w:val="1"/>
      <w:marLeft w:val="0"/>
      <w:marRight w:val="0"/>
      <w:marTop w:val="0"/>
      <w:marBottom w:val="0"/>
      <w:divBdr>
        <w:top w:val="none" w:sz="0" w:space="0" w:color="auto"/>
        <w:left w:val="none" w:sz="0" w:space="0" w:color="auto"/>
        <w:bottom w:val="none" w:sz="0" w:space="0" w:color="auto"/>
        <w:right w:val="none" w:sz="0" w:space="0" w:color="auto"/>
      </w:divBdr>
      <w:divsChild>
        <w:div w:id="280847366">
          <w:marLeft w:val="0"/>
          <w:marRight w:val="0"/>
          <w:marTop w:val="0"/>
          <w:marBottom w:val="0"/>
          <w:divBdr>
            <w:top w:val="none" w:sz="0" w:space="0" w:color="auto"/>
            <w:left w:val="none" w:sz="0" w:space="0" w:color="auto"/>
            <w:bottom w:val="none" w:sz="0" w:space="0" w:color="auto"/>
            <w:right w:val="none" w:sz="0" w:space="0" w:color="auto"/>
          </w:divBdr>
          <w:divsChild>
            <w:div w:id="1408190970">
              <w:marLeft w:val="0"/>
              <w:marRight w:val="0"/>
              <w:marTop w:val="0"/>
              <w:marBottom w:val="0"/>
              <w:divBdr>
                <w:top w:val="none" w:sz="0" w:space="0" w:color="auto"/>
                <w:left w:val="none" w:sz="0" w:space="0" w:color="auto"/>
                <w:bottom w:val="none" w:sz="0" w:space="0" w:color="auto"/>
                <w:right w:val="none" w:sz="0" w:space="0" w:color="auto"/>
              </w:divBdr>
              <w:divsChild>
                <w:div w:id="514420209">
                  <w:marLeft w:val="0"/>
                  <w:marRight w:val="0"/>
                  <w:marTop w:val="100"/>
                  <w:marBottom w:val="100"/>
                  <w:divBdr>
                    <w:top w:val="none" w:sz="0" w:space="0" w:color="auto"/>
                    <w:left w:val="none" w:sz="0" w:space="0" w:color="auto"/>
                    <w:bottom w:val="none" w:sz="0" w:space="0" w:color="auto"/>
                    <w:right w:val="none" w:sz="0" w:space="0" w:color="auto"/>
                  </w:divBdr>
                  <w:divsChild>
                    <w:div w:id="689718411">
                      <w:marLeft w:val="0"/>
                      <w:marRight w:val="0"/>
                      <w:marTop w:val="0"/>
                      <w:marBottom w:val="0"/>
                      <w:divBdr>
                        <w:top w:val="none" w:sz="0" w:space="0" w:color="auto"/>
                        <w:left w:val="none" w:sz="0" w:space="0" w:color="auto"/>
                        <w:bottom w:val="none" w:sz="0" w:space="0" w:color="auto"/>
                        <w:right w:val="none" w:sz="0" w:space="0" w:color="auto"/>
                      </w:divBdr>
                      <w:divsChild>
                        <w:div w:id="785931905">
                          <w:marLeft w:val="0"/>
                          <w:marRight w:val="0"/>
                          <w:marTop w:val="0"/>
                          <w:marBottom w:val="0"/>
                          <w:divBdr>
                            <w:top w:val="none" w:sz="0" w:space="0" w:color="auto"/>
                            <w:left w:val="none" w:sz="0" w:space="0" w:color="auto"/>
                            <w:bottom w:val="none" w:sz="0" w:space="0" w:color="auto"/>
                            <w:right w:val="none" w:sz="0" w:space="0" w:color="auto"/>
                          </w:divBdr>
                          <w:divsChild>
                            <w:div w:id="1993174789">
                              <w:marLeft w:val="0"/>
                              <w:marRight w:val="0"/>
                              <w:marTop w:val="0"/>
                              <w:marBottom w:val="0"/>
                              <w:divBdr>
                                <w:top w:val="none" w:sz="0" w:space="0" w:color="auto"/>
                                <w:left w:val="none" w:sz="0" w:space="0" w:color="auto"/>
                                <w:bottom w:val="none" w:sz="0" w:space="0" w:color="auto"/>
                                <w:right w:val="none" w:sz="0" w:space="0" w:color="auto"/>
                              </w:divBdr>
                              <w:divsChild>
                                <w:div w:id="911814009">
                                  <w:marLeft w:val="75"/>
                                  <w:marRight w:val="75"/>
                                  <w:marTop w:val="0"/>
                                  <w:marBottom w:val="0"/>
                                  <w:divBdr>
                                    <w:top w:val="none" w:sz="0" w:space="0" w:color="auto"/>
                                    <w:left w:val="none" w:sz="0" w:space="0" w:color="auto"/>
                                    <w:bottom w:val="none" w:sz="0" w:space="0" w:color="auto"/>
                                    <w:right w:val="none" w:sz="0" w:space="0" w:color="auto"/>
                                  </w:divBdr>
                                  <w:divsChild>
                                    <w:div w:id="1841236784">
                                      <w:marLeft w:val="0"/>
                                      <w:marRight w:val="0"/>
                                      <w:marTop w:val="0"/>
                                      <w:marBottom w:val="0"/>
                                      <w:divBdr>
                                        <w:top w:val="none" w:sz="0" w:space="0" w:color="auto"/>
                                        <w:left w:val="none" w:sz="0" w:space="0" w:color="auto"/>
                                        <w:bottom w:val="none" w:sz="0" w:space="0" w:color="auto"/>
                                        <w:right w:val="none" w:sz="0" w:space="0" w:color="auto"/>
                                      </w:divBdr>
                                      <w:divsChild>
                                        <w:div w:id="1290282223">
                                          <w:marLeft w:val="0"/>
                                          <w:marRight w:val="0"/>
                                          <w:marTop w:val="0"/>
                                          <w:marBottom w:val="0"/>
                                          <w:divBdr>
                                            <w:top w:val="none" w:sz="0" w:space="0" w:color="auto"/>
                                            <w:left w:val="none" w:sz="0" w:space="0" w:color="auto"/>
                                            <w:bottom w:val="none" w:sz="0" w:space="0" w:color="auto"/>
                                            <w:right w:val="none" w:sz="0" w:space="0" w:color="auto"/>
                                          </w:divBdr>
                                          <w:divsChild>
                                            <w:div w:id="291906525">
                                              <w:marLeft w:val="0"/>
                                              <w:marRight w:val="0"/>
                                              <w:marTop w:val="0"/>
                                              <w:marBottom w:val="0"/>
                                              <w:divBdr>
                                                <w:top w:val="none" w:sz="0" w:space="0" w:color="auto"/>
                                                <w:left w:val="none" w:sz="0" w:space="0" w:color="auto"/>
                                                <w:bottom w:val="none" w:sz="0" w:space="0" w:color="auto"/>
                                                <w:right w:val="none" w:sz="0" w:space="0" w:color="auto"/>
                                              </w:divBdr>
                                              <w:divsChild>
                                                <w:div w:id="463352508">
                                                  <w:marLeft w:val="0"/>
                                                  <w:marRight w:val="0"/>
                                                  <w:marTop w:val="0"/>
                                                  <w:marBottom w:val="0"/>
                                                  <w:divBdr>
                                                    <w:top w:val="none" w:sz="0" w:space="0" w:color="auto"/>
                                                    <w:left w:val="none" w:sz="0" w:space="0" w:color="auto"/>
                                                    <w:bottom w:val="none" w:sz="0" w:space="0" w:color="auto"/>
                                                    <w:right w:val="none" w:sz="0" w:space="0" w:color="auto"/>
                                                  </w:divBdr>
                                                </w:div>
                                                <w:div w:id="1914973504">
                                                  <w:marLeft w:val="0"/>
                                                  <w:marRight w:val="0"/>
                                                  <w:marTop w:val="0"/>
                                                  <w:marBottom w:val="0"/>
                                                  <w:divBdr>
                                                    <w:top w:val="none" w:sz="0" w:space="0" w:color="auto"/>
                                                    <w:left w:val="none" w:sz="0" w:space="0" w:color="auto"/>
                                                    <w:bottom w:val="none" w:sz="0" w:space="0" w:color="auto"/>
                                                    <w:right w:val="none" w:sz="0" w:space="0" w:color="auto"/>
                                                  </w:divBdr>
                                                </w:div>
                                                <w:div w:id="248123512">
                                                  <w:marLeft w:val="0"/>
                                                  <w:marRight w:val="0"/>
                                                  <w:marTop w:val="0"/>
                                                  <w:marBottom w:val="0"/>
                                                  <w:divBdr>
                                                    <w:top w:val="none" w:sz="0" w:space="0" w:color="auto"/>
                                                    <w:left w:val="none" w:sz="0" w:space="0" w:color="auto"/>
                                                    <w:bottom w:val="none" w:sz="0" w:space="0" w:color="auto"/>
                                                    <w:right w:val="none" w:sz="0" w:space="0" w:color="auto"/>
                                                  </w:divBdr>
                                                </w:div>
                                                <w:div w:id="1482431150">
                                                  <w:marLeft w:val="0"/>
                                                  <w:marRight w:val="0"/>
                                                  <w:marTop w:val="0"/>
                                                  <w:marBottom w:val="0"/>
                                                  <w:divBdr>
                                                    <w:top w:val="none" w:sz="0" w:space="0" w:color="auto"/>
                                                    <w:left w:val="none" w:sz="0" w:space="0" w:color="auto"/>
                                                    <w:bottom w:val="none" w:sz="0" w:space="0" w:color="auto"/>
                                                    <w:right w:val="none" w:sz="0" w:space="0" w:color="auto"/>
                                                  </w:divBdr>
                                                </w:div>
                                                <w:div w:id="559905147">
                                                  <w:marLeft w:val="0"/>
                                                  <w:marRight w:val="0"/>
                                                  <w:marTop w:val="0"/>
                                                  <w:marBottom w:val="0"/>
                                                  <w:divBdr>
                                                    <w:top w:val="none" w:sz="0" w:space="0" w:color="auto"/>
                                                    <w:left w:val="none" w:sz="0" w:space="0" w:color="auto"/>
                                                    <w:bottom w:val="none" w:sz="0" w:space="0" w:color="auto"/>
                                                    <w:right w:val="none" w:sz="0" w:space="0" w:color="auto"/>
                                                  </w:divBdr>
                                                </w:div>
                                                <w:div w:id="473792382">
                                                  <w:marLeft w:val="0"/>
                                                  <w:marRight w:val="0"/>
                                                  <w:marTop w:val="0"/>
                                                  <w:marBottom w:val="0"/>
                                                  <w:divBdr>
                                                    <w:top w:val="none" w:sz="0" w:space="0" w:color="auto"/>
                                                    <w:left w:val="none" w:sz="0" w:space="0" w:color="auto"/>
                                                    <w:bottom w:val="none" w:sz="0" w:space="0" w:color="auto"/>
                                                    <w:right w:val="none" w:sz="0" w:space="0" w:color="auto"/>
                                                  </w:divBdr>
                                                </w:div>
                                                <w:div w:id="559245099">
                                                  <w:marLeft w:val="0"/>
                                                  <w:marRight w:val="0"/>
                                                  <w:marTop w:val="0"/>
                                                  <w:marBottom w:val="0"/>
                                                  <w:divBdr>
                                                    <w:top w:val="none" w:sz="0" w:space="0" w:color="auto"/>
                                                    <w:left w:val="none" w:sz="0" w:space="0" w:color="auto"/>
                                                    <w:bottom w:val="none" w:sz="0" w:space="0" w:color="auto"/>
                                                    <w:right w:val="none" w:sz="0" w:space="0" w:color="auto"/>
                                                  </w:divBdr>
                                                </w:div>
                                                <w:div w:id="496501368">
                                                  <w:marLeft w:val="0"/>
                                                  <w:marRight w:val="0"/>
                                                  <w:marTop w:val="0"/>
                                                  <w:marBottom w:val="0"/>
                                                  <w:divBdr>
                                                    <w:top w:val="none" w:sz="0" w:space="0" w:color="auto"/>
                                                    <w:left w:val="none" w:sz="0" w:space="0" w:color="auto"/>
                                                    <w:bottom w:val="none" w:sz="0" w:space="0" w:color="auto"/>
                                                    <w:right w:val="none" w:sz="0" w:space="0" w:color="auto"/>
                                                  </w:divBdr>
                                                </w:div>
                                                <w:div w:id="883908933">
                                                  <w:marLeft w:val="0"/>
                                                  <w:marRight w:val="0"/>
                                                  <w:marTop w:val="0"/>
                                                  <w:marBottom w:val="0"/>
                                                  <w:divBdr>
                                                    <w:top w:val="none" w:sz="0" w:space="0" w:color="auto"/>
                                                    <w:left w:val="none" w:sz="0" w:space="0" w:color="auto"/>
                                                    <w:bottom w:val="none" w:sz="0" w:space="0" w:color="auto"/>
                                                    <w:right w:val="none" w:sz="0" w:space="0" w:color="auto"/>
                                                  </w:divBdr>
                                                </w:div>
                                                <w:div w:id="333341723">
                                                  <w:marLeft w:val="0"/>
                                                  <w:marRight w:val="0"/>
                                                  <w:marTop w:val="0"/>
                                                  <w:marBottom w:val="0"/>
                                                  <w:divBdr>
                                                    <w:top w:val="none" w:sz="0" w:space="0" w:color="auto"/>
                                                    <w:left w:val="none" w:sz="0" w:space="0" w:color="auto"/>
                                                    <w:bottom w:val="none" w:sz="0" w:space="0" w:color="auto"/>
                                                    <w:right w:val="none" w:sz="0" w:space="0" w:color="auto"/>
                                                  </w:divBdr>
                                                  <w:divsChild>
                                                    <w:div w:id="1085683316">
                                                      <w:marLeft w:val="0"/>
                                                      <w:marRight w:val="0"/>
                                                      <w:marTop w:val="0"/>
                                                      <w:marBottom w:val="0"/>
                                                      <w:divBdr>
                                                        <w:top w:val="none" w:sz="0" w:space="0" w:color="auto"/>
                                                        <w:left w:val="none" w:sz="0" w:space="0" w:color="auto"/>
                                                        <w:bottom w:val="none" w:sz="0" w:space="0" w:color="auto"/>
                                                        <w:right w:val="none" w:sz="0" w:space="0" w:color="auto"/>
                                                      </w:divBdr>
                                                    </w:div>
                                                    <w:div w:id="550966803">
                                                      <w:marLeft w:val="0"/>
                                                      <w:marRight w:val="0"/>
                                                      <w:marTop w:val="0"/>
                                                      <w:marBottom w:val="0"/>
                                                      <w:divBdr>
                                                        <w:top w:val="none" w:sz="0" w:space="0" w:color="auto"/>
                                                        <w:left w:val="none" w:sz="0" w:space="0" w:color="auto"/>
                                                        <w:bottom w:val="none" w:sz="0" w:space="0" w:color="auto"/>
                                                        <w:right w:val="none" w:sz="0" w:space="0" w:color="auto"/>
                                                      </w:divBdr>
                                                    </w:div>
                                                    <w:div w:id="1511292117">
                                                      <w:marLeft w:val="0"/>
                                                      <w:marRight w:val="0"/>
                                                      <w:marTop w:val="0"/>
                                                      <w:marBottom w:val="0"/>
                                                      <w:divBdr>
                                                        <w:top w:val="none" w:sz="0" w:space="0" w:color="auto"/>
                                                        <w:left w:val="none" w:sz="0" w:space="0" w:color="auto"/>
                                                        <w:bottom w:val="none" w:sz="0" w:space="0" w:color="auto"/>
                                                        <w:right w:val="none" w:sz="0" w:space="0" w:color="auto"/>
                                                      </w:divBdr>
                                                    </w:div>
                                                    <w:div w:id="687873092">
                                                      <w:marLeft w:val="0"/>
                                                      <w:marRight w:val="0"/>
                                                      <w:marTop w:val="0"/>
                                                      <w:marBottom w:val="0"/>
                                                      <w:divBdr>
                                                        <w:top w:val="none" w:sz="0" w:space="0" w:color="auto"/>
                                                        <w:left w:val="none" w:sz="0" w:space="0" w:color="auto"/>
                                                        <w:bottom w:val="none" w:sz="0" w:space="0" w:color="auto"/>
                                                        <w:right w:val="none" w:sz="0" w:space="0" w:color="auto"/>
                                                      </w:divBdr>
                                                    </w:div>
                                                    <w:div w:id="2117216858">
                                                      <w:marLeft w:val="0"/>
                                                      <w:marRight w:val="0"/>
                                                      <w:marTop w:val="0"/>
                                                      <w:marBottom w:val="0"/>
                                                      <w:divBdr>
                                                        <w:top w:val="none" w:sz="0" w:space="0" w:color="auto"/>
                                                        <w:left w:val="none" w:sz="0" w:space="0" w:color="auto"/>
                                                        <w:bottom w:val="none" w:sz="0" w:space="0" w:color="auto"/>
                                                        <w:right w:val="none" w:sz="0" w:space="0" w:color="auto"/>
                                                      </w:divBdr>
                                                    </w:div>
                                                    <w:div w:id="1628657620">
                                                      <w:marLeft w:val="0"/>
                                                      <w:marRight w:val="0"/>
                                                      <w:marTop w:val="0"/>
                                                      <w:marBottom w:val="0"/>
                                                      <w:divBdr>
                                                        <w:top w:val="none" w:sz="0" w:space="0" w:color="auto"/>
                                                        <w:left w:val="none" w:sz="0" w:space="0" w:color="auto"/>
                                                        <w:bottom w:val="none" w:sz="0" w:space="0" w:color="auto"/>
                                                        <w:right w:val="none" w:sz="0" w:space="0" w:color="auto"/>
                                                      </w:divBdr>
                                                    </w:div>
                                                  </w:divsChild>
                                                </w:div>
                                                <w:div w:id="392701428">
                                                  <w:marLeft w:val="0"/>
                                                  <w:marRight w:val="0"/>
                                                  <w:marTop w:val="0"/>
                                                  <w:marBottom w:val="0"/>
                                                  <w:divBdr>
                                                    <w:top w:val="none" w:sz="0" w:space="0" w:color="auto"/>
                                                    <w:left w:val="none" w:sz="0" w:space="0" w:color="auto"/>
                                                    <w:bottom w:val="none" w:sz="0" w:space="0" w:color="auto"/>
                                                    <w:right w:val="none" w:sz="0" w:space="0" w:color="auto"/>
                                                  </w:divBdr>
                                                </w:div>
                                                <w:div w:id="362290734">
                                                  <w:marLeft w:val="0"/>
                                                  <w:marRight w:val="0"/>
                                                  <w:marTop w:val="0"/>
                                                  <w:marBottom w:val="0"/>
                                                  <w:divBdr>
                                                    <w:top w:val="none" w:sz="0" w:space="0" w:color="auto"/>
                                                    <w:left w:val="none" w:sz="0" w:space="0" w:color="auto"/>
                                                    <w:bottom w:val="none" w:sz="0" w:space="0" w:color="auto"/>
                                                    <w:right w:val="none" w:sz="0" w:space="0" w:color="auto"/>
                                                  </w:divBdr>
                                                </w:div>
                                                <w:div w:id="718437320">
                                                  <w:marLeft w:val="0"/>
                                                  <w:marRight w:val="0"/>
                                                  <w:marTop w:val="0"/>
                                                  <w:marBottom w:val="0"/>
                                                  <w:divBdr>
                                                    <w:top w:val="none" w:sz="0" w:space="0" w:color="auto"/>
                                                    <w:left w:val="none" w:sz="0" w:space="0" w:color="auto"/>
                                                    <w:bottom w:val="none" w:sz="0" w:space="0" w:color="auto"/>
                                                    <w:right w:val="none" w:sz="0" w:space="0" w:color="auto"/>
                                                  </w:divBdr>
                                                  <w:divsChild>
                                                    <w:div w:id="2083793143">
                                                      <w:marLeft w:val="0"/>
                                                      <w:marRight w:val="0"/>
                                                      <w:marTop w:val="0"/>
                                                      <w:marBottom w:val="0"/>
                                                      <w:divBdr>
                                                        <w:top w:val="none" w:sz="0" w:space="0" w:color="auto"/>
                                                        <w:left w:val="none" w:sz="0" w:space="0" w:color="auto"/>
                                                        <w:bottom w:val="none" w:sz="0" w:space="0" w:color="auto"/>
                                                        <w:right w:val="none" w:sz="0" w:space="0" w:color="auto"/>
                                                      </w:divBdr>
                                                    </w:div>
                                                    <w:div w:id="701514467">
                                                      <w:marLeft w:val="0"/>
                                                      <w:marRight w:val="0"/>
                                                      <w:marTop w:val="0"/>
                                                      <w:marBottom w:val="0"/>
                                                      <w:divBdr>
                                                        <w:top w:val="none" w:sz="0" w:space="0" w:color="auto"/>
                                                        <w:left w:val="none" w:sz="0" w:space="0" w:color="auto"/>
                                                        <w:bottom w:val="none" w:sz="0" w:space="0" w:color="auto"/>
                                                        <w:right w:val="none" w:sz="0" w:space="0" w:color="auto"/>
                                                      </w:divBdr>
                                                    </w:div>
                                                    <w:div w:id="552541220">
                                                      <w:marLeft w:val="0"/>
                                                      <w:marRight w:val="0"/>
                                                      <w:marTop w:val="0"/>
                                                      <w:marBottom w:val="0"/>
                                                      <w:divBdr>
                                                        <w:top w:val="none" w:sz="0" w:space="0" w:color="auto"/>
                                                        <w:left w:val="none" w:sz="0" w:space="0" w:color="auto"/>
                                                        <w:bottom w:val="none" w:sz="0" w:space="0" w:color="auto"/>
                                                        <w:right w:val="none" w:sz="0" w:space="0" w:color="auto"/>
                                                      </w:divBdr>
                                                    </w:div>
                                                  </w:divsChild>
                                                </w:div>
                                                <w:div w:id="1352950406">
                                                  <w:marLeft w:val="0"/>
                                                  <w:marRight w:val="0"/>
                                                  <w:marTop w:val="0"/>
                                                  <w:marBottom w:val="0"/>
                                                  <w:divBdr>
                                                    <w:top w:val="none" w:sz="0" w:space="0" w:color="auto"/>
                                                    <w:left w:val="none" w:sz="0" w:space="0" w:color="auto"/>
                                                    <w:bottom w:val="none" w:sz="0" w:space="0" w:color="auto"/>
                                                    <w:right w:val="none" w:sz="0" w:space="0" w:color="auto"/>
                                                  </w:divBdr>
                                                  <w:divsChild>
                                                    <w:div w:id="836768061">
                                                      <w:marLeft w:val="0"/>
                                                      <w:marRight w:val="0"/>
                                                      <w:marTop w:val="0"/>
                                                      <w:marBottom w:val="0"/>
                                                      <w:divBdr>
                                                        <w:top w:val="none" w:sz="0" w:space="0" w:color="auto"/>
                                                        <w:left w:val="none" w:sz="0" w:space="0" w:color="auto"/>
                                                        <w:bottom w:val="none" w:sz="0" w:space="0" w:color="auto"/>
                                                        <w:right w:val="none" w:sz="0" w:space="0" w:color="auto"/>
                                                      </w:divBdr>
                                                      <w:divsChild>
                                                        <w:div w:id="1813401000">
                                                          <w:marLeft w:val="0"/>
                                                          <w:marRight w:val="0"/>
                                                          <w:marTop w:val="0"/>
                                                          <w:marBottom w:val="0"/>
                                                          <w:divBdr>
                                                            <w:top w:val="none" w:sz="0" w:space="0" w:color="auto"/>
                                                            <w:left w:val="none" w:sz="0" w:space="0" w:color="auto"/>
                                                            <w:bottom w:val="none" w:sz="0" w:space="0" w:color="auto"/>
                                                            <w:right w:val="none" w:sz="0" w:space="0" w:color="auto"/>
                                                          </w:divBdr>
                                                        </w:div>
                                                        <w:div w:id="98890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151047">
                                                  <w:marLeft w:val="0"/>
                                                  <w:marRight w:val="0"/>
                                                  <w:marTop w:val="0"/>
                                                  <w:marBottom w:val="0"/>
                                                  <w:divBdr>
                                                    <w:top w:val="none" w:sz="0" w:space="0" w:color="auto"/>
                                                    <w:left w:val="none" w:sz="0" w:space="0" w:color="auto"/>
                                                    <w:bottom w:val="none" w:sz="0" w:space="0" w:color="auto"/>
                                                    <w:right w:val="none" w:sz="0" w:space="0" w:color="auto"/>
                                                  </w:divBdr>
                                                  <w:divsChild>
                                                    <w:div w:id="223950586">
                                                      <w:marLeft w:val="0"/>
                                                      <w:marRight w:val="0"/>
                                                      <w:marTop w:val="0"/>
                                                      <w:marBottom w:val="0"/>
                                                      <w:divBdr>
                                                        <w:top w:val="none" w:sz="0" w:space="0" w:color="auto"/>
                                                        <w:left w:val="none" w:sz="0" w:space="0" w:color="auto"/>
                                                        <w:bottom w:val="none" w:sz="0" w:space="0" w:color="auto"/>
                                                        <w:right w:val="none" w:sz="0" w:space="0" w:color="auto"/>
                                                      </w:divBdr>
                                                      <w:divsChild>
                                                        <w:div w:id="721752538">
                                                          <w:marLeft w:val="0"/>
                                                          <w:marRight w:val="0"/>
                                                          <w:marTop w:val="0"/>
                                                          <w:marBottom w:val="0"/>
                                                          <w:divBdr>
                                                            <w:top w:val="none" w:sz="0" w:space="0" w:color="auto"/>
                                                            <w:left w:val="none" w:sz="0" w:space="0" w:color="auto"/>
                                                            <w:bottom w:val="none" w:sz="0" w:space="0" w:color="auto"/>
                                                            <w:right w:val="none" w:sz="0" w:space="0" w:color="auto"/>
                                                          </w:divBdr>
                                                        </w:div>
                                                        <w:div w:id="147895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17062">
                                                  <w:marLeft w:val="0"/>
                                                  <w:marRight w:val="0"/>
                                                  <w:marTop w:val="0"/>
                                                  <w:marBottom w:val="0"/>
                                                  <w:divBdr>
                                                    <w:top w:val="none" w:sz="0" w:space="0" w:color="auto"/>
                                                    <w:left w:val="none" w:sz="0" w:space="0" w:color="auto"/>
                                                    <w:bottom w:val="none" w:sz="0" w:space="0" w:color="auto"/>
                                                    <w:right w:val="none" w:sz="0" w:space="0" w:color="auto"/>
                                                  </w:divBdr>
                                                  <w:divsChild>
                                                    <w:div w:id="1805348396">
                                                      <w:marLeft w:val="0"/>
                                                      <w:marRight w:val="0"/>
                                                      <w:marTop w:val="0"/>
                                                      <w:marBottom w:val="0"/>
                                                      <w:divBdr>
                                                        <w:top w:val="none" w:sz="0" w:space="0" w:color="auto"/>
                                                        <w:left w:val="none" w:sz="0" w:space="0" w:color="auto"/>
                                                        <w:bottom w:val="none" w:sz="0" w:space="0" w:color="auto"/>
                                                        <w:right w:val="none" w:sz="0" w:space="0" w:color="auto"/>
                                                      </w:divBdr>
                                                    </w:div>
                                                    <w:div w:id="986323969">
                                                      <w:marLeft w:val="0"/>
                                                      <w:marRight w:val="0"/>
                                                      <w:marTop w:val="0"/>
                                                      <w:marBottom w:val="0"/>
                                                      <w:divBdr>
                                                        <w:top w:val="none" w:sz="0" w:space="0" w:color="auto"/>
                                                        <w:left w:val="none" w:sz="0" w:space="0" w:color="auto"/>
                                                        <w:bottom w:val="none" w:sz="0" w:space="0" w:color="auto"/>
                                                        <w:right w:val="none" w:sz="0" w:space="0" w:color="auto"/>
                                                      </w:divBdr>
                                                    </w:div>
                                                    <w:div w:id="2068382131">
                                                      <w:marLeft w:val="0"/>
                                                      <w:marRight w:val="0"/>
                                                      <w:marTop w:val="0"/>
                                                      <w:marBottom w:val="0"/>
                                                      <w:divBdr>
                                                        <w:top w:val="none" w:sz="0" w:space="0" w:color="auto"/>
                                                        <w:left w:val="none" w:sz="0" w:space="0" w:color="auto"/>
                                                        <w:bottom w:val="none" w:sz="0" w:space="0" w:color="auto"/>
                                                        <w:right w:val="none" w:sz="0" w:space="0" w:color="auto"/>
                                                      </w:divBdr>
                                                    </w:div>
                                                    <w:div w:id="1177579906">
                                                      <w:marLeft w:val="0"/>
                                                      <w:marRight w:val="0"/>
                                                      <w:marTop w:val="0"/>
                                                      <w:marBottom w:val="0"/>
                                                      <w:divBdr>
                                                        <w:top w:val="none" w:sz="0" w:space="0" w:color="auto"/>
                                                        <w:left w:val="none" w:sz="0" w:space="0" w:color="auto"/>
                                                        <w:bottom w:val="none" w:sz="0" w:space="0" w:color="auto"/>
                                                        <w:right w:val="none" w:sz="0" w:space="0" w:color="auto"/>
                                                      </w:divBdr>
                                                    </w:div>
                                                    <w:div w:id="1344473076">
                                                      <w:marLeft w:val="0"/>
                                                      <w:marRight w:val="0"/>
                                                      <w:marTop w:val="0"/>
                                                      <w:marBottom w:val="0"/>
                                                      <w:divBdr>
                                                        <w:top w:val="none" w:sz="0" w:space="0" w:color="auto"/>
                                                        <w:left w:val="none" w:sz="0" w:space="0" w:color="auto"/>
                                                        <w:bottom w:val="none" w:sz="0" w:space="0" w:color="auto"/>
                                                        <w:right w:val="none" w:sz="0" w:space="0" w:color="auto"/>
                                                      </w:divBdr>
                                                    </w:div>
                                                    <w:div w:id="509880106">
                                                      <w:marLeft w:val="0"/>
                                                      <w:marRight w:val="0"/>
                                                      <w:marTop w:val="0"/>
                                                      <w:marBottom w:val="0"/>
                                                      <w:divBdr>
                                                        <w:top w:val="none" w:sz="0" w:space="0" w:color="auto"/>
                                                        <w:left w:val="none" w:sz="0" w:space="0" w:color="auto"/>
                                                        <w:bottom w:val="none" w:sz="0" w:space="0" w:color="auto"/>
                                                        <w:right w:val="none" w:sz="0" w:space="0" w:color="auto"/>
                                                      </w:divBdr>
                                                    </w:div>
                                                    <w:div w:id="1525485018">
                                                      <w:marLeft w:val="0"/>
                                                      <w:marRight w:val="0"/>
                                                      <w:marTop w:val="0"/>
                                                      <w:marBottom w:val="0"/>
                                                      <w:divBdr>
                                                        <w:top w:val="none" w:sz="0" w:space="0" w:color="auto"/>
                                                        <w:left w:val="none" w:sz="0" w:space="0" w:color="auto"/>
                                                        <w:bottom w:val="none" w:sz="0" w:space="0" w:color="auto"/>
                                                        <w:right w:val="none" w:sz="0" w:space="0" w:color="auto"/>
                                                      </w:divBdr>
                                                    </w:div>
                                                    <w:div w:id="1906329820">
                                                      <w:marLeft w:val="0"/>
                                                      <w:marRight w:val="0"/>
                                                      <w:marTop w:val="0"/>
                                                      <w:marBottom w:val="0"/>
                                                      <w:divBdr>
                                                        <w:top w:val="none" w:sz="0" w:space="0" w:color="auto"/>
                                                        <w:left w:val="none" w:sz="0" w:space="0" w:color="auto"/>
                                                        <w:bottom w:val="none" w:sz="0" w:space="0" w:color="auto"/>
                                                        <w:right w:val="none" w:sz="0" w:space="0" w:color="auto"/>
                                                      </w:divBdr>
                                                    </w:div>
                                                    <w:div w:id="682632303">
                                                      <w:marLeft w:val="0"/>
                                                      <w:marRight w:val="0"/>
                                                      <w:marTop w:val="0"/>
                                                      <w:marBottom w:val="0"/>
                                                      <w:divBdr>
                                                        <w:top w:val="none" w:sz="0" w:space="0" w:color="auto"/>
                                                        <w:left w:val="none" w:sz="0" w:space="0" w:color="auto"/>
                                                        <w:bottom w:val="none" w:sz="0" w:space="0" w:color="auto"/>
                                                        <w:right w:val="none" w:sz="0" w:space="0" w:color="auto"/>
                                                      </w:divBdr>
                                                    </w:div>
                                                    <w:div w:id="1474717206">
                                                      <w:marLeft w:val="0"/>
                                                      <w:marRight w:val="0"/>
                                                      <w:marTop w:val="0"/>
                                                      <w:marBottom w:val="0"/>
                                                      <w:divBdr>
                                                        <w:top w:val="none" w:sz="0" w:space="0" w:color="auto"/>
                                                        <w:left w:val="none" w:sz="0" w:space="0" w:color="auto"/>
                                                        <w:bottom w:val="none" w:sz="0" w:space="0" w:color="auto"/>
                                                        <w:right w:val="none" w:sz="0" w:space="0" w:color="auto"/>
                                                      </w:divBdr>
                                                    </w:div>
                                                    <w:div w:id="544299039">
                                                      <w:marLeft w:val="0"/>
                                                      <w:marRight w:val="0"/>
                                                      <w:marTop w:val="0"/>
                                                      <w:marBottom w:val="0"/>
                                                      <w:divBdr>
                                                        <w:top w:val="none" w:sz="0" w:space="0" w:color="auto"/>
                                                        <w:left w:val="none" w:sz="0" w:space="0" w:color="auto"/>
                                                        <w:bottom w:val="none" w:sz="0" w:space="0" w:color="auto"/>
                                                        <w:right w:val="none" w:sz="0" w:space="0" w:color="auto"/>
                                                      </w:divBdr>
                                                    </w:div>
                                                    <w:div w:id="950360318">
                                                      <w:marLeft w:val="0"/>
                                                      <w:marRight w:val="0"/>
                                                      <w:marTop w:val="0"/>
                                                      <w:marBottom w:val="0"/>
                                                      <w:divBdr>
                                                        <w:top w:val="none" w:sz="0" w:space="0" w:color="auto"/>
                                                        <w:left w:val="none" w:sz="0" w:space="0" w:color="auto"/>
                                                        <w:bottom w:val="none" w:sz="0" w:space="0" w:color="auto"/>
                                                        <w:right w:val="none" w:sz="0" w:space="0" w:color="auto"/>
                                                      </w:divBdr>
                                                    </w:div>
                                                    <w:div w:id="1427577321">
                                                      <w:marLeft w:val="0"/>
                                                      <w:marRight w:val="0"/>
                                                      <w:marTop w:val="0"/>
                                                      <w:marBottom w:val="0"/>
                                                      <w:divBdr>
                                                        <w:top w:val="none" w:sz="0" w:space="0" w:color="auto"/>
                                                        <w:left w:val="none" w:sz="0" w:space="0" w:color="auto"/>
                                                        <w:bottom w:val="none" w:sz="0" w:space="0" w:color="auto"/>
                                                        <w:right w:val="none" w:sz="0" w:space="0" w:color="auto"/>
                                                      </w:divBdr>
                                                    </w:div>
                                                    <w:div w:id="45028531">
                                                      <w:marLeft w:val="0"/>
                                                      <w:marRight w:val="0"/>
                                                      <w:marTop w:val="0"/>
                                                      <w:marBottom w:val="0"/>
                                                      <w:divBdr>
                                                        <w:top w:val="none" w:sz="0" w:space="0" w:color="auto"/>
                                                        <w:left w:val="none" w:sz="0" w:space="0" w:color="auto"/>
                                                        <w:bottom w:val="none" w:sz="0" w:space="0" w:color="auto"/>
                                                        <w:right w:val="none" w:sz="0" w:space="0" w:color="auto"/>
                                                      </w:divBdr>
                                                    </w:div>
                                                    <w:div w:id="861212471">
                                                      <w:marLeft w:val="0"/>
                                                      <w:marRight w:val="0"/>
                                                      <w:marTop w:val="0"/>
                                                      <w:marBottom w:val="0"/>
                                                      <w:divBdr>
                                                        <w:top w:val="none" w:sz="0" w:space="0" w:color="auto"/>
                                                        <w:left w:val="none" w:sz="0" w:space="0" w:color="auto"/>
                                                        <w:bottom w:val="none" w:sz="0" w:space="0" w:color="auto"/>
                                                        <w:right w:val="none" w:sz="0" w:space="0" w:color="auto"/>
                                                      </w:divBdr>
                                                    </w:div>
                                                    <w:div w:id="783812238">
                                                      <w:marLeft w:val="0"/>
                                                      <w:marRight w:val="0"/>
                                                      <w:marTop w:val="0"/>
                                                      <w:marBottom w:val="0"/>
                                                      <w:divBdr>
                                                        <w:top w:val="none" w:sz="0" w:space="0" w:color="auto"/>
                                                        <w:left w:val="none" w:sz="0" w:space="0" w:color="auto"/>
                                                        <w:bottom w:val="none" w:sz="0" w:space="0" w:color="auto"/>
                                                        <w:right w:val="none" w:sz="0" w:space="0" w:color="auto"/>
                                                      </w:divBdr>
                                                    </w:div>
                                                    <w:div w:id="47648904">
                                                      <w:marLeft w:val="0"/>
                                                      <w:marRight w:val="0"/>
                                                      <w:marTop w:val="0"/>
                                                      <w:marBottom w:val="0"/>
                                                      <w:divBdr>
                                                        <w:top w:val="none" w:sz="0" w:space="0" w:color="auto"/>
                                                        <w:left w:val="none" w:sz="0" w:space="0" w:color="auto"/>
                                                        <w:bottom w:val="none" w:sz="0" w:space="0" w:color="auto"/>
                                                        <w:right w:val="none" w:sz="0" w:space="0" w:color="auto"/>
                                                      </w:divBdr>
                                                    </w:div>
                                                    <w:div w:id="1266302972">
                                                      <w:marLeft w:val="0"/>
                                                      <w:marRight w:val="0"/>
                                                      <w:marTop w:val="0"/>
                                                      <w:marBottom w:val="0"/>
                                                      <w:divBdr>
                                                        <w:top w:val="none" w:sz="0" w:space="0" w:color="auto"/>
                                                        <w:left w:val="none" w:sz="0" w:space="0" w:color="auto"/>
                                                        <w:bottom w:val="none" w:sz="0" w:space="0" w:color="auto"/>
                                                        <w:right w:val="none" w:sz="0" w:space="0" w:color="auto"/>
                                                      </w:divBdr>
                                                    </w:div>
                                                    <w:div w:id="1161778104">
                                                      <w:marLeft w:val="0"/>
                                                      <w:marRight w:val="0"/>
                                                      <w:marTop w:val="0"/>
                                                      <w:marBottom w:val="0"/>
                                                      <w:divBdr>
                                                        <w:top w:val="none" w:sz="0" w:space="0" w:color="auto"/>
                                                        <w:left w:val="none" w:sz="0" w:space="0" w:color="auto"/>
                                                        <w:bottom w:val="none" w:sz="0" w:space="0" w:color="auto"/>
                                                        <w:right w:val="none" w:sz="0" w:space="0" w:color="auto"/>
                                                      </w:divBdr>
                                                    </w:div>
                                                  </w:divsChild>
                                                </w:div>
                                                <w:div w:id="841431951">
                                                  <w:marLeft w:val="0"/>
                                                  <w:marRight w:val="0"/>
                                                  <w:marTop w:val="0"/>
                                                  <w:marBottom w:val="0"/>
                                                  <w:divBdr>
                                                    <w:top w:val="none" w:sz="0" w:space="0" w:color="auto"/>
                                                    <w:left w:val="none" w:sz="0" w:space="0" w:color="auto"/>
                                                    <w:bottom w:val="none" w:sz="0" w:space="0" w:color="auto"/>
                                                    <w:right w:val="none" w:sz="0" w:space="0" w:color="auto"/>
                                                  </w:divBdr>
                                                  <w:divsChild>
                                                    <w:div w:id="1120758013">
                                                      <w:marLeft w:val="0"/>
                                                      <w:marRight w:val="0"/>
                                                      <w:marTop w:val="0"/>
                                                      <w:marBottom w:val="0"/>
                                                      <w:divBdr>
                                                        <w:top w:val="none" w:sz="0" w:space="0" w:color="auto"/>
                                                        <w:left w:val="none" w:sz="0" w:space="0" w:color="auto"/>
                                                        <w:bottom w:val="none" w:sz="0" w:space="0" w:color="auto"/>
                                                        <w:right w:val="none" w:sz="0" w:space="0" w:color="auto"/>
                                                      </w:divBdr>
                                                    </w:div>
                                                    <w:div w:id="1589076216">
                                                      <w:marLeft w:val="0"/>
                                                      <w:marRight w:val="0"/>
                                                      <w:marTop w:val="0"/>
                                                      <w:marBottom w:val="0"/>
                                                      <w:divBdr>
                                                        <w:top w:val="none" w:sz="0" w:space="0" w:color="auto"/>
                                                        <w:left w:val="none" w:sz="0" w:space="0" w:color="auto"/>
                                                        <w:bottom w:val="none" w:sz="0" w:space="0" w:color="auto"/>
                                                        <w:right w:val="none" w:sz="0" w:space="0" w:color="auto"/>
                                                      </w:divBdr>
                                                    </w:div>
                                                    <w:div w:id="800076714">
                                                      <w:marLeft w:val="0"/>
                                                      <w:marRight w:val="0"/>
                                                      <w:marTop w:val="0"/>
                                                      <w:marBottom w:val="0"/>
                                                      <w:divBdr>
                                                        <w:top w:val="none" w:sz="0" w:space="0" w:color="auto"/>
                                                        <w:left w:val="none" w:sz="0" w:space="0" w:color="auto"/>
                                                        <w:bottom w:val="none" w:sz="0" w:space="0" w:color="auto"/>
                                                        <w:right w:val="none" w:sz="0" w:space="0" w:color="auto"/>
                                                      </w:divBdr>
                                                    </w:div>
                                                    <w:div w:id="358118114">
                                                      <w:marLeft w:val="0"/>
                                                      <w:marRight w:val="0"/>
                                                      <w:marTop w:val="0"/>
                                                      <w:marBottom w:val="0"/>
                                                      <w:divBdr>
                                                        <w:top w:val="none" w:sz="0" w:space="0" w:color="auto"/>
                                                        <w:left w:val="none" w:sz="0" w:space="0" w:color="auto"/>
                                                        <w:bottom w:val="none" w:sz="0" w:space="0" w:color="auto"/>
                                                        <w:right w:val="none" w:sz="0" w:space="0" w:color="auto"/>
                                                      </w:divBdr>
                                                    </w:div>
                                                    <w:div w:id="1632130786">
                                                      <w:marLeft w:val="0"/>
                                                      <w:marRight w:val="0"/>
                                                      <w:marTop w:val="0"/>
                                                      <w:marBottom w:val="0"/>
                                                      <w:divBdr>
                                                        <w:top w:val="none" w:sz="0" w:space="0" w:color="auto"/>
                                                        <w:left w:val="none" w:sz="0" w:space="0" w:color="auto"/>
                                                        <w:bottom w:val="none" w:sz="0" w:space="0" w:color="auto"/>
                                                        <w:right w:val="none" w:sz="0" w:space="0" w:color="auto"/>
                                                      </w:divBdr>
                                                    </w:div>
                                                  </w:divsChild>
                                                </w:div>
                                                <w:div w:id="357856541">
                                                  <w:marLeft w:val="0"/>
                                                  <w:marRight w:val="0"/>
                                                  <w:marTop w:val="0"/>
                                                  <w:marBottom w:val="0"/>
                                                  <w:divBdr>
                                                    <w:top w:val="none" w:sz="0" w:space="0" w:color="auto"/>
                                                    <w:left w:val="none" w:sz="0" w:space="0" w:color="auto"/>
                                                    <w:bottom w:val="none" w:sz="0" w:space="0" w:color="auto"/>
                                                    <w:right w:val="none" w:sz="0" w:space="0" w:color="auto"/>
                                                  </w:divBdr>
                                                  <w:divsChild>
                                                    <w:div w:id="2107725454">
                                                      <w:marLeft w:val="0"/>
                                                      <w:marRight w:val="0"/>
                                                      <w:marTop w:val="0"/>
                                                      <w:marBottom w:val="0"/>
                                                      <w:divBdr>
                                                        <w:top w:val="none" w:sz="0" w:space="0" w:color="auto"/>
                                                        <w:left w:val="none" w:sz="0" w:space="0" w:color="auto"/>
                                                        <w:bottom w:val="none" w:sz="0" w:space="0" w:color="auto"/>
                                                        <w:right w:val="none" w:sz="0" w:space="0" w:color="auto"/>
                                                      </w:divBdr>
                                                    </w:div>
                                                    <w:div w:id="919749481">
                                                      <w:marLeft w:val="0"/>
                                                      <w:marRight w:val="0"/>
                                                      <w:marTop w:val="0"/>
                                                      <w:marBottom w:val="0"/>
                                                      <w:divBdr>
                                                        <w:top w:val="none" w:sz="0" w:space="0" w:color="auto"/>
                                                        <w:left w:val="none" w:sz="0" w:space="0" w:color="auto"/>
                                                        <w:bottom w:val="none" w:sz="0" w:space="0" w:color="auto"/>
                                                        <w:right w:val="none" w:sz="0" w:space="0" w:color="auto"/>
                                                      </w:divBdr>
                                                    </w:div>
                                                    <w:div w:id="692924550">
                                                      <w:marLeft w:val="0"/>
                                                      <w:marRight w:val="0"/>
                                                      <w:marTop w:val="0"/>
                                                      <w:marBottom w:val="0"/>
                                                      <w:divBdr>
                                                        <w:top w:val="none" w:sz="0" w:space="0" w:color="auto"/>
                                                        <w:left w:val="none" w:sz="0" w:space="0" w:color="auto"/>
                                                        <w:bottom w:val="none" w:sz="0" w:space="0" w:color="auto"/>
                                                        <w:right w:val="none" w:sz="0" w:space="0" w:color="auto"/>
                                                      </w:divBdr>
                                                    </w:div>
                                                    <w:div w:id="727192194">
                                                      <w:marLeft w:val="0"/>
                                                      <w:marRight w:val="0"/>
                                                      <w:marTop w:val="0"/>
                                                      <w:marBottom w:val="0"/>
                                                      <w:divBdr>
                                                        <w:top w:val="none" w:sz="0" w:space="0" w:color="auto"/>
                                                        <w:left w:val="none" w:sz="0" w:space="0" w:color="auto"/>
                                                        <w:bottom w:val="none" w:sz="0" w:space="0" w:color="auto"/>
                                                        <w:right w:val="none" w:sz="0" w:space="0" w:color="auto"/>
                                                      </w:divBdr>
                                                    </w:div>
                                                    <w:div w:id="481777722">
                                                      <w:marLeft w:val="0"/>
                                                      <w:marRight w:val="0"/>
                                                      <w:marTop w:val="0"/>
                                                      <w:marBottom w:val="0"/>
                                                      <w:divBdr>
                                                        <w:top w:val="none" w:sz="0" w:space="0" w:color="auto"/>
                                                        <w:left w:val="none" w:sz="0" w:space="0" w:color="auto"/>
                                                        <w:bottom w:val="none" w:sz="0" w:space="0" w:color="auto"/>
                                                        <w:right w:val="none" w:sz="0" w:space="0" w:color="auto"/>
                                                      </w:divBdr>
                                                    </w:div>
                                                    <w:div w:id="1348556853">
                                                      <w:marLeft w:val="0"/>
                                                      <w:marRight w:val="0"/>
                                                      <w:marTop w:val="0"/>
                                                      <w:marBottom w:val="0"/>
                                                      <w:divBdr>
                                                        <w:top w:val="none" w:sz="0" w:space="0" w:color="auto"/>
                                                        <w:left w:val="none" w:sz="0" w:space="0" w:color="auto"/>
                                                        <w:bottom w:val="none" w:sz="0" w:space="0" w:color="auto"/>
                                                        <w:right w:val="none" w:sz="0" w:space="0" w:color="auto"/>
                                                      </w:divBdr>
                                                    </w:div>
                                                    <w:div w:id="210614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3947744">
      <w:bodyDiv w:val="1"/>
      <w:marLeft w:val="0"/>
      <w:marRight w:val="0"/>
      <w:marTop w:val="0"/>
      <w:marBottom w:val="0"/>
      <w:divBdr>
        <w:top w:val="none" w:sz="0" w:space="0" w:color="auto"/>
        <w:left w:val="none" w:sz="0" w:space="0" w:color="auto"/>
        <w:bottom w:val="none" w:sz="0" w:space="0" w:color="auto"/>
        <w:right w:val="none" w:sz="0" w:space="0" w:color="auto"/>
      </w:divBdr>
    </w:div>
    <w:div w:id="1679040779">
      <w:bodyDiv w:val="1"/>
      <w:marLeft w:val="0"/>
      <w:marRight w:val="0"/>
      <w:marTop w:val="0"/>
      <w:marBottom w:val="0"/>
      <w:divBdr>
        <w:top w:val="none" w:sz="0" w:space="0" w:color="auto"/>
        <w:left w:val="none" w:sz="0" w:space="0" w:color="auto"/>
        <w:bottom w:val="none" w:sz="0" w:space="0" w:color="auto"/>
        <w:right w:val="none" w:sz="0" w:space="0" w:color="auto"/>
      </w:divBdr>
    </w:div>
    <w:div w:id="1687444323">
      <w:bodyDiv w:val="1"/>
      <w:marLeft w:val="0"/>
      <w:marRight w:val="0"/>
      <w:marTop w:val="0"/>
      <w:marBottom w:val="0"/>
      <w:divBdr>
        <w:top w:val="none" w:sz="0" w:space="0" w:color="auto"/>
        <w:left w:val="none" w:sz="0" w:space="0" w:color="auto"/>
        <w:bottom w:val="none" w:sz="0" w:space="0" w:color="auto"/>
        <w:right w:val="none" w:sz="0" w:space="0" w:color="auto"/>
      </w:divBdr>
      <w:divsChild>
        <w:div w:id="1445494615">
          <w:marLeft w:val="0"/>
          <w:marRight w:val="0"/>
          <w:marTop w:val="0"/>
          <w:marBottom w:val="0"/>
          <w:divBdr>
            <w:top w:val="none" w:sz="0" w:space="0" w:color="auto"/>
            <w:left w:val="none" w:sz="0" w:space="0" w:color="auto"/>
            <w:bottom w:val="none" w:sz="0" w:space="0" w:color="auto"/>
            <w:right w:val="none" w:sz="0" w:space="0" w:color="auto"/>
          </w:divBdr>
          <w:divsChild>
            <w:div w:id="1660841493">
              <w:marLeft w:val="0"/>
              <w:marRight w:val="0"/>
              <w:marTop w:val="0"/>
              <w:marBottom w:val="0"/>
              <w:divBdr>
                <w:top w:val="none" w:sz="0" w:space="0" w:color="auto"/>
                <w:left w:val="none" w:sz="0" w:space="0" w:color="auto"/>
                <w:bottom w:val="none" w:sz="0" w:space="0" w:color="auto"/>
                <w:right w:val="none" w:sz="0" w:space="0" w:color="auto"/>
              </w:divBdr>
              <w:divsChild>
                <w:div w:id="139662447">
                  <w:marLeft w:val="0"/>
                  <w:marRight w:val="0"/>
                  <w:marTop w:val="0"/>
                  <w:marBottom w:val="0"/>
                  <w:divBdr>
                    <w:top w:val="none" w:sz="0" w:space="0" w:color="auto"/>
                    <w:left w:val="none" w:sz="0" w:space="0" w:color="auto"/>
                    <w:bottom w:val="none" w:sz="0" w:space="0" w:color="auto"/>
                    <w:right w:val="none" w:sz="0" w:space="0" w:color="auto"/>
                  </w:divBdr>
                  <w:divsChild>
                    <w:div w:id="1563173871">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820777">
      <w:bodyDiv w:val="1"/>
      <w:marLeft w:val="0"/>
      <w:marRight w:val="0"/>
      <w:marTop w:val="0"/>
      <w:marBottom w:val="0"/>
      <w:divBdr>
        <w:top w:val="none" w:sz="0" w:space="0" w:color="auto"/>
        <w:left w:val="none" w:sz="0" w:space="0" w:color="auto"/>
        <w:bottom w:val="none" w:sz="0" w:space="0" w:color="auto"/>
        <w:right w:val="none" w:sz="0" w:space="0" w:color="auto"/>
      </w:divBdr>
    </w:div>
    <w:div w:id="1794133895">
      <w:bodyDiv w:val="1"/>
      <w:marLeft w:val="0"/>
      <w:marRight w:val="0"/>
      <w:marTop w:val="0"/>
      <w:marBottom w:val="0"/>
      <w:divBdr>
        <w:top w:val="none" w:sz="0" w:space="0" w:color="auto"/>
        <w:left w:val="none" w:sz="0" w:space="0" w:color="auto"/>
        <w:bottom w:val="none" w:sz="0" w:space="0" w:color="auto"/>
        <w:right w:val="none" w:sz="0" w:space="0" w:color="auto"/>
      </w:divBdr>
      <w:divsChild>
        <w:div w:id="1678187037">
          <w:marLeft w:val="0"/>
          <w:marRight w:val="0"/>
          <w:marTop w:val="0"/>
          <w:marBottom w:val="0"/>
          <w:divBdr>
            <w:top w:val="none" w:sz="0" w:space="0" w:color="auto"/>
            <w:left w:val="none" w:sz="0" w:space="0" w:color="auto"/>
            <w:bottom w:val="none" w:sz="0" w:space="0" w:color="auto"/>
            <w:right w:val="none" w:sz="0" w:space="0" w:color="auto"/>
          </w:divBdr>
          <w:divsChild>
            <w:div w:id="1834179519">
              <w:marLeft w:val="0"/>
              <w:marRight w:val="0"/>
              <w:marTop w:val="0"/>
              <w:marBottom w:val="0"/>
              <w:divBdr>
                <w:top w:val="none" w:sz="0" w:space="0" w:color="auto"/>
                <w:left w:val="none" w:sz="0" w:space="0" w:color="auto"/>
                <w:bottom w:val="none" w:sz="0" w:space="0" w:color="auto"/>
                <w:right w:val="none" w:sz="0" w:space="0" w:color="auto"/>
              </w:divBdr>
              <w:divsChild>
                <w:div w:id="890503224">
                  <w:marLeft w:val="0"/>
                  <w:marRight w:val="0"/>
                  <w:marTop w:val="0"/>
                  <w:marBottom w:val="0"/>
                  <w:divBdr>
                    <w:top w:val="none" w:sz="0" w:space="0" w:color="auto"/>
                    <w:left w:val="none" w:sz="0" w:space="0" w:color="auto"/>
                    <w:bottom w:val="none" w:sz="0" w:space="0" w:color="auto"/>
                    <w:right w:val="none" w:sz="0" w:space="0" w:color="auto"/>
                  </w:divBdr>
                  <w:divsChild>
                    <w:div w:id="206601386">
                      <w:marLeft w:val="0"/>
                      <w:marRight w:val="0"/>
                      <w:marTop w:val="0"/>
                      <w:marBottom w:val="0"/>
                      <w:divBdr>
                        <w:top w:val="none" w:sz="0" w:space="0" w:color="auto"/>
                        <w:left w:val="none" w:sz="0" w:space="0" w:color="auto"/>
                        <w:bottom w:val="none" w:sz="0" w:space="0" w:color="auto"/>
                        <w:right w:val="none" w:sz="0" w:space="0" w:color="auto"/>
                      </w:divBdr>
                      <w:divsChild>
                        <w:div w:id="116385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588246">
      <w:bodyDiv w:val="1"/>
      <w:marLeft w:val="0"/>
      <w:marRight w:val="0"/>
      <w:marTop w:val="0"/>
      <w:marBottom w:val="0"/>
      <w:divBdr>
        <w:top w:val="none" w:sz="0" w:space="0" w:color="auto"/>
        <w:left w:val="none" w:sz="0" w:space="0" w:color="auto"/>
        <w:bottom w:val="none" w:sz="0" w:space="0" w:color="auto"/>
        <w:right w:val="none" w:sz="0" w:space="0" w:color="auto"/>
      </w:divBdr>
      <w:divsChild>
        <w:div w:id="698042266">
          <w:marLeft w:val="0"/>
          <w:marRight w:val="0"/>
          <w:marTop w:val="0"/>
          <w:marBottom w:val="0"/>
          <w:divBdr>
            <w:top w:val="none" w:sz="0" w:space="0" w:color="auto"/>
            <w:left w:val="none" w:sz="0" w:space="0" w:color="auto"/>
            <w:bottom w:val="none" w:sz="0" w:space="0" w:color="auto"/>
            <w:right w:val="none" w:sz="0" w:space="0" w:color="auto"/>
          </w:divBdr>
          <w:divsChild>
            <w:div w:id="2045327708">
              <w:marLeft w:val="0"/>
              <w:marRight w:val="0"/>
              <w:marTop w:val="0"/>
              <w:marBottom w:val="0"/>
              <w:divBdr>
                <w:top w:val="none" w:sz="0" w:space="0" w:color="auto"/>
                <w:left w:val="none" w:sz="0" w:space="0" w:color="auto"/>
                <w:bottom w:val="none" w:sz="0" w:space="0" w:color="auto"/>
                <w:right w:val="none" w:sz="0" w:space="0" w:color="auto"/>
              </w:divBdr>
              <w:divsChild>
                <w:div w:id="1767193444">
                  <w:marLeft w:val="0"/>
                  <w:marRight w:val="0"/>
                  <w:marTop w:val="0"/>
                  <w:marBottom w:val="0"/>
                  <w:divBdr>
                    <w:top w:val="none" w:sz="0" w:space="0" w:color="auto"/>
                    <w:left w:val="none" w:sz="0" w:space="0" w:color="auto"/>
                    <w:bottom w:val="none" w:sz="0" w:space="0" w:color="auto"/>
                    <w:right w:val="none" w:sz="0" w:space="0" w:color="auto"/>
                  </w:divBdr>
                  <w:divsChild>
                    <w:div w:id="869150586">
                      <w:marLeft w:val="0"/>
                      <w:marRight w:val="0"/>
                      <w:marTop w:val="0"/>
                      <w:marBottom w:val="0"/>
                      <w:divBdr>
                        <w:top w:val="none" w:sz="0" w:space="0" w:color="auto"/>
                        <w:left w:val="none" w:sz="0" w:space="0" w:color="auto"/>
                        <w:bottom w:val="none" w:sz="0" w:space="0" w:color="auto"/>
                        <w:right w:val="none" w:sz="0" w:space="0" w:color="auto"/>
                      </w:divBdr>
                      <w:divsChild>
                        <w:div w:id="1039278477">
                          <w:marLeft w:val="0"/>
                          <w:marRight w:val="0"/>
                          <w:marTop w:val="0"/>
                          <w:marBottom w:val="0"/>
                          <w:divBdr>
                            <w:top w:val="none" w:sz="0" w:space="0" w:color="auto"/>
                            <w:left w:val="none" w:sz="0" w:space="0" w:color="auto"/>
                            <w:bottom w:val="none" w:sz="0" w:space="0" w:color="auto"/>
                            <w:right w:val="none" w:sz="0" w:space="0" w:color="auto"/>
                          </w:divBdr>
                          <w:divsChild>
                            <w:div w:id="1998073814">
                              <w:marLeft w:val="0"/>
                              <w:marRight w:val="0"/>
                              <w:marTop w:val="0"/>
                              <w:marBottom w:val="0"/>
                              <w:divBdr>
                                <w:top w:val="none" w:sz="0" w:space="0" w:color="auto"/>
                                <w:left w:val="none" w:sz="0" w:space="0" w:color="auto"/>
                                <w:bottom w:val="none" w:sz="0" w:space="0" w:color="auto"/>
                                <w:right w:val="none" w:sz="0" w:space="0" w:color="auto"/>
                              </w:divBdr>
                              <w:divsChild>
                                <w:div w:id="1866405022">
                                  <w:marLeft w:val="0"/>
                                  <w:marRight w:val="0"/>
                                  <w:marTop w:val="0"/>
                                  <w:marBottom w:val="0"/>
                                  <w:divBdr>
                                    <w:top w:val="none" w:sz="0" w:space="0" w:color="auto"/>
                                    <w:left w:val="none" w:sz="0" w:space="0" w:color="auto"/>
                                    <w:bottom w:val="none" w:sz="0" w:space="0" w:color="auto"/>
                                    <w:right w:val="none" w:sz="0" w:space="0" w:color="auto"/>
                                  </w:divBdr>
                                  <w:divsChild>
                                    <w:div w:id="818811538">
                                      <w:marLeft w:val="0"/>
                                      <w:marRight w:val="0"/>
                                      <w:marTop w:val="0"/>
                                      <w:marBottom w:val="0"/>
                                      <w:divBdr>
                                        <w:top w:val="none" w:sz="0" w:space="0" w:color="auto"/>
                                        <w:left w:val="none" w:sz="0" w:space="0" w:color="auto"/>
                                        <w:bottom w:val="none" w:sz="0" w:space="0" w:color="auto"/>
                                        <w:right w:val="none" w:sz="0" w:space="0" w:color="auto"/>
                                      </w:divBdr>
                                      <w:divsChild>
                                        <w:div w:id="48579169">
                                          <w:marLeft w:val="0"/>
                                          <w:marRight w:val="0"/>
                                          <w:marTop w:val="0"/>
                                          <w:marBottom w:val="0"/>
                                          <w:divBdr>
                                            <w:top w:val="none" w:sz="0" w:space="0" w:color="auto"/>
                                            <w:left w:val="none" w:sz="0" w:space="0" w:color="auto"/>
                                            <w:bottom w:val="none" w:sz="0" w:space="0" w:color="auto"/>
                                            <w:right w:val="none" w:sz="0" w:space="0" w:color="auto"/>
                                          </w:divBdr>
                                          <w:divsChild>
                                            <w:div w:id="2117477999">
                                              <w:marLeft w:val="0"/>
                                              <w:marRight w:val="0"/>
                                              <w:marTop w:val="0"/>
                                              <w:marBottom w:val="0"/>
                                              <w:divBdr>
                                                <w:top w:val="none" w:sz="0" w:space="0" w:color="auto"/>
                                                <w:left w:val="none" w:sz="0" w:space="0" w:color="auto"/>
                                                <w:bottom w:val="none" w:sz="0" w:space="0" w:color="auto"/>
                                                <w:right w:val="none" w:sz="0" w:space="0" w:color="auto"/>
                                              </w:divBdr>
                                              <w:divsChild>
                                                <w:div w:id="942609199">
                                                  <w:marLeft w:val="0"/>
                                                  <w:marRight w:val="0"/>
                                                  <w:marTop w:val="0"/>
                                                  <w:marBottom w:val="0"/>
                                                  <w:divBdr>
                                                    <w:top w:val="none" w:sz="0" w:space="0" w:color="auto"/>
                                                    <w:left w:val="none" w:sz="0" w:space="0" w:color="auto"/>
                                                    <w:bottom w:val="none" w:sz="0" w:space="0" w:color="auto"/>
                                                    <w:right w:val="none" w:sz="0" w:space="0" w:color="auto"/>
                                                  </w:divBdr>
                                                  <w:divsChild>
                                                    <w:div w:id="1298879910">
                                                      <w:marLeft w:val="0"/>
                                                      <w:marRight w:val="0"/>
                                                      <w:marTop w:val="0"/>
                                                      <w:marBottom w:val="0"/>
                                                      <w:divBdr>
                                                        <w:top w:val="none" w:sz="0" w:space="0" w:color="auto"/>
                                                        <w:left w:val="none" w:sz="0" w:space="0" w:color="auto"/>
                                                        <w:bottom w:val="none" w:sz="0" w:space="0" w:color="auto"/>
                                                        <w:right w:val="none" w:sz="0" w:space="0" w:color="auto"/>
                                                      </w:divBdr>
                                                    </w:div>
                                                    <w:div w:id="420875818">
                                                      <w:marLeft w:val="0"/>
                                                      <w:marRight w:val="0"/>
                                                      <w:marTop w:val="0"/>
                                                      <w:marBottom w:val="0"/>
                                                      <w:divBdr>
                                                        <w:top w:val="none" w:sz="0" w:space="0" w:color="auto"/>
                                                        <w:left w:val="none" w:sz="0" w:space="0" w:color="auto"/>
                                                        <w:bottom w:val="none" w:sz="0" w:space="0" w:color="auto"/>
                                                        <w:right w:val="none" w:sz="0" w:space="0" w:color="auto"/>
                                                      </w:divBdr>
                                                      <w:divsChild>
                                                        <w:div w:id="461994894">
                                                          <w:marLeft w:val="0"/>
                                                          <w:marRight w:val="0"/>
                                                          <w:marTop w:val="0"/>
                                                          <w:marBottom w:val="0"/>
                                                          <w:divBdr>
                                                            <w:top w:val="none" w:sz="0" w:space="0" w:color="auto"/>
                                                            <w:left w:val="none" w:sz="0" w:space="0" w:color="auto"/>
                                                            <w:bottom w:val="none" w:sz="0" w:space="0" w:color="auto"/>
                                                            <w:right w:val="none" w:sz="0" w:space="0" w:color="auto"/>
                                                          </w:divBdr>
                                                        </w:div>
                                                      </w:divsChild>
                                                    </w:div>
                                                    <w:div w:id="197278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4023307">
      <w:bodyDiv w:val="1"/>
      <w:marLeft w:val="0"/>
      <w:marRight w:val="0"/>
      <w:marTop w:val="0"/>
      <w:marBottom w:val="1350"/>
      <w:divBdr>
        <w:top w:val="none" w:sz="0" w:space="0" w:color="auto"/>
        <w:left w:val="none" w:sz="0" w:space="0" w:color="auto"/>
        <w:bottom w:val="none" w:sz="0" w:space="0" w:color="auto"/>
        <w:right w:val="none" w:sz="0" w:space="0" w:color="auto"/>
      </w:divBdr>
      <w:divsChild>
        <w:div w:id="1061903505">
          <w:marLeft w:val="0"/>
          <w:marRight w:val="0"/>
          <w:marTop w:val="0"/>
          <w:marBottom w:val="0"/>
          <w:divBdr>
            <w:top w:val="none" w:sz="0" w:space="0" w:color="auto"/>
            <w:left w:val="none" w:sz="0" w:space="0" w:color="auto"/>
            <w:bottom w:val="none" w:sz="0" w:space="0" w:color="auto"/>
            <w:right w:val="none" w:sz="0" w:space="0" w:color="auto"/>
          </w:divBdr>
        </w:div>
      </w:divsChild>
    </w:div>
    <w:div w:id="2000500986">
      <w:bodyDiv w:val="1"/>
      <w:marLeft w:val="0"/>
      <w:marRight w:val="0"/>
      <w:marTop w:val="0"/>
      <w:marBottom w:val="0"/>
      <w:divBdr>
        <w:top w:val="none" w:sz="0" w:space="0" w:color="auto"/>
        <w:left w:val="none" w:sz="0" w:space="0" w:color="auto"/>
        <w:bottom w:val="none" w:sz="0" w:space="0" w:color="auto"/>
        <w:right w:val="none" w:sz="0" w:space="0" w:color="auto"/>
      </w:divBdr>
      <w:divsChild>
        <w:div w:id="1889603391">
          <w:marLeft w:val="0"/>
          <w:marRight w:val="0"/>
          <w:marTop w:val="0"/>
          <w:marBottom w:val="0"/>
          <w:divBdr>
            <w:top w:val="none" w:sz="0" w:space="0" w:color="auto"/>
            <w:left w:val="none" w:sz="0" w:space="0" w:color="auto"/>
            <w:bottom w:val="none" w:sz="0" w:space="0" w:color="auto"/>
            <w:right w:val="none" w:sz="0" w:space="0" w:color="auto"/>
          </w:divBdr>
        </w:div>
      </w:divsChild>
    </w:div>
    <w:div w:id="2003771087">
      <w:bodyDiv w:val="1"/>
      <w:marLeft w:val="0"/>
      <w:marRight w:val="0"/>
      <w:marTop w:val="0"/>
      <w:marBottom w:val="0"/>
      <w:divBdr>
        <w:top w:val="none" w:sz="0" w:space="0" w:color="auto"/>
        <w:left w:val="none" w:sz="0" w:space="0" w:color="auto"/>
        <w:bottom w:val="none" w:sz="0" w:space="0" w:color="auto"/>
        <w:right w:val="none" w:sz="0" w:space="0" w:color="auto"/>
      </w:divBdr>
    </w:div>
    <w:div w:id="2021203697">
      <w:bodyDiv w:val="1"/>
      <w:marLeft w:val="0"/>
      <w:marRight w:val="0"/>
      <w:marTop w:val="0"/>
      <w:marBottom w:val="0"/>
      <w:divBdr>
        <w:top w:val="none" w:sz="0" w:space="0" w:color="auto"/>
        <w:left w:val="none" w:sz="0" w:space="0" w:color="auto"/>
        <w:bottom w:val="none" w:sz="0" w:space="0" w:color="auto"/>
        <w:right w:val="none" w:sz="0" w:space="0" w:color="auto"/>
      </w:divBdr>
    </w:div>
    <w:div w:id="2055348395">
      <w:bodyDiv w:val="1"/>
      <w:marLeft w:val="0"/>
      <w:marRight w:val="0"/>
      <w:marTop w:val="0"/>
      <w:marBottom w:val="0"/>
      <w:divBdr>
        <w:top w:val="none" w:sz="0" w:space="0" w:color="auto"/>
        <w:left w:val="none" w:sz="0" w:space="0" w:color="auto"/>
        <w:bottom w:val="none" w:sz="0" w:space="0" w:color="auto"/>
        <w:right w:val="none" w:sz="0" w:space="0" w:color="auto"/>
      </w:divBdr>
      <w:divsChild>
        <w:div w:id="214201776">
          <w:marLeft w:val="0"/>
          <w:marRight w:val="0"/>
          <w:marTop w:val="0"/>
          <w:marBottom w:val="0"/>
          <w:divBdr>
            <w:top w:val="single" w:sz="36" w:space="0" w:color="E9E9E9"/>
            <w:left w:val="single" w:sz="36" w:space="0" w:color="E9E9E9"/>
            <w:bottom w:val="single" w:sz="36" w:space="0" w:color="E9E9E9"/>
            <w:right w:val="single" w:sz="36" w:space="0" w:color="E9E9E9"/>
          </w:divBdr>
          <w:divsChild>
            <w:div w:id="1926764432">
              <w:marLeft w:val="0"/>
              <w:marRight w:val="0"/>
              <w:marTop w:val="0"/>
              <w:marBottom w:val="0"/>
              <w:divBdr>
                <w:top w:val="none" w:sz="0" w:space="0" w:color="auto"/>
                <w:left w:val="none" w:sz="0" w:space="0" w:color="auto"/>
                <w:bottom w:val="none" w:sz="0" w:space="0" w:color="auto"/>
                <w:right w:val="none" w:sz="0" w:space="0" w:color="auto"/>
              </w:divBdr>
              <w:divsChild>
                <w:div w:id="190843934">
                  <w:marLeft w:val="3150"/>
                  <w:marRight w:val="2595"/>
                  <w:marTop w:val="0"/>
                  <w:marBottom w:val="0"/>
                  <w:divBdr>
                    <w:top w:val="none" w:sz="0" w:space="0" w:color="auto"/>
                    <w:left w:val="none" w:sz="0" w:space="0" w:color="auto"/>
                    <w:bottom w:val="none" w:sz="0" w:space="0" w:color="auto"/>
                    <w:right w:val="none" w:sz="0" w:space="0" w:color="auto"/>
                  </w:divBdr>
                </w:div>
              </w:divsChild>
            </w:div>
          </w:divsChild>
        </w:div>
      </w:divsChild>
    </w:div>
    <w:div w:id="2070035470">
      <w:bodyDiv w:val="1"/>
      <w:marLeft w:val="0"/>
      <w:marRight w:val="0"/>
      <w:marTop w:val="0"/>
      <w:marBottom w:val="0"/>
      <w:divBdr>
        <w:top w:val="none" w:sz="0" w:space="0" w:color="auto"/>
        <w:left w:val="none" w:sz="0" w:space="0" w:color="auto"/>
        <w:bottom w:val="none" w:sz="0" w:space="0" w:color="auto"/>
        <w:right w:val="none" w:sz="0" w:space="0" w:color="auto"/>
      </w:divBdr>
    </w:div>
    <w:div w:id="2122144352">
      <w:bodyDiv w:val="1"/>
      <w:marLeft w:val="0"/>
      <w:marRight w:val="0"/>
      <w:marTop w:val="0"/>
      <w:marBottom w:val="0"/>
      <w:divBdr>
        <w:top w:val="none" w:sz="0" w:space="0" w:color="auto"/>
        <w:left w:val="none" w:sz="0" w:space="0" w:color="auto"/>
        <w:bottom w:val="none" w:sz="0" w:space="0" w:color="auto"/>
        <w:right w:val="none" w:sz="0" w:space="0" w:color="auto"/>
      </w:divBdr>
      <w:divsChild>
        <w:div w:id="777219059">
          <w:marLeft w:val="0"/>
          <w:marRight w:val="0"/>
          <w:marTop w:val="0"/>
          <w:marBottom w:val="0"/>
          <w:divBdr>
            <w:top w:val="none" w:sz="0" w:space="0" w:color="auto"/>
            <w:left w:val="none" w:sz="0" w:space="0" w:color="auto"/>
            <w:bottom w:val="none" w:sz="0" w:space="0" w:color="auto"/>
            <w:right w:val="none" w:sz="0" w:space="0" w:color="auto"/>
          </w:divBdr>
          <w:divsChild>
            <w:div w:id="1208371576">
              <w:marLeft w:val="0"/>
              <w:marRight w:val="0"/>
              <w:marTop w:val="0"/>
              <w:marBottom w:val="0"/>
              <w:divBdr>
                <w:top w:val="none" w:sz="0" w:space="0" w:color="auto"/>
                <w:left w:val="none" w:sz="0" w:space="0" w:color="auto"/>
                <w:bottom w:val="none" w:sz="0" w:space="0" w:color="auto"/>
                <w:right w:val="none" w:sz="0" w:space="0" w:color="auto"/>
              </w:divBdr>
            </w:div>
            <w:div w:id="445344773">
              <w:marLeft w:val="0"/>
              <w:marRight w:val="0"/>
              <w:marTop w:val="0"/>
              <w:marBottom w:val="0"/>
              <w:divBdr>
                <w:top w:val="none" w:sz="0" w:space="0" w:color="auto"/>
                <w:left w:val="none" w:sz="0" w:space="0" w:color="auto"/>
                <w:bottom w:val="none" w:sz="0" w:space="0" w:color="auto"/>
                <w:right w:val="none" w:sz="0" w:space="0" w:color="auto"/>
              </w:divBdr>
            </w:div>
            <w:div w:id="86456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inf-teh-lotos.ru/prakticheskoe-zadanie-3-sozdanie-elektronnyx-form/%d0%b1%d0%b5%d0%b7%d1%8b%d0%bc%d1%8f%d0%bd%d0%bd%d1%8b%d0%b91"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gif"/><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wmf"/><Relationship Id="rId68" Type="http://schemas.openxmlformats.org/officeDocument/2006/relationships/oleObject" Target="embeddings/oleObject1.bin"/><Relationship Id="rId76" Type="http://schemas.openxmlformats.org/officeDocument/2006/relationships/image" Target="media/image55.jpeg"/><Relationship Id="rId84" Type="http://schemas.openxmlformats.org/officeDocument/2006/relationships/image" Target="media/image62.jpeg"/><Relationship Id="rId89" Type="http://schemas.openxmlformats.org/officeDocument/2006/relationships/hyperlink" Target="http://www.rusedu.info/" TargetMode="External"/><Relationship Id="rId97"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hyperlink" Target="http://www" TargetMode="External"/><Relationship Id="rId2" Type="http://schemas.openxmlformats.org/officeDocument/2006/relationships/numbering" Target="numbering.xml"/><Relationship Id="rId16" Type="http://schemas.openxmlformats.org/officeDocument/2006/relationships/hyperlink" Target="http://inf-teh-lotos.ru/kontrolnye-voprosy-k-prakticheskomu-zadaniyu-4-ms-word-2007-2010-sozdanie-elektronnyx-form" TargetMode="External"/><Relationship Id="rId29" Type="http://schemas.openxmlformats.org/officeDocument/2006/relationships/image" Target="media/image10.jpeg"/><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gif"/><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3.jpeg"/><Relationship Id="rId79" Type="http://schemas.openxmlformats.org/officeDocument/2006/relationships/image" Target="media/image58.jpeg"/><Relationship Id="rId87" Type="http://schemas.openxmlformats.org/officeDocument/2006/relationships/hyperlink" Target="http://TeachVideo.ru" TargetMode="External"/><Relationship Id="rId5" Type="http://schemas.openxmlformats.org/officeDocument/2006/relationships/webSettings" Target="webSettings.xml"/><Relationship Id="rId61" Type="http://schemas.openxmlformats.org/officeDocument/2006/relationships/image" Target="media/image42.wmf"/><Relationship Id="rId82" Type="http://schemas.openxmlformats.org/officeDocument/2006/relationships/image" Target="media/image61.png"/><Relationship Id="rId90" Type="http://schemas.openxmlformats.org/officeDocument/2006/relationships/hyperlink" Target="http://ru.wikipedia.Org/w/index.php" TargetMode="External"/><Relationship Id="rId95" Type="http://schemas.openxmlformats.org/officeDocument/2006/relationships/fontTable" Target="fontTable.xml"/><Relationship Id="rId19" Type="http://schemas.openxmlformats.org/officeDocument/2006/relationships/hyperlink" Target="http://inf-teh-lotos.ru/wp-content/uploads/2013/09/MsOffice2.png" TargetMode="External"/><Relationship Id="rId14" Type="http://schemas.openxmlformats.org/officeDocument/2006/relationships/hyperlink" Target="http://school.xvatit.com/index.php?title=%D0%A4%D0%B0%D0%B9%D0%BB:31.04-6.jpg" TargetMode="External"/><Relationship Id="rId22" Type="http://schemas.openxmlformats.org/officeDocument/2006/relationships/image" Target="media/image6.png"/><Relationship Id="rId27" Type="http://schemas.openxmlformats.org/officeDocument/2006/relationships/hyperlink" Target="http://inf-teh-lotos.ru/wp-content/uploads/2013/09/&#1057;&#1083;&#1080;&#1103;&#1085;&#1080;&#1077;1.png"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wmf"/><Relationship Id="rId69" Type="http://schemas.openxmlformats.org/officeDocument/2006/relationships/image" Target="media/image49.png"/><Relationship Id="rId77" Type="http://schemas.openxmlformats.org/officeDocument/2006/relationships/image" Target="media/image56.jpeg"/><Relationship Id="rId8" Type="http://schemas.openxmlformats.org/officeDocument/2006/relationships/footer" Target="footer1.xml"/><Relationship Id="rId51" Type="http://schemas.openxmlformats.org/officeDocument/2006/relationships/image" Target="media/image32.png"/><Relationship Id="rId72" Type="http://schemas.openxmlformats.org/officeDocument/2006/relationships/image" Target="media/image51.jpeg"/><Relationship Id="rId80" Type="http://schemas.openxmlformats.org/officeDocument/2006/relationships/image" Target="media/image59.jpeg"/><Relationship Id="rId85" Type="http://schemas.openxmlformats.org/officeDocument/2006/relationships/image" Target="media/image63.jpeg"/><Relationship Id="rId93" Type="http://schemas.openxmlformats.org/officeDocument/2006/relationships/hyperlink" Target="http://computer-museum.ru/index.php" TargetMode="External"/><Relationship Id="rId3" Type="http://schemas.openxmlformats.org/officeDocument/2006/relationships/styles" Target="styles.xml"/><Relationship Id="rId12" Type="http://schemas.openxmlformats.org/officeDocument/2006/relationships/hyperlink" Target="http://school.xvatit.com/index.php?title=%D0%A4%D0%B0%D0%B9%D0%BB:31.04-5.jpg" TargetMode="External"/><Relationship Id="rId17" Type="http://schemas.openxmlformats.org/officeDocument/2006/relationships/hyperlink" Target="http://inf-teh-lotos.ru/prakticheskoe-zadanie-3-sozdanie-elektronnyx-form/%d0%b1%d0%b5%d0%b7%d1%8b%d0%bc%d1%8f%d0%bd%d0%bd%d1%8b%d0%b9-2" TargetMode="External"/><Relationship Id="rId25" Type="http://schemas.openxmlformats.org/officeDocument/2006/relationships/hyperlink" Target="http://inf-teh-lotos.ru/prakticheskoe-zadanie-3-sozdanie-elektronnyx-form/%d0%b1%d0%b5%d0%b7%d1%8b%d0%bc%d1%8f%d0%bd%d0%bd%d1%8b%d0%b93"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gif"/><Relationship Id="rId59" Type="http://schemas.openxmlformats.org/officeDocument/2006/relationships/image" Target="media/image40.wmf"/><Relationship Id="rId67" Type="http://schemas.openxmlformats.org/officeDocument/2006/relationships/image" Target="media/image48.png"/><Relationship Id="rId20" Type="http://schemas.openxmlformats.org/officeDocument/2006/relationships/image" Target="media/image5.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wmf"/><Relationship Id="rId70" Type="http://schemas.openxmlformats.org/officeDocument/2006/relationships/oleObject" Target="embeddings/oleObject2.bin"/><Relationship Id="rId75" Type="http://schemas.openxmlformats.org/officeDocument/2006/relationships/image" Target="media/image54.png"/><Relationship Id="rId83" Type="http://schemas.openxmlformats.org/officeDocument/2006/relationships/oleObject" Target="embeddings/oleObject3.bin"/><Relationship Id="rId88" Type="http://schemas.openxmlformats.org/officeDocument/2006/relationships/hyperlink" Target="http://www.teachvideo.ru/catalog?utm_source=adwords&amp;utm_medium=cpc&amp;utm" TargetMode="External"/><Relationship Id="rId91" Type="http://schemas.openxmlformats.org/officeDocument/2006/relationships/hyperlink" Target="http://jgk.ucoz.ru/dir/"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inf-teh-lotos.ru/prakticheskoe-zadanie-3-sozdanie-elektronnyx-form/%d0%b1%d0%b5%d0%b7%d1%8b%d0%bc%d1%8f%d0%bd%d0%bd%d1%8b%d0%b92"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hyperlink" Target="http://school.xvatit.com/index.php?title=%D0%A4%D0%B0%D0%B9%D0%BB:31.04-4.jpg"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wmf"/><Relationship Id="rId65" Type="http://schemas.openxmlformats.org/officeDocument/2006/relationships/image" Target="media/image46.png"/><Relationship Id="rId73" Type="http://schemas.openxmlformats.org/officeDocument/2006/relationships/image" Target="media/image52.jpe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hyperlink" Target="http://www.gaudeamus.omskcity.com/PDF_library_natural-science_4.html" TargetMode="External"/><Relationship Id="rId94" Type="http://schemas.openxmlformats.org/officeDocument/2006/relationships/hyperlink" Target="http://www.klyaksa.net/"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2.jpeg"/><Relationship Id="rId18" Type="http://schemas.openxmlformats.org/officeDocument/2006/relationships/image" Target="media/image4.png"/><Relationship Id="rId39"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A8EBE-820B-4909-9311-6CCEAE7D8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17092</Words>
  <Characters>97426</Characters>
  <Application>Microsoft Office Word</Application>
  <DocSecurity>0</DocSecurity>
  <Lines>811</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114290</CharactersWithSpaces>
  <SharedDoc>false</SharedDoc>
  <HLinks>
    <vt:vector size="234" baseType="variant">
      <vt:variant>
        <vt:i4>1441805</vt:i4>
      </vt:variant>
      <vt:variant>
        <vt:i4>159</vt:i4>
      </vt:variant>
      <vt:variant>
        <vt:i4>0</vt:i4>
      </vt:variant>
      <vt:variant>
        <vt:i4>5</vt:i4>
      </vt:variant>
      <vt:variant>
        <vt:lpwstr>http://comp-science.narod.ru/</vt:lpwstr>
      </vt:variant>
      <vt:variant>
        <vt:lpwstr/>
      </vt:variant>
      <vt:variant>
        <vt:i4>983071</vt:i4>
      </vt:variant>
      <vt:variant>
        <vt:i4>156</vt:i4>
      </vt:variant>
      <vt:variant>
        <vt:i4>0</vt:i4>
      </vt:variant>
      <vt:variant>
        <vt:i4>5</vt:i4>
      </vt:variant>
      <vt:variant>
        <vt:lpwstr>http://mojcuban-oct2007.narod.ru/</vt:lpwstr>
      </vt:variant>
      <vt:variant>
        <vt:lpwstr/>
      </vt:variant>
      <vt:variant>
        <vt:i4>196694</vt:i4>
      </vt:variant>
      <vt:variant>
        <vt:i4>153</vt:i4>
      </vt:variant>
      <vt:variant>
        <vt:i4>0</vt:i4>
      </vt:variant>
      <vt:variant>
        <vt:i4>5</vt:i4>
      </vt:variant>
      <vt:variant>
        <vt:lpwstr>http://uchinfovu.ucoz.ru/</vt:lpwstr>
      </vt:variant>
      <vt:variant>
        <vt:lpwstr/>
      </vt:variant>
      <vt:variant>
        <vt:i4>917528</vt:i4>
      </vt:variant>
      <vt:variant>
        <vt:i4>150</vt:i4>
      </vt:variant>
      <vt:variant>
        <vt:i4>0</vt:i4>
      </vt:variant>
      <vt:variant>
        <vt:i4>5</vt:i4>
      </vt:variant>
      <vt:variant>
        <vt:lpwstr>http://www.about.sch1451.edusite.ru/</vt:lpwstr>
      </vt:variant>
      <vt:variant>
        <vt:lpwstr/>
      </vt:variant>
      <vt:variant>
        <vt:i4>1376326</vt:i4>
      </vt:variant>
      <vt:variant>
        <vt:i4>147</vt:i4>
      </vt:variant>
      <vt:variant>
        <vt:i4>0</vt:i4>
      </vt:variant>
      <vt:variant>
        <vt:i4>5</vt:i4>
      </vt:variant>
      <vt:variant>
        <vt:lpwstr>http://www.schoolbase.ru/</vt:lpwstr>
      </vt:variant>
      <vt:variant>
        <vt:lpwstr/>
      </vt:variant>
      <vt:variant>
        <vt:i4>6553646</vt:i4>
      </vt:variant>
      <vt:variant>
        <vt:i4>144</vt:i4>
      </vt:variant>
      <vt:variant>
        <vt:i4>0</vt:i4>
      </vt:variant>
      <vt:variant>
        <vt:i4>5</vt:i4>
      </vt:variant>
      <vt:variant>
        <vt:lpwstr>http://www.icq.com/join/ru</vt:lpwstr>
      </vt:variant>
      <vt:variant>
        <vt:lpwstr/>
      </vt:variant>
      <vt:variant>
        <vt:i4>5505111</vt:i4>
      </vt:variant>
      <vt:variant>
        <vt:i4>141</vt:i4>
      </vt:variant>
      <vt:variant>
        <vt:i4>0</vt:i4>
      </vt:variant>
      <vt:variant>
        <vt:i4>5</vt:i4>
      </vt:variant>
      <vt:variant>
        <vt:lpwstr>http://www.ed.gov.ru/</vt:lpwstr>
      </vt:variant>
      <vt:variant>
        <vt:lpwstr/>
      </vt:variant>
      <vt:variant>
        <vt:i4>6684706</vt:i4>
      </vt:variant>
      <vt:variant>
        <vt:i4>138</vt:i4>
      </vt:variant>
      <vt:variant>
        <vt:i4>0</vt:i4>
      </vt:variant>
      <vt:variant>
        <vt:i4>5</vt:i4>
      </vt:variant>
      <vt:variant>
        <vt:lpwstr>http://www.fipi.ru/</vt:lpwstr>
      </vt:variant>
      <vt:variant>
        <vt:lpwstr/>
      </vt:variant>
      <vt:variant>
        <vt:i4>8323173</vt:i4>
      </vt:variant>
      <vt:variant>
        <vt:i4>135</vt:i4>
      </vt:variant>
      <vt:variant>
        <vt:i4>0</vt:i4>
      </vt:variant>
      <vt:variant>
        <vt:i4>5</vt:i4>
      </vt:variant>
      <vt:variant>
        <vt:lpwstr>http://allbest.ru/union/d/a/?61538</vt:lpwstr>
      </vt:variant>
      <vt:variant>
        <vt:lpwstr/>
      </vt:variant>
      <vt:variant>
        <vt:i4>6684712</vt:i4>
      </vt:variant>
      <vt:variant>
        <vt:i4>132</vt:i4>
      </vt:variant>
      <vt:variant>
        <vt:i4>0</vt:i4>
      </vt:variant>
      <vt:variant>
        <vt:i4>5</vt:i4>
      </vt:variant>
      <vt:variant>
        <vt:lpwstr>http://www.fepo.ru/</vt:lpwstr>
      </vt:variant>
      <vt:variant>
        <vt:lpwstr/>
      </vt:variant>
      <vt:variant>
        <vt:i4>851990</vt:i4>
      </vt:variant>
      <vt:variant>
        <vt:i4>129</vt:i4>
      </vt:variant>
      <vt:variant>
        <vt:i4>0</vt:i4>
      </vt:variant>
      <vt:variant>
        <vt:i4>5</vt:i4>
      </vt:variant>
      <vt:variant>
        <vt:lpwstr>http://ege.edu.ru/portalweb/index.jsp</vt:lpwstr>
      </vt:variant>
      <vt:variant>
        <vt:lpwstr/>
      </vt:variant>
      <vt:variant>
        <vt:i4>5111890</vt:i4>
      </vt:variant>
      <vt:variant>
        <vt:i4>126</vt:i4>
      </vt:variant>
      <vt:variant>
        <vt:i4>0</vt:i4>
      </vt:variant>
      <vt:variant>
        <vt:i4>5</vt:i4>
      </vt:variant>
      <vt:variant>
        <vt:lpwstr>http://www.school.edu.ru/</vt:lpwstr>
      </vt:variant>
      <vt:variant>
        <vt:lpwstr/>
      </vt:variant>
      <vt:variant>
        <vt:i4>4587538</vt:i4>
      </vt:variant>
      <vt:variant>
        <vt:i4>123</vt:i4>
      </vt:variant>
      <vt:variant>
        <vt:i4>0</vt:i4>
      </vt:variant>
      <vt:variant>
        <vt:i4>5</vt:i4>
      </vt:variant>
      <vt:variant>
        <vt:lpwstr>http://www.edu.ru/db/portal/sites/school-page.htm</vt:lpwstr>
      </vt:variant>
      <vt:variant>
        <vt:lpwstr/>
      </vt:variant>
      <vt:variant>
        <vt:i4>2818154</vt:i4>
      </vt:variant>
      <vt:variant>
        <vt:i4>120</vt:i4>
      </vt:variant>
      <vt:variant>
        <vt:i4>0</vt:i4>
      </vt:variant>
      <vt:variant>
        <vt:i4>5</vt:i4>
      </vt:variant>
      <vt:variant>
        <vt:lpwstr>http://www.edu.ru/index.php</vt:lpwstr>
      </vt:variant>
      <vt:variant>
        <vt:lpwstr/>
      </vt:variant>
      <vt:variant>
        <vt:i4>4718679</vt:i4>
      </vt:variant>
      <vt:variant>
        <vt:i4>117</vt:i4>
      </vt:variant>
      <vt:variant>
        <vt:i4>0</vt:i4>
      </vt:variant>
      <vt:variant>
        <vt:i4>5</vt:i4>
      </vt:variant>
      <vt:variant>
        <vt:lpwstr>http://agency.travelplus.ru/</vt:lpwstr>
      </vt:variant>
      <vt:variant>
        <vt:lpwstr/>
      </vt:variant>
      <vt:variant>
        <vt:i4>1638477</vt:i4>
      </vt:variant>
      <vt:variant>
        <vt:i4>114</vt:i4>
      </vt:variant>
      <vt:variant>
        <vt:i4>0</vt:i4>
      </vt:variant>
      <vt:variant>
        <vt:i4>5</vt:i4>
      </vt:variant>
      <vt:variant>
        <vt:lpwstr>http://www.smolensk.news/</vt:lpwstr>
      </vt:variant>
      <vt:variant>
        <vt:lpwstr/>
      </vt:variant>
      <vt:variant>
        <vt:i4>131167</vt:i4>
      </vt:variant>
      <vt:variant>
        <vt:i4>111</vt:i4>
      </vt:variant>
      <vt:variant>
        <vt:i4>0</vt:i4>
      </vt:variant>
      <vt:variant>
        <vt:i4>5</vt:i4>
      </vt:variant>
      <vt:variant>
        <vt:lpwstr>http://www.yandex.ru/</vt:lpwstr>
      </vt:variant>
      <vt:variant>
        <vt:lpwstr/>
      </vt:variant>
      <vt:variant>
        <vt:i4>6553661</vt:i4>
      </vt:variant>
      <vt:variant>
        <vt:i4>108</vt:i4>
      </vt:variant>
      <vt:variant>
        <vt:i4>0</vt:i4>
      </vt:variant>
      <vt:variant>
        <vt:i4>5</vt:i4>
      </vt:variant>
      <vt:variant>
        <vt:lpwstr>http://www.gismeteo.ru/</vt:lpwstr>
      </vt:variant>
      <vt:variant>
        <vt:lpwstr/>
      </vt:variant>
      <vt:variant>
        <vt:i4>6684776</vt:i4>
      </vt:variant>
      <vt:variant>
        <vt:i4>105</vt:i4>
      </vt:variant>
      <vt:variant>
        <vt:i4>0</vt:i4>
      </vt:variant>
      <vt:variant>
        <vt:i4>5</vt:i4>
      </vt:variant>
      <vt:variant>
        <vt:lpwstr>http://mysapr.com/index.php</vt:lpwstr>
      </vt:variant>
      <vt:variant>
        <vt:lpwstr/>
      </vt:variant>
      <vt:variant>
        <vt:i4>4718679</vt:i4>
      </vt:variant>
      <vt:variant>
        <vt:i4>102</vt:i4>
      </vt:variant>
      <vt:variant>
        <vt:i4>0</vt:i4>
      </vt:variant>
      <vt:variant>
        <vt:i4>5</vt:i4>
      </vt:variant>
      <vt:variant>
        <vt:lpwstr>http://agency.travelplus.ru/</vt:lpwstr>
      </vt:variant>
      <vt:variant>
        <vt:lpwstr/>
      </vt:variant>
      <vt:variant>
        <vt:i4>4522065</vt:i4>
      </vt:variant>
      <vt:variant>
        <vt:i4>99</vt:i4>
      </vt:variant>
      <vt:variant>
        <vt:i4>0</vt:i4>
      </vt:variant>
      <vt:variant>
        <vt:i4>5</vt:i4>
      </vt:variant>
      <vt:variant>
        <vt:lpwstr>http://vtambove.ru/news/</vt:lpwstr>
      </vt:variant>
      <vt:variant>
        <vt:lpwstr/>
      </vt:variant>
      <vt:variant>
        <vt:i4>131167</vt:i4>
      </vt:variant>
      <vt:variant>
        <vt:i4>96</vt:i4>
      </vt:variant>
      <vt:variant>
        <vt:i4>0</vt:i4>
      </vt:variant>
      <vt:variant>
        <vt:i4>5</vt:i4>
      </vt:variant>
      <vt:variant>
        <vt:lpwstr>http://www.yandex.ru/</vt:lpwstr>
      </vt:variant>
      <vt:variant>
        <vt:lpwstr/>
      </vt:variant>
      <vt:variant>
        <vt:i4>6553661</vt:i4>
      </vt:variant>
      <vt:variant>
        <vt:i4>93</vt:i4>
      </vt:variant>
      <vt:variant>
        <vt:i4>0</vt:i4>
      </vt:variant>
      <vt:variant>
        <vt:i4>5</vt:i4>
      </vt:variant>
      <vt:variant>
        <vt:lpwstr>http://www.gismeteo.ru/</vt:lpwstr>
      </vt:variant>
      <vt:variant>
        <vt:lpwstr/>
      </vt:variant>
      <vt:variant>
        <vt:i4>8323125</vt:i4>
      </vt:variant>
      <vt:variant>
        <vt:i4>90</vt:i4>
      </vt:variant>
      <vt:variant>
        <vt:i4>0</vt:i4>
      </vt:variant>
      <vt:variant>
        <vt:i4>5</vt:i4>
      </vt:variant>
      <vt:variant>
        <vt:lpwstr>http://www.informio.ru/news/2014-02-14</vt:lpwstr>
      </vt:variant>
      <vt:variant>
        <vt:lpwstr/>
      </vt:variant>
      <vt:variant>
        <vt:i4>7864373</vt:i4>
      </vt:variant>
      <vt:variant>
        <vt:i4>87</vt:i4>
      </vt:variant>
      <vt:variant>
        <vt:i4>0</vt:i4>
      </vt:variant>
      <vt:variant>
        <vt:i4>5</vt:i4>
      </vt:variant>
      <vt:variant>
        <vt:lpwstr>http://www.informio.ru/news/2014-02-13</vt:lpwstr>
      </vt:variant>
      <vt:variant>
        <vt:lpwstr/>
      </vt:variant>
      <vt:variant>
        <vt:i4>7929909</vt:i4>
      </vt:variant>
      <vt:variant>
        <vt:i4>84</vt:i4>
      </vt:variant>
      <vt:variant>
        <vt:i4>0</vt:i4>
      </vt:variant>
      <vt:variant>
        <vt:i4>5</vt:i4>
      </vt:variant>
      <vt:variant>
        <vt:lpwstr>http://www.informio.ru/news/2014-02-12</vt:lpwstr>
      </vt:variant>
      <vt:variant>
        <vt:lpwstr/>
      </vt:variant>
      <vt:variant>
        <vt:i4>7995445</vt:i4>
      </vt:variant>
      <vt:variant>
        <vt:i4>81</vt:i4>
      </vt:variant>
      <vt:variant>
        <vt:i4>0</vt:i4>
      </vt:variant>
      <vt:variant>
        <vt:i4>5</vt:i4>
      </vt:variant>
      <vt:variant>
        <vt:lpwstr>http://www.informio.ru/news/2014-02-11</vt:lpwstr>
      </vt:variant>
      <vt:variant>
        <vt:lpwstr/>
      </vt:variant>
      <vt:variant>
        <vt:i4>8060981</vt:i4>
      </vt:variant>
      <vt:variant>
        <vt:i4>78</vt:i4>
      </vt:variant>
      <vt:variant>
        <vt:i4>0</vt:i4>
      </vt:variant>
      <vt:variant>
        <vt:i4>5</vt:i4>
      </vt:variant>
      <vt:variant>
        <vt:lpwstr>http://www.informio.ru/news/2014-02-10</vt:lpwstr>
      </vt:variant>
      <vt:variant>
        <vt:lpwstr/>
      </vt:variant>
      <vt:variant>
        <vt:i4>8126516</vt:i4>
      </vt:variant>
      <vt:variant>
        <vt:i4>75</vt:i4>
      </vt:variant>
      <vt:variant>
        <vt:i4>0</vt:i4>
      </vt:variant>
      <vt:variant>
        <vt:i4>5</vt:i4>
      </vt:variant>
      <vt:variant>
        <vt:lpwstr>http://www.informio.ru/news/2014-02-07</vt:lpwstr>
      </vt:variant>
      <vt:variant>
        <vt:lpwstr/>
      </vt:variant>
      <vt:variant>
        <vt:i4>8192052</vt:i4>
      </vt:variant>
      <vt:variant>
        <vt:i4>72</vt:i4>
      </vt:variant>
      <vt:variant>
        <vt:i4>0</vt:i4>
      </vt:variant>
      <vt:variant>
        <vt:i4>5</vt:i4>
      </vt:variant>
      <vt:variant>
        <vt:lpwstr>http://www.informio.ru/news/2014-02-06</vt:lpwstr>
      </vt:variant>
      <vt:variant>
        <vt:lpwstr/>
      </vt:variant>
      <vt:variant>
        <vt:i4>8257588</vt:i4>
      </vt:variant>
      <vt:variant>
        <vt:i4>69</vt:i4>
      </vt:variant>
      <vt:variant>
        <vt:i4>0</vt:i4>
      </vt:variant>
      <vt:variant>
        <vt:i4>5</vt:i4>
      </vt:variant>
      <vt:variant>
        <vt:lpwstr>http://www.informio.ru/news/2014-02-05</vt:lpwstr>
      </vt:variant>
      <vt:variant>
        <vt:lpwstr/>
      </vt:variant>
      <vt:variant>
        <vt:i4>8323124</vt:i4>
      </vt:variant>
      <vt:variant>
        <vt:i4>66</vt:i4>
      </vt:variant>
      <vt:variant>
        <vt:i4>0</vt:i4>
      </vt:variant>
      <vt:variant>
        <vt:i4>5</vt:i4>
      </vt:variant>
      <vt:variant>
        <vt:lpwstr>http://www.informio.ru/news/2014-02-04</vt:lpwstr>
      </vt:variant>
      <vt:variant>
        <vt:lpwstr/>
      </vt:variant>
      <vt:variant>
        <vt:i4>7864372</vt:i4>
      </vt:variant>
      <vt:variant>
        <vt:i4>63</vt:i4>
      </vt:variant>
      <vt:variant>
        <vt:i4>0</vt:i4>
      </vt:variant>
      <vt:variant>
        <vt:i4>5</vt:i4>
      </vt:variant>
      <vt:variant>
        <vt:lpwstr>http://www.informio.ru/news/2014-02-03</vt:lpwstr>
      </vt:variant>
      <vt:variant>
        <vt:lpwstr/>
      </vt:variant>
      <vt:variant>
        <vt:i4>3866678</vt:i4>
      </vt:variant>
      <vt:variant>
        <vt:i4>54</vt:i4>
      </vt:variant>
      <vt:variant>
        <vt:i4>0</vt:i4>
      </vt:variant>
      <vt:variant>
        <vt:i4>5</vt:i4>
      </vt:variant>
      <vt:variant>
        <vt:lpwstr>http://www.adobe.com/products/flashplayer/</vt:lpwstr>
      </vt:variant>
      <vt:variant>
        <vt:lpwstr/>
      </vt:variant>
      <vt:variant>
        <vt:i4>6684735</vt:i4>
      </vt:variant>
      <vt:variant>
        <vt:i4>51</vt:i4>
      </vt:variant>
      <vt:variant>
        <vt:i4>0</vt:i4>
      </vt:variant>
      <vt:variant>
        <vt:i4>5</vt:i4>
      </vt:variant>
      <vt:variant>
        <vt:lpwstr>http://www.obrnadzor.gov.ru/ru/</vt:lpwstr>
      </vt:variant>
      <vt:variant>
        <vt:lpwstr/>
      </vt:variant>
      <vt:variant>
        <vt:i4>6553724</vt:i4>
      </vt:variant>
      <vt:variant>
        <vt:i4>48</vt:i4>
      </vt:variant>
      <vt:variant>
        <vt:i4>0</vt:i4>
      </vt:variant>
      <vt:variant>
        <vt:i4>5</vt:i4>
      </vt:variant>
      <vt:variant>
        <vt:lpwstr>http://mon.gov.ru/</vt:lpwstr>
      </vt:variant>
      <vt:variant>
        <vt:lpwstr/>
      </vt:variant>
      <vt:variant>
        <vt:i4>64</vt:i4>
      </vt:variant>
      <vt:variant>
        <vt:i4>45</vt:i4>
      </vt:variant>
      <vt:variant>
        <vt:i4>0</vt:i4>
      </vt:variant>
      <vt:variant>
        <vt:i4>5</vt:i4>
      </vt:variant>
      <vt:variant>
        <vt:lpwstr>http://www.informio.ru/publications/id523</vt:lpwstr>
      </vt:variant>
      <vt:variant>
        <vt:lpwstr/>
      </vt:variant>
      <vt:variant>
        <vt:i4>7929928</vt:i4>
      </vt:variant>
      <vt:variant>
        <vt:i4>21</vt:i4>
      </vt:variant>
      <vt:variant>
        <vt:i4>0</vt:i4>
      </vt:variant>
      <vt:variant>
        <vt:i4>5</vt:i4>
      </vt:variant>
      <vt:variant>
        <vt:lpwstr>http://solidbase.karelia.ru/edu/zonna/4_basic_1_1.htm</vt:lpwstr>
      </vt:variant>
      <vt:variant>
        <vt:lpwstr>begin</vt:lpwstr>
      </vt:variant>
      <vt:variant>
        <vt:i4>7929928</vt:i4>
      </vt:variant>
      <vt:variant>
        <vt:i4>18</vt:i4>
      </vt:variant>
      <vt:variant>
        <vt:i4>0</vt:i4>
      </vt:variant>
      <vt:variant>
        <vt:i4>5</vt:i4>
      </vt:variant>
      <vt:variant>
        <vt:lpwstr>http://solidbase.karelia.ru/edu/zonna/4_basic_1_1.htm</vt:lpwstr>
      </vt:variant>
      <vt:variant>
        <vt:lpwstr>begin</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8</cp:revision>
  <cp:lastPrinted>2015-10-09T10:09:00Z</cp:lastPrinted>
  <dcterms:created xsi:type="dcterms:W3CDTF">2014-12-14T11:03:00Z</dcterms:created>
  <dcterms:modified xsi:type="dcterms:W3CDTF">2018-10-12T09:49:00Z</dcterms:modified>
</cp:coreProperties>
</file>